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79991286"/>
        <w:docPartObj>
          <w:docPartGallery w:val="Cover Pages"/>
          <w:docPartUnique/>
        </w:docPartObj>
      </w:sdtPr>
      <w:sdtEndPr>
        <w:rPr>
          <w:lang w:val="zh-TW"/>
        </w:rPr>
      </w:sdtEndPr>
      <w:sdtContent>
        <w:p w14:paraId="77381ADD" w14:textId="77777777" w:rsidR="00D6432D" w:rsidRPr="00D6432D" w:rsidRDefault="00D6432D" w:rsidP="00D6432D">
          <w:pPr>
            <w:spacing w:beforeLines="250" w:before="900" w:line="720" w:lineRule="auto"/>
            <w:jc w:val="distribute"/>
            <w:rPr>
              <w:rFonts w:ascii="華康正顏楷體W5" w:eastAsia="華康正顏楷體W5" w:hAnsi="標楷體"/>
              <w:b/>
              <w:bCs/>
              <w:sz w:val="52"/>
              <w:szCs w:val="52"/>
            </w:rPr>
          </w:pPr>
          <w:r w:rsidRPr="00D6432D">
            <w:rPr>
              <w:rFonts w:ascii="華康正顏楷體W5" w:eastAsia="華康正顏楷體W5" w:hAnsi="標楷體" w:hint="eastAsia"/>
              <w:b/>
              <w:bCs/>
              <w:sz w:val="52"/>
              <w:szCs w:val="52"/>
            </w:rPr>
            <w:t>國立中正大學</w:t>
          </w:r>
        </w:p>
        <w:p w14:paraId="3E6B877F" w14:textId="77777777" w:rsidR="00D6432D" w:rsidRPr="00D6432D" w:rsidRDefault="00D6432D" w:rsidP="00D6432D">
          <w:pPr>
            <w:spacing w:beforeLines="100" w:before="360" w:line="720" w:lineRule="auto"/>
            <w:ind w:leftChars="-3" w:left="-7" w:firstLineChars="1" w:firstLine="5"/>
            <w:jc w:val="center"/>
            <w:rPr>
              <w:rFonts w:ascii="華康正顏楷體W5" w:eastAsia="華康正顏楷體W5" w:hAnsi="標楷體"/>
              <w:b/>
              <w:bCs/>
              <w:sz w:val="52"/>
              <w:szCs w:val="52"/>
            </w:rPr>
          </w:pPr>
          <w:r w:rsidRPr="00D6432D">
            <w:rPr>
              <w:rFonts w:ascii="華康正顏楷體W5" w:eastAsia="華康正顏楷體W5" w:hAnsi="標楷體" w:hint="eastAsia"/>
              <w:b/>
              <w:bCs/>
              <w:sz w:val="52"/>
              <w:szCs w:val="52"/>
            </w:rPr>
            <w:t>成 人 及 繼 續 教 育 學 系 碩 士 班、</w:t>
          </w:r>
        </w:p>
        <w:p w14:paraId="3E39ECAD" w14:textId="77777777" w:rsidR="00D6432D" w:rsidRPr="00D6432D" w:rsidRDefault="00D6432D" w:rsidP="00D6432D">
          <w:pPr>
            <w:spacing w:line="720" w:lineRule="auto"/>
            <w:ind w:leftChars="-3" w:left="-7" w:firstLineChars="1" w:firstLine="5"/>
            <w:jc w:val="center"/>
            <w:rPr>
              <w:rFonts w:ascii="華康正顏楷體W5" w:eastAsia="華康正顏楷體W5" w:hAnsi="標楷體"/>
              <w:b/>
              <w:bCs/>
              <w:sz w:val="52"/>
              <w:szCs w:val="52"/>
            </w:rPr>
          </w:pPr>
          <w:r w:rsidRPr="00D6432D">
            <w:rPr>
              <w:rFonts w:ascii="華康正顏楷體W5" w:eastAsia="華康正顏楷體W5" w:hAnsi="標楷體" w:hint="eastAsia"/>
              <w:b/>
              <w:bCs/>
              <w:sz w:val="52"/>
              <w:szCs w:val="52"/>
            </w:rPr>
            <w:t>高 齡 者 教 育 碩 士 班</w:t>
          </w:r>
        </w:p>
        <w:p w14:paraId="4F398502" w14:textId="77777777" w:rsidR="00D6432D" w:rsidRPr="00D6432D" w:rsidRDefault="00D6432D" w:rsidP="00D6432D">
          <w:pPr>
            <w:spacing w:beforeLines="100" w:before="360" w:line="720" w:lineRule="auto"/>
            <w:jc w:val="distribute"/>
            <w:rPr>
              <w:rFonts w:ascii="華康隸書體W7" w:eastAsia="華康隸書體W7" w:hAnsi="標楷體"/>
              <w:b/>
              <w:bCs/>
              <w:sz w:val="60"/>
              <w:szCs w:val="60"/>
            </w:rPr>
          </w:pPr>
        </w:p>
        <w:p w14:paraId="6CB08799" w14:textId="44DD1F0E" w:rsidR="00D6432D" w:rsidRPr="00D6432D" w:rsidRDefault="00DE18EE" w:rsidP="00D6432D">
          <w:pPr>
            <w:spacing w:beforeLines="100" w:before="360" w:line="720" w:lineRule="auto"/>
            <w:jc w:val="distribute"/>
            <w:rPr>
              <w:rFonts w:ascii="華康正顏楷體W5" w:eastAsia="華康正顏楷體W5" w:hAnsi="標楷體"/>
              <w:b/>
              <w:bCs/>
              <w:sz w:val="60"/>
              <w:szCs w:val="60"/>
            </w:rPr>
          </w:pPr>
          <w:proofErr w:type="gramStart"/>
          <w:r>
            <w:rPr>
              <w:rFonts w:ascii="華康正顏楷體W5" w:eastAsia="華康正顏楷體W5" w:hAnsi="標楷體"/>
              <w:b/>
              <w:bCs/>
              <w:sz w:val="60"/>
              <w:szCs w:val="60"/>
            </w:rPr>
            <w:t>111</w:t>
          </w:r>
          <w:proofErr w:type="gramEnd"/>
          <w:r w:rsidR="00D6432D" w:rsidRPr="00D6432D">
            <w:rPr>
              <w:rFonts w:ascii="華康正顏楷體W5" w:eastAsia="華康正顏楷體W5" w:hAnsi="標楷體" w:hint="eastAsia"/>
              <w:b/>
              <w:bCs/>
              <w:sz w:val="60"/>
              <w:szCs w:val="60"/>
            </w:rPr>
            <w:t>年度修業規定</w:t>
          </w:r>
        </w:p>
        <w:p w14:paraId="1D11830F" w14:textId="75E1EC6D" w:rsidR="000C7AD6" w:rsidRPr="00D6432D" w:rsidRDefault="000C7AD6" w:rsidP="00D6432D">
          <w:pPr>
            <w:spacing w:beforeLines="250" w:before="900" w:line="720" w:lineRule="auto"/>
            <w:jc w:val="distribute"/>
            <w:rPr>
              <w:rFonts w:ascii="華康隸書體W7" w:eastAsia="華康隸書體W7" w:hAnsi="標楷體"/>
              <w:b/>
              <w:bCs/>
              <w:sz w:val="52"/>
              <w:szCs w:val="52"/>
            </w:rPr>
          </w:pPr>
        </w:p>
        <w:p w14:paraId="43DD9623" w14:textId="77777777" w:rsidR="000C7AD6" w:rsidRPr="00DE18EE" w:rsidRDefault="000C7AD6" w:rsidP="000C7AD6">
          <w:pPr>
            <w:spacing w:line="0" w:lineRule="atLeast"/>
            <w:rPr>
              <w:rFonts w:ascii="華康隸書體W7" w:eastAsia="華康隸書體W7" w:hAnsi="標楷體"/>
              <w:b/>
              <w:bCs/>
              <w:sz w:val="52"/>
              <w:szCs w:val="52"/>
            </w:rPr>
          </w:pPr>
        </w:p>
        <w:p w14:paraId="26D5A5B1" w14:textId="77777777" w:rsidR="000C7AD6" w:rsidRPr="009A4433" w:rsidRDefault="000C7AD6" w:rsidP="000C7AD6">
          <w:pPr>
            <w:spacing w:line="0" w:lineRule="atLeast"/>
            <w:rPr>
              <w:rFonts w:ascii="華康隸書體W7" w:eastAsia="華康隸書體W7" w:hAnsi="標楷體"/>
              <w:b/>
              <w:bCs/>
              <w:sz w:val="52"/>
              <w:szCs w:val="52"/>
            </w:rPr>
          </w:pPr>
        </w:p>
        <w:p w14:paraId="6D423D22" w14:textId="00A66FAD" w:rsidR="000C7AD6" w:rsidRDefault="000C7AD6" w:rsidP="000C7AD6">
          <w:pPr>
            <w:spacing w:line="0" w:lineRule="atLeast"/>
            <w:rPr>
              <w:rFonts w:ascii="華康隸書體W7" w:eastAsia="華康隸書體W7" w:hAnsi="標楷體"/>
              <w:b/>
              <w:bCs/>
              <w:sz w:val="52"/>
              <w:szCs w:val="52"/>
            </w:rPr>
          </w:pPr>
        </w:p>
        <w:p w14:paraId="21302648" w14:textId="77777777" w:rsidR="000C7AD6" w:rsidRPr="009A4433" w:rsidRDefault="000C7AD6" w:rsidP="000C7AD6">
          <w:pPr>
            <w:spacing w:line="0" w:lineRule="atLeast"/>
            <w:rPr>
              <w:rFonts w:ascii="華康隸書體W7" w:eastAsia="華康隸書體W7" w:hAnsi="標楷體"/>
              <w:b/>
              <w:bCs/>
              <w:sz w:val="52"/>
              <w:szCs w:val="52"/>
            </w:rPr>
          </w:pPr>
        </w:p>
        <w:p w14:paraId="331097DE" w14:textId="20176423" w:rsidR="000C7AD6" w:rsidRPr="006422A0" w:rsidRDefault="000C7AD6" w:rsidP="006422A0">
          <w:pPr>
            <w:spacing w:line="0" w:lineRule="atLeast"/>
            <w:jc w:val="center"/>
            <w:rPr>
              <w:rFonts w:ascii="華康隸書體W7" w:eastAsia="華康隸書體W7" w:hAnsi="標楷體"/>
              <w:b/>
              <w:bCs/>
              <w:sz w:val="52"/>
              <w:szCs w:val="52"/>
            </w:rPr>
          </w:pPr>
          <w:r w:rsidRPr="009A4433">
            <w:rPr>
              <w:rFonts w:ascii="華康隸書體W7" w:eastAsia="華康隸書體W7" w:hAnsi="標楷體" w:hint="eastAsia"/>
              <w:b/>
              <w:bCs/>
              <w:sz w:val="52"/>
              <w:szCs w:val="52"/>
            </w:rPr>
            <w:t xml:space="preserve">1  </w:t>
          </w:r>
          <w:r>
            <w:rPr>
              <w:rFonts w:ascii="華康隸書體W7" w:eastAsia="華康隸書體W7" w:hAnsi="標楷體"/>
              <w:b/>
              <w:bCs/>
              <w:sz w:val="52"/>
              <w:szCs w:val="52"/>
            </w:rPr>
            <w:t>1</w:t>
          </w:r>
          <w:r w:rsidRPr="009A4433">
            <w:rPr>
              <w:rFonts w:ascii="華康隸書體W7" w:eastAsia="華康隸書體W7" w:hAnsi="標楷體" w:hint="eastAsia"/>
              <w:b/>
              <w:bCs/>
              <w:sz w:val="52"/>
              <w:szCs w:val="52"/>
            </w:rPr>
            <w:t xml:space="preserve">  </w:t>
          </w:r>
          <w:r w:rsidR="00473687">
            <w:rPr>
              <w:rFonts w:ascii="華康隸書體W7" w:eastAsia="華康隸書體W7" w:hAnsi="標楷體"/>
              <w:b/>
              <w:bCs/>
              <w:sz w:val="52"/>
              <w:szCs w:val="52"/>
            </w:rPr>
            <w:t>1</w:t>
          </w:r>
          <w:r w:rsidRPr="009A4433">
            <w:rPr>
              <w:rFonts w:ascii="華康隸書體W7" w:eastAsia="華康隸書體W7" w:hAnsi="標楷體" w:hint="eastAsia"/>
              <w:b/>
              <w:bCs/>
              <w:sz w:val="52"/>
              <w:szCs w:val="52"/>
            </w:rPr>
            <w:t xml:space="preserve">  年  8  月</w:t>
          </w:r>
        </w:p>
      </w:sdtContent>
    </w:sdt>
    <w:sdt>
      <w:sdtPr>
        <w:rPr>
          <w:rFonts w:asciiTheme="minorHAnsi" w:eastAsiaTheme="minorEastAsia" w:hAnsiTheme="minorHAnsi" w:cstheme="minorBidi"/>
          <w:color w:val="auto"/>
          <w:kern w:val="2"/>
          <w:sz w:val="24"/>
          <w:szCs w:val="22"/>
          <w:lang w:val="zh-TW"/>
        </w:rPr>
        <w:id w:val="1967618203"/>
        <w:docPartObj>
          <w:docPartGallery w:val="Table of Contents"/>
          <w:docPartUnique/>
        </w:docPartObj>
      </w:sdtPr>
      <w:sdtEndPr>
        <w:rPr>
          <w:b/>
          <w:bCs/>
        </w:rPr>
      </w:sdtEndPr>
      <w:sdtContent>
        <w:p w14:paraId="120685DE" w14:textId="3C12AA00" w:rsidR="00226C6C" w:rsidRPr="00226C6C" w:rsidRDefault="00226C6C" w:rsidP="00463712">
          <w:pPr>
            <w:pStyle w:val="afc"/>
            <w:spacing w:line="240" w:lineRule="auto"/>
            <w:jc w:val="center"/>
            <w:rPr>
              <w:rFonts w:ascii="標楷體" w:eastAsia="標楷體" w:hAnsi="標楷體"/>
              <w:b/>
              <w:color w:val="auto"/>
            </w:rPr>
          </w:pPr>
          <w:r w:rsidRPr="00226C6C">
            <w:rPr>
              <w:rFonts w:ascii="標楷體" w:eastAsia="標楷體" w:hAnsi="標楷體" w:hint="eastAsia"/>
              <w:b/>
              <w:color w:val="auto"/>
              <w:lang w:val="zh-TW"/>
            </w:rPr>
            <w:t>目錄</w:t>
          </w:r>
        </w:p>
        <w:p w14:paraId="61129E02" w14:textId="463901A4" w:rsidR="00DC1082" w:rsidRDefault="00226C6C" w:rsidP="00DC1082">
          <w:pPr>
            <w:pStyle w:val="12"/>
            <w:rPr>
              <w:rFonts w:asciiTheme="minorHAnsi" w:eastAsiaTheme="minorEastAsia" w:hAnsiTheme="minorHAnsi" w:cstheme="minorBidi"/>
              <w:sz w:val="24"/>
              <w:szCs w:val="22"/>
            </w:rPr>
          </w:pPr>
          <w:r>
            <w:fldChar w:fldCharType="begin"/>
          </w:r>
          <w:r>
            <w:instrText xml:space="preserve"> TOC \o "1-3" \h \z \u </w:instrText>
          </w:r>
          <w:r>
            <w:fldChar w:fldCharType="separate"/>
          </w:r>
          <w:hyperlink w:anchor="_Toc113091112" w:history="1">
            <w:r w:rsidR="00DC1082" w:rsidRPr="003C27C8">
              <w:rPr>
                <w:rStyle w:val="ad"/>
                <w:rFonts w:ascii="Times New Roman" w:hAnsi="Times New Roman" w:hint="eastAsia"/>
              </w:rPr>
              <w:t>壹、系所現況、願景與未來發展</w:t>
            </w:r>
            <w:r w:rsidR="00DC1082">
              <w:rPr>
                <w:webHidden/>
              </w:rPr>
              <w:tab/>
            </w:r>
            <w:r w:rsidR="00DC1082">
              <w:rPr>
                <w:webHidden/>
              </w:rPr>
              <w:fldChar w:fldCharType="begin"/>
            </w:r>
            <w:r w:rsidR="00DC1082">
              <w:rPr>
                <w:webHidden/>
              </w:rPr>
              <w:instrText xml:space="preserve"> PAGEREF _Toc113091112 \h </w:instrText>
            </w:r>
            <w:r w:rsidR="00DC1082">
              <w:rPr>
                <w:webHidden/>
              </w:rPr>
            </w:r>
            <w:r w:rsidR="00DC1082">
              <w:rPr>
                <w:webHidden/>
              </w:rPr>
              <w:fldChar w:fldCharType="separate"/>
            </w:r>
            <w:r w:rsidR="008C3E86">
              <w:rPr>
                <w:webHidden/>
              </w:rPr>
              <w:t>1</w:t>
            </w:r>
            <w:r w:rsidR="00DC1082">
              <w:rPr>
                <w:webHidden/>
              </w:rPr>
              <w:fldChar w:fldCharType="end"/>
            </w:r>
          </w:hyperlink>
        </w:p>
        <w:p w14:paraId="2244A020" w14:textId="4D7774AB" w:rsidR="00DC1082" w:rsidRDefault="00A83FCF">
          <w:pPr>
            <w:pStyle w:val="23"/>
            <w:rPr>
              <w:rFonts w:asciiTheme="minorHAnsi" w:eastAsiaTheme="minorEastAsia" w:hAnsiTheme="minorHAnsi" w:cstheme="minorBidi"/>
              <w:b w:val="0"/>
              <w:sz w:val="24"/>
              <w:szCs w:val="22"/>
            </w:rPr>
          </w:pPr>
          <w:hyperlink w:anchor="_Toc113091113" w:history="1">
            <w:r w:rsidR="00DC1082" w:rsidRPr="003C27C8">
              <w:rPr>
                <w:rStyle w:val="ad"/>
                <w:rFonts w:hint="eastAsia"/>
              </w:rPr>
              <w:t>一、現況描述</w:t>
            </w:r>
            <w:r w:rsidR="00DC1082">
              <w:rPr>
                <w:webHidden/>
              </w:rPr>
              <w:tab/>
            </w:r>
            <w:r w:rsidR="00DC1082">
              <w:rPr>
                <w:webHidden/>
              </w:rPr>
              <w:fldChar w:fldCharType="begin"/>
            </w:r>
            <w:r w:rsidR="00DC1082">
              <w:rPr>
                <w:webHidden/>
              </w:rPr>
              <w:instrText xml:space="preserve"> PAGEREF _Toc113091113 \h </w:instrText>
            </w:r>
            <w:r w:rsidR="00DC1082">
              <w:rPr>
                <w:webHidden/>
              </w:rPr>
            </w:r>
            <w:r w:rsidR="00DC1082">
              <w:rPr>
                <w:webHidden/>
              </w:rPr>
              <w:fldChar w:fldCharType="separate"/>
            </w:r>
            <w:r w:rsidR="008C3E86">
              <w:rPr>
                <w:webHidden/>
              </w:rPr>
              <w:t>1</w:t>
            </w:r>
            <w:r w:rsidR="00DC1082">
              <w:rPr>
                <w:webHidden/>
              </w:rPr>
              <w:fldChar w:fldCharType="end"/>
            </w:r>
          </w:hyperlink>
        </w:p>
        <w:p w14:paraId="3DBFA698" w14:textId="3E4D6F81" w:rsidR="00DC1082" w:rsidRDefault="00A83FCF">
          <w:pPr>
            <w:pStyle w:val="23"/>
            <w:rPr>
              <w:rFonts w:asciiTheme="minorHAnsi" w:eastAsiaTheme="minorEastAsia" w:hAnsiTheme="minorHAnsi" w:cstheme="minorBidi"/>
              <w:b w:val="0"/>
              <w:sz w:val="24"/>
              <w:szCs w:val="22"/>
            </w:rPr>
          </w:pPr>
          <w:hyperlink w:anchor="_Toc113091114" w:history="1">
            <w:r w:rsidR="00DC1082" w:rsidRPr="003C27C8">
              <w:rPr>
                <w:rStyle w:val="ad"/>
                <w:rFonts w:hint="eastAsia"/>
              </w:rPr>
              <w:t>二、本系的願景、使命與教育目標</w:t>
            </w:r>
            <w:r w:rsidR="00DC1082">
              <w:rPr>
                <w:webHidden/>
              </w:rPr>
              <w:tab/>
            </w:r>
            <w:r w:rsidR="00DC1082">
              <w:rPr>
                <w:webHidden/>
              </w:rPr>
              <w:fldChar w:fldCharType="begin"/>
            </w:r>
            <w:r w:rsidR="00DC1082">
              <w:rPr>
                <w:webHidden/>
              </w:rPr>
              <w:instrText xml:space="preserve"> PAGEREF _Toc113091114 \h </w:instrText>
            </w:r>
            <w:r w:rsidR="00DC1082">
              <w:rPr>
                <w:webHidden/>
              </w:rPr>
            </w:r>
            <w:r w:rsidR="00DC1082">
              <w:rPr>
                <w:webHidden/>
              </w:rPr>
              <w:fldChar w:fldCharType="separate"/>
            </w:r>
            <w:r w:rsidR="008C3E86">
              <w:rPr>
                <w:webHidden/>
              </w:rPr>
              <w:t>1</w:t>
            </w:r>
            <w:r w:rsidR="00DC1082">
              <w:rPr>
                <w:webHidden/>
              </w:rPr>
              <w:fldChar w:fldCharType="end"/>
            </w:r>
          </w:hyperlink>
        </w:p>
        <w:p w14:paraId="7C66ED2E" w14:textId="22D62ECA" w:rsidR="00DC1082" w:rsidRDefault="00A83FCF">
          <w:pPr>
            <w:pStyle w:val="23"/>
            <w:rPr>
              <w:rFonts w:asciiTheme="minorHAnsi" w:eastAsiaTheme="minorEastAsia" w:hAnsiTheme="minorHAnsi" w:cstheme="minorBidi"/>
              <w:b w:val="0"/>
              <w:sz w:val="24"/>
              <w:szCs w:val="22"/>
            </w:rPr>
          </w:pPr>
          <w:hyperlink w:anchor="_Toc113091115" w:history="1">
            <w:r w:rsidR="00DC1082" w:rsidRPr="003C27C8">
              <w:rPr>
                <w:rStyle w:val="ad"/>
                <w:rFonts w:hint="eastAsia"/>
              </w:rPr>
              <w:t>三、本系發展特色</w:t>
            </w:r>
            <w:r w:rsidR="00DC1082">
              <w:rPr>
                <w:webHidden/>
              </w:rPr>
              <w:tab/>
            </w:r>
            <w:r w:rsidR="00DC1082">
              <w:rPr>
                <w:webHidden/>
              </w:rPr>
              <w:fldChar w:fldCharType="begin"/>
            </w:r>
            <w:r w:rsidR="00DC1082">
              <w:rPr>
                <w:webHidden/>
              </w:rPr>
              <w:instrText xml:space="preserve"> PAGEREF _Toc113091115 \h </w:instrText>
            </w:r>
            <w:r w:rsidR="00DC1082">
              <w:rPr>
                <w:webHidden/>
              </w:rPr>
            </w:r>
            <w:r w:rsidR="00DC1082">
              <w:rPr>
                <w:webHidden/>
              </w:rPr>
              <w:fldChar w:fldCharType="separate"/>
            </w:r>
            <w:r w:rsidR="008C3E86">
              <w:rPr>
                <w:webHidden/>
              </w:rPr>
              <w:t>1</w:t>
            </w:r>
            <w:r w:rsidR="00DC1082">
              <w:rPr>
                <w:webHidden/>
              </w:rPr>
              <w:fldChar w:fldCharType="end"/>
            </w:r>
          </w:hyperlink>
        </w:p>
        <w:p w14:paraId="13A6075B" w14:textId="2A071993" w:rsidR="00DC1082" w:rsidRDefault="00A83FCF">
          <w:pPr>
            <w:pStyle w:val="23"/>
            <w:rPr>
              <w:rFonts w:asciiTheme="minorHAnsi" w:eastAsiaTheme="minorEastAsia" w:hAnsiTheme="minorHAnsi" w:cstheme="minorBidi"/>
              <w:b w:val="0"/>
              <w:sz w:val="24"/>
              <w:szCs w:val="22"/>
            </w:rPr>
          </w:pPr>
          <w:hyperlink w:anchor="_Toc113091116" w:history="1">
            <w:r w:rsidR="00DC1082" w:rsidRPr="003C27C8">
              <w:rPr>
                <w:rStyle w:val="ad"/>
                <w:rFonts w:hint="eastAsia"/>
              </w:rPr>
              <w:t>四、本系學生應具備的核心能力及基本素養</w:t>
            </w:r>
            <w:r w:rsidR="00DC1082">
              <w:rPr>
                <w:webHidden/>
              </w:rPr>
              <w:tab/>
            </w:r>
            <w:r w:rsidR="00DC1082">
              <w:rPr>
                <w:webHidden/>
              </w:rPr>
              <w:fldChar w:fldCharType="begin"/>
            </w:r>
            <w:r w:rsidR="00DC1082">
              <w:rPr>
                <w:webHidden/>
              </w:rPr>
              <w:instrText xml:space="preserve"> PAGEREF _Toc113091116 \h </w:instrText>
            </w:r>
            <w:r w:rsidR="00DC1082">
              <w:rPr>
                <w:webHidden/>
              </w:rPr>
            </w:r>
            <w:r w:rsidR="00DC1082">
              <w:rPr>
                <w:webHidden/>
              </w:rPr>
              <w:fldChar w:fldCharType="separate"/>
            </w:r>
            <w:r w:rsidR="008C3E86">
              <w:rPr>
                <w:webHidden/>
              </w:rPr>
              <w:t>2</w:t>
            </w:r>
            <w:r w:rsidR="00DC1082">
              <w:rPr>
                <w:webHidden/>
              </w:rPr>
              <w:fldChar w:fldCharType="end"/>
            </w:r>
          </w:hyperlink>
        </w:p>
        <w:p w14:paraId="6374FB75" w14:textId="04C5A184" w:rsidR="00DC1082" w:rsidRDefault="00A83FCF" w:rsidP="00DC1082">
          <w:pPr>
            <w:pStyle w:val="12"/>
            <w:rPr>
              <w:rFonts w:asciiTheme="minorHAnsi" w:eastAsiaTheme="minorEastAsia" w:hAnsiTheme="minorHAnsi" w:cstheme="minorBidi"/>
              <w:sz w:val="24"/>
              <w:szCs w:val="22"/>
            </w:rPr>
          </w:pPr>
          <w:hyperlink w:anchor="_Toc113091117" w:history="1">
            <w:r w:rsidR="00DC1082" w:rsidRPr="003C27C8">
              <w:rPr>
                <w:rStyle w:val="ad"/>
                <w:rFonts w:ascii="Times New Roman" w:hAnsi="Times New Roman" w:hint="eastAsia"/>
              </w:rPr>
              <w:t>貳、師資結構</w:t>
            </w:r>
            <w:r w:rsidR="00DC1082">
              <w:rPr>
                <w:webHidden/>
              </w:rPr>
              <w:tab/>
            </w:r>
            <w:r w:rsidR="00DC1082">
              <w:rPr>
                <w:webHidden/>
              </w:rPr>
              <w:fldChar w:fldCharType="begin"/>
            </w:r>
            <w:r w:rsidR="00DC1082">
              <w:rPr>
                <w:webHidden/>
              </w:rPr>
              <w:instrText xml:space="preserve"> PAGEREF _Toc113091117 \h </w:instrText>
            </w:r>
            <w:r w:rsidR="00DC1082">
              <w:rPr>
                <w:webHidden/>
              </w:rPr>
            </w:r>
            <w:r w:rsidR="00DC1082">
              <w:rPr>
                <w:webHidden/>
              </w:rPr>
              <w:fldChar w:fldCharType="separate"/>
            </w:r>
            <w:r w:rsidR="008C3E86">
              <w:rPr>
                <w:webHidden/>
              </w:rPr>
              <w:t>6</w:t>
            </w:r>
            <w:r w:rsidR="00DC1082">
              <w:rPr>
                <w:webHidden/>
              </w:rPr>
              <w:fldChar w:fldCharType="end"/>
            </w:r>
          </w:hyperlink>
        </w:p>
        <w:p w14:paraId="19DFA9B3" w14:textId="0C2EFCEA" w:rsidR="00DC1082" w:rsidRDefault="00A83FCF">
          <w:pPr>
            <w:pStyle w:val="23"/>
            <w:rPr>
              <w:rFonts w:asciiTheme="minorHAnsi" w:eastAsiaTheme="minorEastAsia" w:hAnsiTheme="minorHAnsi" w:cstheme="minorBidi"/>
              <w:b w:val="0"/>
              <w:sz w:val="24"/>
              <w:szCs w:val="22"/>
            </w:rPr>
          </w:pPr>
          <w:hyperlink w:anchor="_Toc113091118" w:history="1">
            <w:r w:rsidR="00DC1082" w:rsidRPr="003C27C8">
              <w:rPr>
                <w:rStyle w:val="ad"/>
                <w:rFonts w:hint="eastAsia"/>
              </w:rPr>
              <w:t>一、專任教師</w:t>
            </w:r>
            <w:r w:rsidR="00DC1082">
              <w:rPr>
                <w:webHidden/>
              </w:rPr>
              <w:tab/>
            </w:r>
            <w:r w:rsidR="00DC1082">
              <w:rPr>
                <w:webHidden/>
              </w:rPr>
              <w:fldChar w:fldCharType="begin"/>
            </w:r>
            <w:r w:rsidR="00DC1082">
              <w:rPr>
                <w:webHidden/>
              </w:rPr>
              <w:instrText xml:space="preserve"> PAGEREF _Toc113091118 \h </w:instrText>
            </w:r>
            <w:r w:rsidR="00DC1082">
              <w:rPr>
                <w:webHidden/>
              </w:rPr>
            </w:r>
            <w:r w:rsidR="00DC1082">
              <w:rPr>
                <w:webHidden/>
              </w:rPr>
              <w:fldChar w:fldCharType="separate"/>
            </w:r>
            <w:r w:rsidR="008C3E86">
              <w:rPr>
                <w:webHidden/>
              </w:rPr>
              <w:t>6</w:t>
            </w:r>
            <w:r w:rsidR="00DC1082">
              <w:rPr>
                <w:webHidden/>
              </w:rPr>
              <w:fldChar w:fldCharType="end"/>
            </w:r>
          </w:hyperlink>
        </w:p>
        <w:p w14:paraId="347DE49C" w14:textId="595EA140" w:rsidR="00DC1082" w:rsidRDefault="00A83FCF">
          <w:pPr>
            <w:pStyle w:val="23"/>
            <w:rPr>
              <w:rFonts w:asciiTheme="minorHAnsi" w:eastAsiaTheme="minorEastAsia" w:hAnsiTheme="minorHAnsi" w:cstheme="minorBidi"/>
              <w:b w:val="0"/>
              <w:sz w:val="24"/>
              <w:szCs w:val="22"/>
            </w:rPr>
          </w:pPr>
          <w:hyperlink w:anchor="_Toc113091119" w:history="1">
            <w:r w:rsidR="00DC1082" w:rsidRPr="003C27C8">
              <w:rPr>
                <w:rStyle w:val="ad"/>
                <w:rFonts w:hint="eastAsia"/>
              </w:rPr>
              <w:t>二、兼任教師</w:t>
            </w:r>
            <w:r w:rsidR="00DC1082">
              <w:rPr>
                <w:webHidden/>
              </w:rPr>
              <w:tab/>
            </w:r>
            <w:r w:rsidR="00DC1082">
              <w:rPr>
                <w:webHidden/>
              </w:rPr>
              <w:fldChar w:fldCharType="begin"/>
            </w:r>
            <w:r w:rsidR="00DC1082">
              <w:rPr>
                <w:webHidden/>
              </w:rPr>
              <w:instrText xml:space="preserve"> PAGEREF _Toc113091119 \h </w:instrText>
            </w:r>
            <w:r w:rsidR="00DC1082">
              <w:rPr>
                <w:webHidden/>
              </w:rPr>
            </w:r>
            <w:r w:rsidR="00DC1082">
              <w:rPr>
                <w:webHidden/>
              </w:rPr>
              <w:fldChar w:fldCharType="separate"/>
            </w:r>
            <w:r w:rsidR="008C3E86">
              <w:rPr>
                <w:webHidden/>
              </w:rPr>
              <w:t>8</w:t>
            </w:r>
            <w:r w:rsidR="00DC1082">
              <w:rPr>
                <w:webHidden/>
              </w:rPr>
              <w:fldChar w:fldCharType="end"/>
            </w:r>
          </w:hyperlink>
        </w:p>
        <w:p w14:paraId="5CB8116F" w14:textId="6F0CBB25" w:rsidR="00DC1082" w:rsidRDefault="00A83FCF" w:rsidP="00DC1082">
          <w:pPr>
            <w:pStyle w:val="12"/>
            <w:rPr>
              <w:rFonts w:asciiTheme="minorHAnsi" w:eastAsiaTheme="minorEastAsia" w:hAnsiTheme="minorHAnsi" w:cstheme="minorBidi"/>
              <w:sz w:val="24"/>
              <w:szCs w:val="22"/>
            </w:rPr>
          </w:pPr>
          <w:hyperlink w:anchor="_Toc113091120" w:history="1">
            <w:r w:rsidR="00DC1082" w:rsidRPr="003C27C8">
              <w:rPr>
                <w:rStyle w:val="ad"/>
                <w:rFonts w:hint="eastAsia"/>
              </w:rPr>
              <w:t>參、碩士（專）班修業規定</w:t>
            </w:r>
            <w:r w:rsidR="00DC1082">
              <w:rPr>
                <w:webHidden/>
              </w:rPr>
              <w:tab/>
            </w:r>
            <w:r w:rsidR="00DC1082">
              <w:rPr>
                <w:webHidden/>
              </w:rPr>
              <w:fldChar w:fldCharType="begin"/>
            </w:r>
            <w:r w:rsidR="00DC1082">
              <w:rPr>
                <w:webHidden/>
              </w:rPr>
              <w:instrText xml:space="preserve"> PAGEREF _Toc113091120 \h </w:instrText>
            </w:r>
            <w:r w:rsidR="00DC1082">
              <w:rPr>
                <w:webHidden/>
              </w:rPr>
            </w:r>
            <w:r w:rsidR="00DC1082">
              <w:rPr>
                <w:webHidden/>
              </w:rPr>
              <w:fldChar w:fldCharType="separate"/>
            </w:r>
            <w:r w:rsidR="008C3E86">
              <w:rPr>
                <w:webHidden/>
              </w:rPr>
              <w:t>9</w:t>
            </w:r>
            <w:r w:rsidR="00DC1082">
              <w:rPr>
                <w:webHidden/>
              </w:rPr>
              <w:fldChar w:fldCharType="end"/>
            </w:r>
          </w:hyperlink>
        </w:p>
        <w:p w14:paraId="1C81A438" w14:textId="48E333B1" w:rsidR="00DC1082" w:rsidRDefault="00A83FCF">
          <w:pPr>
            <w:pStyle w:val="23"/>
            <w:rPr>
              <w:rFonts w:asciiTheme="minorHAnsi" w:eastAsiaTheme="minorEastAsia" w:hAnsiTheme="minorHAnsi" w:cstheme="minorBidi"/>
              <w:b w:val="0"/>
              <w:sz w:val="24"/>
              <w:szCs w:val="22"/>
            </w:rPr>
          </w:pPr>
          <w:hyperlink w:anchor="_Toc113091121" w:history="1">
            <w:r w:rsidR="00DC1082" w:rsidRPr="003C27C8">
              <w:rPr>
                <w:rStyle w:val="ad"/>
                <w:rFonts w:hint="eastAsia"/>
              </w:rPr>
              <w:t>一、碩士班、碩士在職專班、高齡者教育碩士班修業要點</w:t>
            </w:r>
            <w:r w:rsidR="00DC1082">
              <w:rPr>
                <w:webHidden/>
              </w:rPr>
              <w:tab/>
            </w:r>
            <w:r w:rsidR="00DC1082">
              <w:rPr>
                <w:webHidden/>
              </w:rPr>
              <w:fldChar w:fldCharType="begin"/>
            </w:r>
            <w:r w:rsidR="00DC1082">
              <w:rPr>
                <w:webHidden/>
              </w:rPr>
              <w:instrText xml:space="preserve"> PAGEREF _Toc113091121 \h </w:instrText>
            </w:r>
            <w:r w:rsidR="00DC1082">
              <w:rPr>
                <w:webHidden/>
              </w:rPr>
            </w:r>
            <w:r w:rsidR="00DC1082">
              <w:rPr>
                <w:webHidden/>
              </w:rPr>
              <w:fldChar w:fldCharType="separate"/>
            </w:r>
            <w:r w:rsidR="008C3E86">
              <w:rPr>
                <w:webHidden/>
              </w:rPr>
              <w:t>9</w:t>
            </w:r>
            <w:r w:rsidR="00DC1082">
              <w:rPr>
                <w:webHidden/>
              </w:rPr>
              <w:fldChar w:fldCharType="end"/>
            </w:r>
          </w:hyperlink>
        </w:p>
        <w:p w14:paraId="3485CA77" w14:textId="5581B80D" w:rsidR="00DC1082" w:rsidRDefault="00A83FCF">
          <w:pPr>
            <w:pStyle w:val="23"/>
            <w:rPr>
              <w:rFonts w:asciiTheme="minorHAnsi" w:eastAsiaTheme="minorEastAsia" w:hAnsiTheme="minorHAnsi" w:cstheme="minorBidi"/>
              <w:b w:val="0"/>
              <w:sz w:val="24"/>
              <w:szCs w:val="22"/>
            </w:rPr>
          </w:pPr>
          <w:hyperlink w:anchor="_Toc113091122" w:history="1">
            <w:r w:rsidR="00DC1082" w:rsidRPr="003C27C8">
              <w:rPr>
                <w:rStyle w:val="ad"/>
                <w:rFonts w:hint="eastAsia"/>
              </w:rPr>
              <w:t>二、成人教育碩士班課程概念圖</w:t>
            </w:r>
            <w:r w:rsidR="00DC1082">
              <w:rPr>
                <w:webHidden/>
              </w:rPr>
              <w:tab/>
            </w:r>
            <w:r w:rsidR="00DC1082">
              <w:rPr>
                <w:webHidden/>
              </w:rPr>
              <w:fldChar w:fldCharType="begin"/>
            </w:r>
            <w:r w:rsidR="00DC1082">
              <w:rPr>
                <w:webHidden/>
              </w:rPr>
              <w:instrText xml:space="preserve"> PAGEREF _Toc113091122 \h </w:instrText>
            </w:r>
            <w:r w:rsidR="00DC1082">
              <w:rPr>
                <w:webHidden/>
              </w:rPr>
            </w:r>
            <w:r w:rsidR="00DC1082">
              <w:rPr>
                <w:webHidden/>
              </w:rPr>
              <w:fldChar w:fldCharType="separate"/>
            </w:r>
            <w:r w:rsidR="008C3E86">
              <w:rPr>
                <w:webHidden/>
              </w:rPr>
              <w:t>12</w:t>
            </w:r>
            <w:r w:rsidR="00DC1082">
              <w:rPr>
                <w:webHidden/>
              </w:rPr>
              <w:fldChar w:fldCharType="end"/>
            </w:r>
          </w:hyperlink>
        </w:p>
        <w:p w14:paraId="0BB51412" w14:textId="51175E83" w:rsidR="00DC1082" w:rsidRDefault="00A83FCF">
          <w:pPr>
            <w:pStyle w:val="23"/>
            <w:rPr>
              <w:rFonts w:asciiTheme="minorHAnsi" w:eastAsiaTheme="minorEastAsia" w:hAnsiTheme="minorHAnsi" w:cstheme="minorBidi"/>
              <w:b w:val="0"/>
              <w:sz w:val="24"/>
              <w:szCs w:val="22"/>
            </w:rPr>
          </w:pPr>
          <w:hyperlink w:anchor="_Toc113091123" w:history="1">
            <w:r w:rsidR="00DC1082" w:rsidRPr="003C27C8">
              <w:rPr>
                <w:rStyle w:val="ad"/>
                <w:rFonts w:hint="eastAsia"/>
              </w:rPr>
              <w:t>三、成人教育碩士班課程地圖</w:t>
            </w:r>
            <w:r w:rsidR="00DC1082" w:rsidRPr="003C27C8">
              <w:rPr>
                <w:rStyle w:val="ad"/>
              </w:rPr>
              <w:t xml:space="preserve"> (</w:t>
            </w:r>
            <w:r w:rsidR="00DC1082" w:rsidRPr="003C27C8">
              <w:rPr>
                <w:rStyle w:val="ad"/>
                <w:rFonts w:hint="eastAsia"/>
              </w:rPr>
              <w:t>博碩合課程皆</w:t>
            </w:r>
            <w:r w:rsidR="00DC1082" w:rsidRPr="003C27C8">
              <w:rPr>
                <w:rStyle w:val="ad"/>
              </w:rPr>
              <w:t>2</w:t>
            </w:r>
            <w:r w:rsidR="00DC1082" w:rsidRPr="003C27C8">
              <w:rPr>
                <w:rStyle w:val="ad"/>
                <w:rFonts w:hint="eastAsia"/>
              </w:rPr>
              <w:t>學分</w:t>
            </w:r>
            <w:r w:rsidR="00DC1082" w:rsidRPr="003C27C8">
              <w:rPr>
                <w:rStyle w:val="ad"/>
              </w:rPr>
              <w:t>)</w:t>
            </w:r>
            <w:r w:rsidR="00DC1082">
              <w:rPr>
                <w:webHidden/>
              </w:rPr>
              <w:tab/>
            </w:r>
            <w:r w:rsidR="00DC1082">
              <w:rPr>
                <w:webHidden/>
              </w:rPr>
              <w:fldChar w:fldCharType="begin"/>
            </w:r>
            <w:r w:rsidR="00DC1082">
              <w:rPr>
                <w:webHidden/>
              </w:rPr>
              <w:instrText xml:space="preserve"> PAGEREF _Toc113091123 \h </w:instrText>
            </w:r>
            <w:r w:rsidR="00DC1082">
              <w:rPr>
                <w:webHidden/>
              </w:rPr>
            </w:r>
            <w:r w:rsidR="00DC1082">
              <w:rPr>
                <w:webHidden/>
              </w:rPr>
              <w:fldChar w:fldCharType="separate"/>
            </w:r>
            <w:r w:rsidR="008C3E86">
              <w:rPr>
                <w:webHidden/>
              </w:rPr>
              <w:t>13</w:t>
            </w:r>
            <w:r w:rsidR="00DC1082">
              <w:rPr>
                <w:webHidden/>
              </w:rPr>
              <w:fldChar w:fldCharType="end"/>
            </w:r>
          </w:hyperlink>
        </w:p>
        <w:p w14:paraId="3CCFAC0A" w14:textId="547ADB30" w:rsidR="00DC1082" w:rsidRDefault="00A83FCF">
          <w:pPr>
            <w:pStyle w:val="23"/>
            <w:rPr>
              <w:rFonts w:asciiTheme="minorHAnsi" w:eastAsiaTheme="minorEastAsia" w:hAnsiTheme="minorHAnsi" w:cstheme="minorBidi"/>
              <w:b w:val="0"/>
              <w:sz w:val="24"/>
              <w:szCs w:val="22"/>
            </w:rPr>
          </w:pPr>
          <w:hyperlink w:anchor="_Toc113091124" w:history="1">
            <w:r w:rsidR="00DC1082" w:rsidRPr="003C27C8">
              <w:rPr>
                <w:rStyle w:val="ad"/>
                <w:rFonts w:hint="eastAsia"/>
              </w:rPr>
              <w:t>四、</w:t>
            </w:r>
            <w:r w:rsidR="00DC1082" w:rsidRPr="003C27C8">
              <w:rPr>
                <w:rStyle w:val="ad"/>
                <w:rFonts w:ascii="標楷體" w:hAnsi="標楷體" w:hint="eastAsia"/>
              </w:rPr>
              <w:t>高齡教育碩士班課程</w:t>
            </w:r>
            <w:r w:rsidR="00DC1082" w:rsidRPr="003C27C8">
              <w:rPr>
                <w:rStyle w:val="ad"/>
                <w:rFonts w:ascii="標楷體" w:hAnsi="標楷體" w:cs="新細明體" w:hint="eastAsia"/>
              </w:rPr>
              <w:t>概念</w:t>
            </w:r>
            <w:r w:rsidR="00DC1082" w:rsidRPr="003C27C8">
              <w:rPr>
                <w:rStyle w:val="ad"/>
                <w:rFonts w:ascii="標楷體" w:hAnsi="標楷體" w:hint="eastAsia"/>
              </w:rPr>
              <w:t>圖</w:t>
            </w:r>
            <w:r w:rsidR="00DC1082">
              <w:rPr>
                <w:webHidden/>
              </w:rPr>
              <w:tab/>
            </w:r>
            <w:r w:rsidR="00DC1082">
              <w:rPr>
                <w:webHidden/>
              </w:rPr>
              <w:fldChar w:fldCharType="begin"/>
            </w:r>
            <w:r w:rsidR="00DC1082">
              <w:rPr>
                <w:webHidden/>
              </w:rPr>
              <w:instrText xml:space="preserve"> PAGEREF _Toc113091124 \h </w:instrText>
            </w:r>
            <w:r w:rsidR="00DC1082">
              <w:rPr>
                <w:webHidden/>
              </w:rPr>
            </w:r>
            <w:r w:rsidR="00DC1082">
              <w:rPr>
                <w:webHidden/>
              </w:rPr>
              <w:fldChar w:fldCharType="separate"/>
            </w:r>
            <w:r w:rsidR="008C3E86">
              <w:rPr>
                <w:webHidden/>
              </w:rPr>
              <w:t>14</w:t>
            </w:r>
            <w:r w:rsidR="00DC1082">
              <w:rPr>
                <w:webHidden/>
              </w:rPr>
              <w:fldChar w:fldCharType="end"/>
            </w:r>
          </w:hyperlink>
        </w:p>
        <w:p w14:paraId="0607C9A3" w14:textId="56A538CB" w:rsidR="00DC1082" w:rsidRDefault="00A83FCF">
          <w:pPr>
            <w:pStyle w:val="23"/>
            <w:rPr>
              <w:rFonts w:asciiTheme="minorHAnsi" w:eastAsiaTheme="minorEastAsia" w:hAnsiTheme="minorHAnsi" w:cstheme="minorBidi"/>
              <w:b w:val="0"/>
              <w:sz w:val="24"/>
              <w:szCs w:val="22"/>
            </w:rPr>
          </w:pPr>
          <w:hyperlink w:anchor="_Toc113091125" w:history="1">
            <w:r w:rsidR="00DC1082" w:rsidRPr="003C27C8">
              <w:rPr>
                <w:rStyle w:val="ad"/>
                <w:rFonts w:hint="eastAsia"/>
              </w:rPr>
              <w:t>五、高齡者教育碩士班課程地圖</w:t>
            </w:r>
            <w:r w:rsidR="00DC1082" w:rsidRPr="003C27C8">
              <w:rPr>
                <w:rStyle w:val="ad"/>
              </w:rPr>
              <w:t xml:space="preserve"> (</w:t>
            </w:r>
            <w:r w:rsidR="00DC1082" w:rsidRPr="003C27C8">
              <w:rPr>
                <w:rStyle w:val="ad"/>
                <w:rFonts w:hint="eastAsia"/>
              </w:rPr>
              <w:t>博碩合課程皆</w:t>
            </w:r>
            <w:r w:rsidR="00DC1082" w:rsidRPr="003C27C8">
              <w:rPr>
                <w:rStyle w:val="ad"/>
              </w:rPr>
              <w:t>2</w:t>
            </w:r>
            <w:r w:rsidR="00DC1082" w:rsidRPr="003C27C8">
              <w:rPr>
                <w:rStyle w:val="ad"/>
                <w:rFonts w:hint="eastAsia"/>
              </w:rPr>
              <w:t>學分</w:t>
            </w:r>
            <w:r w:rsidR="00DC1082" w:rsidRPr="003C27C8">
              <w:rPr>
                <w:rStyle w:val="ad"/>
              </w:rPr>
              <w:t>)</w:t>
            </w:r>
            <w:r w:rsidR="00DC1082">
              <w:rPr>
                <w:webHidden/>
              </w:rPr>
              <w:tab/>
            </w:r>
            <w:r w:rsidR="00DC1082">
              <w:rPr>
                <w:webHidden/>
              </w:rPr>
              <w:fldChar w:fldCharType="begin"/>
            </w:r>
            <w:r w:rsidR="00DC1082">
              <w:rPr>
                <w:webHidden/>
              </w:rPr>
              <w:instrText xml:space="preserve"> PAGEREF _Toc113091125 \h </w:instrText>
            </w:r>
            <w:r w:rsidR="00DC1082">
              <w:rPr>
                <w:webHidden/>
              </w:rPr>
            </w:r>
            <w:r w:rsidR="00DC1082">
              <w:rPr>
                <w:webHidden/>
              </w:rPr>
              <w:fldChar w:fldCharType="separate"/>
            </w:r>
            <w:r w:rsidR="008C3E86">
              <w:rPr>
                <w:webHidden/>
              </w:rPr>
              <w:t>15</w:t>
            </w:r>
            <w:r w:rsidR="00DC1082">
              <w:rPr>
                <w:webHidden/>
              </w:rPr>
              <w:fldChar w:fldCharType="end"/>
            </w:r>
          </w:hyperlink>
        </w:p>
        <w:p w14:paraId="73CF290F" w14:textId="325DBBD1" w:rsidR="00DC1082" w:rsidRDefault="00A83FCF" w:rsidP="00DC1082">
          <w:pPr>
            <w:pStyle w:val="12"/>
            <w:rPr>
              <w:rFonts w:asciiTheme="minorHAnsi" w:eastAsiaTheme="minorEastAsia" w:hAnsiTheme="minorHAnsi" w:cstheme="minorBidi"/>
              <w:sz w:val="24"/>
              <w:szCs w:val="22"/>
            </w:rPr>
          </w:pPr>
          <w:hyperlink w:anchor="_Toc113091126" w:history="1">
            <w:r w:rsidR="00DC1082" w:rsidRPr="003C27C8">
              <w:rPr>
                <w:rStyle w:val="ad"/>
                <w:rFonts w:hint="eastAsia"/>
              </w:rPr>
              <w:t>肆、本系法規與表單</w:t>
            </w:r>
            <w:r w:rsidR="00DC1082">
              <w:rPr>
                <w:webHidden/>
              </w:rPr>
              <w:tab/>
            </w:r>
            <w:r w:rsidR="00DC1082">
              <w:rPr>
                <w:webHidden/>
              </w:rPr>
              <w:fldChar w:fldCharType="begin"/>
            </w:r>
            <w:r w:rsidR="00DC1082">
              <w:rPr>
                <w:webHidden/>
              </w:rPr>
              <w:instrText xml:space="preserve"> PAGEREF _Toc113091126 \h </w:instrText>
            </w:r>
            <w:r w:rsidR="00DC1082">
              <w:rPr>
                <w:webHidden/>
              </w:rPr>
            </w:r>
            <w:r w:rsidR="00DC1082">
              <w:rPr>
                <w:webHidden/>
              </w:rPr>
              <w:fldChar w:fldCharType="separate"/>
            </w:r>
            <w:r w:rsidR="008C3E86">
              <w:rPr>
                <w:webHidden/>
              </w:rPr>
              <w:t>17</w:t>
            </w:r>
            <w:r w:rsidR="00DC1082">
              <w:rPr>
                <w:webHidden/>
              </w:rPr>
              <w:fldChar w:fldCharType="end"/>
            </w:r>
          </w:hyperlink>
        </w:p>
        <w:p w14:paraId="6D672327" w14:textId="4BDCE746" w:rsidR="00DC1082" w:rsidRDefault="00A83FCF">
          <w:pPr>
            <w:pStyle w:val="23"/>
            <w:rPr>
              <w:rFonts w:asciiTheme="minorHAnsi" w:eastAsiaTheme="minorEastAsia" w:hAnsiTheme="minorHAnsi" w:cstheme="minorBidi"/>
              <w:b w:val="0"/>
              <w:sz w:val="24"/>
              <w:szCs w:val="22"/>
            </w:rPr>
          </w:pPr>
          <w:hyperlink w:anchor="_Toc113091127" w:history="1">
            <w:r w:rsidR="00DC1082" w:rsidRPr="003C27C8">
              <w:rPr>
                <w:rStyle w:val="ad"/>
                <w:rFonts w:hint="eastAsia"/>
              </w:rPr>
              <w:t>一、成教系實習要點【學、碩士班適用】</w:t>
            </w:r>
            <w:r w:rsidR="00DC1082">
              <w:rPr>
                <w:webHidden/>
              </w:rPr>
              <w:tab/>
            </w:r>
            <w:r w:rsidR="00DC1082">
              <w:rPr>
                <w:webHidden/>
              </w:rPr>
              <w:fldChar w:fldCharType="begin"/>
            </w:r>
            <w:r w:rsidR="00DC1082">
              <w:rPr>
                <w:webHidden/>
              </w:rPr>
              <w:instrText xml:space="preserve"> PAGEREF _Toc113091127 \h </w:instrText>
            </w:r>
            <w:r w:rsidR="00DC1082">
              <w:rPr>
                <w:webHidden/>
              </w:rPr>
            </w:r>
            <w:r w:rsidR="00DC1082">
              <w:rPr>
                <w:webHidden/>
              </w:rPr>
              <w:fldChar w:fldCharType="separate"/>
            </w:r>
            <w:r w:rsidR="008C3E86">
              <w:rPr>
                <w:webHidden/>
              </w:rPr>
              <w:t>17</w:t>
            </w:r>
            <w:r w:rsidR="00DC1082">
              <w:rPr>
                <w:webHidden/>
              </w:rPr>
              <w:fldChar w:fldCharType="end"/>
            </w:r>
          </w:hyperlink>
        </w:p>
        <w:p w14:paraId="28BC6F01" w14:textId="67673A88" w:rsidR="00DC1082" w:rsidRDefault="00A83FCF">
          <w:pPr>
            <w:pStyle w:val="23"/>
            <w:rPr>
              <w:rFonts w:asciiTheme="minorHAnsi" w:eastAsiaTheme="minorEastAsia" w:hAnsiTheme="minorHAnsi" w:cstheme="minorBidi"/>
              <w:b w:val="0"/>
              <w:sz w:val="24"/>
              <w:szCs w:val="22"/>
            </w:rPr>
          </w:pPr>
          <w:hyperlink w:anchor="_Toc113091128" w:history="1">
            <w:r w:rsidR="00DC1082" w:rsidRPr="003C27C8">
              <w:rPr>
                <w:rStyle w:val="ad"/>
                <w:rFonts w:hint="eastAsia"/>
              </w:rPr>
              <w:t>二、成教系業界導師制度實施辦法【學、碩、博士班適用】</w:t>
            </w:r>
            <w:r w:rsidR="00DC1082">
              <w:rPr>
                <w:webHidden/>
              </w:rPr>
              <w:tab/>
            </w:r>
            <w:r w:rsidR="00DC1082">
              <w:rPr>
                <w:webHidden/>
              </w:rPr>
              <w:fldChar w:fldCharType="begin"/>
            </w:r>
            <w:r w:rsidR="00DC1082">
              <w:rPr>
                <w:webHidden/>
              </w:rPr>
              <w:instrText xml:space="preserve"> PAGEREF _Toc113091128 \h </w:instrText>
            </w:r>
            <w:r w:rsidR="00DC1082">
              <w:rPr>
                <w:webHidden/>
              </w:rPr>
            </w:r>
            <w:r w:rsidR="00DC1082">
              <w:rPr>
                <w:webHidden/>
              </w:rPr>
              <w:fldChar w:fldCharType="separate"/>
            </w:r>
            <w:r w:rsidR="008C3E86">
              <w:rPr>
                <w:webHidden/>
              </w:rPr>
              <w:t>24</w:t>
            </w:r>
            <w:r w:rsidR="00DC1082">
              <w:rPr>
                <w:webHidden/>
              </w:rPr>
              <w:fldChar w:fldCharType="end"/>
            </w:r>
          </w:hyperlink>
        </w:p>
        <w:p w14:paraId="5FFB3920" w14:textId="15248962" w:rsidR="00DC1082" w:rsidRDefault="00A83FCF">
          <w:pPr>
            <w:pStyle w:val="23"/>
            <w:rPr>
              <w:rFonts w:asciiTheme="minorHAnsi" w:eastAsiaTheme="minorEastAsia" w:hAnsiTheme="minorHAnsi" w:cstheme="minorBidi"/>
              <w:b w:val="0"/>
              <w:sz w:val="24"/>
              <w:szCs w:val="22"/>
            </w:rPr>
          </w:pPr>
          <w:hyperlink w:anchor="_Toc113091129" w:history="1">
            <w:r w:rsidR="00DC1082" w:rsidRPr="003C27C8">
              <w:rPr>
                <w:rStyle w:val="ad"/>
                <w:rFonts w:hint="eastAsia"/>
              </w:rPr>
              <w:t>三、成教系學生返校宣傳獎勵辦法【學、碩、博士班適用】</w:t>
            </w:r>
            <w:r w:rsidR="00DC1082">
              <w:rPr>
                <w:webHidden/>
              </w:rPr>
              <w:tab/>
            </w:r>
            <w:r w:rsidR="00DC1082">
              <w:rPr>
                <w:webHidden/>
              </w:rPr>
              <w:fldChar w:fldCharType="begin"/>
            </w:r>
            <w:r w:rsidR="00DC1082">
              <w:rPr>
                <w:webHidden/>
              </w:rPr>
              <w:instrText xml:space="preserve"> PAGEREF _Toc113091129 \h </w:instrText>
            </w:r>
            <w:r w:rsidR="00DC1082">
              <w:rPr>
                <w:webHidden/>
              </w:rPr>
            </w:r>
            <w:r w:rsidR="00DC1082">
              <w:rPr>
                <w:webHidden/>
              </w:rPr>
              <w:fldChar w:fldCharType="separate"/>
            </w:r>
            <w:r w:rsidR="008C3E86">
              <w:rPr>
                <w:webHidden/>
              </w:rPr>
              <w:t>27</w:t>
            </w:r>
            <w:r w:rsidR="00DC1082">
              <w:rPr>
                <w:webHidden/>
              </w:rPr>
              <w:fldChar w:fldCharType="end"/>
            </w:r>
          </w:hyperlink>
        </w:p>
        <w:p w14:paraId="43CB7091" w14:textId="5055443F" w:rsidR="00DC1082" w:rsidRDefault="00A83FCF">
          <w:pPr>
            <w:pStyle w:val="23"/>
            <w:rPr>
              <w:rFonts w:asciiTheme="minorHAnsi" w:eastAsiaTheme="minorEastAsia" w:hAnsiTheme="minorHAnsi" w:cstheme="minorBidi"/>
              <w:b w:val="0"/>
              <w:sz w:val="24"/>
              <w:szCs w:val="22"/>
            </w:rPr>
          </w:pPr>
          <w:hyperlink w:anchor="_Toc113091130" w:history="1">
            <w:r w:rsidR="00DC1082" w:rsidRPr="003C27C8">
              <w:rPr>
                <w:rStyle w:val="ad"/>
                <w:rFonts w:hint="eastAsia"/>
              </w:rPr>
              <w:t>四、研究生獎學金作業要點【碩、博士班適用】</w:t>
            </w:r>
            <w:r w:rsidR="00DC1082">
              <w:rPr>
                <w:webHidden/>
              </w:rPr>
              <w:tab/>
            </w:r>
            <w:r w:rsidR="00DC1082">
              <w:rPr>
                <w:webHidden/>
              </w:rPr>
              <w:fldChar w:fldCharType="begin"/>
            </w:r>
            <w:r w:rsidR="00DC1082">
              <w:rPr>
                <w:webHidden/>
              </w:rPr>
              <w:instrText xml:space="preserve"> PAGEREF _Toc113091130 \h </w:instrText>
            </w:r>
            <w:r w:rsidR="00DC1082">
              <w:rPr>
                <w:webHidden/>
              </w:rPr>
            </w:r>
            <w:r w:rsidR="00DC1082">
              <w:rPr>
                <w:webHidden/>
              </w:rPr>
              <w:fldChar w:fldCharType="separate"/>
            </w:r>
            <w:r w:rsidR="008C3E86">
              <w:rPr>
                <w:webHidden/>
              </w:rPr>
              <w:t>28</w:t>
            </w:r>
            <w:r w:rsidR="00DC1082">
              <w:rPr>
                <w:webHidden/>
              </w:rPr>
              <w:fldChar w:fldCharType="end"/>
            </w:r>
          </w:hyperlink>
        </w:p>
        <w:p w14:paraId="6EAA52C0" w14:textId="023EC470" w:rsidR="00DC1082" w:rsidRDefault="00A83FCF">
          <w:pPr>
            <w:pStyle w:val="23"/>
            <w:rPr>
              <w:rFonts w:asciiTheme="minorHAnsi" w:eastAsiaTheme="minorEastAsia" w:hAnsiTheme="minorHAnsi" w:cstheme="minorBidi"/>
              <w:b w:val="0"/>
              <w:sz w:val="24"/>
              <w:szCs w:val="22"/>
            </w:rPr>
          </w:pPr>
          <w:hyperlink w:anchor="_Toc113091131" w:history="1">
            <w:r w:rsidR="00DC1082" w:rsidRPr="003C27C8">
              <w:rPr>
                <w:rStyle w:val="ad"/>
                <w:rFonts w:hint="eastAsia"/>
              </w:rPr>
              <w:t>五、成教系應屆優秀獎學金實施要點</w:t>
            </w:r>
            <w:r w:rsidR="00DC1082">
              <w:rPr>
                <w:webHidden/>
              </w:rPr>
              <w:tab/>
            </w:r>
            <w:r w:rsidR="00DC1082">
              <w:rPr>
                <w:webHidden/>
              </w:rPr>
              <w:fldChar w:fldCharType="begin"/>
            </w:r>
            <w:r w:rsidR="00DC1082">
              <w:rPr>
                <w:webHidden/>
              </w:rPr>
              <w:instrText xml:space="preserve"> PAGEREF _Toc113091131 \h </w:instrText>
            </w:r>
            <w:r w:rsidR="00DC1082">
              <w:rPr>
                <w:webHidden/>
              </w:rPr>
            </w:r>
            <w:r w:rsidR="00DC1082">
              <w:rPr>
                <w:webHidden/>
              </w:rPr>
              <w:fldChar w:fldCharType="separate"/>
            </w:r>
            <w:r w:rsidR="008C3E86">
              <w:rPr>
                <w:webHidden/>
              </w:rPr>
              <w:t>32</w:t>
            </w:r>
            <w:r w:rsidR="00DC1082">
              <w:rPr>
                <w:webHidden/>
              </w:rPr>
              <w:fldChar w:fldCharType="end"/>
            </w:r>
          </w:hyperlink>
        </w:p>
        <w:p w14:paraId="1735750E" w14:textId="2ADC908E" w:rsidR="00DC1082" w:rsidRDefault="00A83FCF">
          <w:pPr>
            <w:pStyle w:val="23"/>
            <w:rPr>
              <w:rFonts w:asciiTheme="minorHAnsi" w:eastAsiaTheme="minorEastAsia" w:hAnsiTheme="minorHAnsi" w:cstheme="minorBidi"/>
              <w:b w:val="0"/>
              <w:sz w:val="24"/>
              <w:szCs w:val="22"/>
            </w:rPr>
          </w:pPr>
          <w:hyperlink w:anchor="_Toc113091132" w:history="1">
            <w:r w:rsidR="00DC1082" w:rsidRPr="003C27C8">
              <w:rPr>
                <w:rStyle w:val="ad"/>
                <w:rFonts w:hint="eastAsia"/>
              </w:rPr>
              <w:t>六、成教系生獎助學金核發作業須知【學、碩、博士班適用】</w:t>
            </w:r>
            <w:r w:rsidR="00DC1082">
              <w:rPr>
                <w:webHidden/>
              </w:rPr>
              <w:tab/>
            </w:r>
            <w:r w:rsidR="00DC1082">
              <w:rPr>
                <w:webHidden/>
              </w:rPr>
              <w:fldChar w:fldCharType="begin"/>
            </w:r>
            <w:r w:rsidR="00DC1082">
              <w:rPr>
                <w:webHidden/>
              </w:rPr>
              <w:instrText xml:space="preserve"> PAGEREF _Toc113091132 \h </w:instrText>
            </w:r>
            <w:r w:rsidR="00DC1082">
              <w:rPr>
                <w:webHidden/>
              </w:rPr>
            </w:r>
            <w:r w:rsidR="00DC1082">
              <w:rPr>
                <w:webHidden/>
              </w:rPr>
              <w:fldChar w:fldCharType="separate"/>
            </w:r>
            <w:r w:rsidR="008C3E86">
              <w:rPr>
                <w:webHidden/>
              </w:rPr>
              <w:t>34</w:t>
            </w:r>
            <w:r w:rsidR="00DC1082">
              <w:rPr>
                <w:webHidden/>
              </w:rPr>
              <w:fldChar w:fldCharType="end"/>
            </w:r>
          </w:hyperlink>
        </w:p>
        <w:p w14:paraId="78D863BD" w14:textId="72932F0A" w:rsidR="00DC1082" w:rsidRDefault="00A83FCF">
          <w:pPr>
            <w:pStyle w:val="23"/>
            <w:rPr>
              <w:rFonts w:asciiTheme="minorHAnsi" w:eastAsiaTheme="minorEastAsia" w:hAnsiTheme="minorHAnsi" w:cstheme="minorBidi"/>
              <w:b w:val="0"/>
              <w:sz w:val="24"/>
              <w:szCs w:val="22"/>
            </w:rPr>
          </w:pPr>
          <w:hyperlink w:anchor="_Toc113091133" w:history="1">
            <w:r w:rsidR="00DC1082" w:rsidRPr="003C27C8">
              <w:rPr>
                <w:rStyle w:val="ad"/>
                <w:rFonts w:hint="eastAsia"/>
              </w:rPr>
              <w:t>七、研究生跨修申請表【碩、博士班適用】</w:t>
            </w:r>
            <w:r w:rsidR="00DC1082">
              <w:rPr>
                <w:webHidden/>
              </w:rPr>
              <w:tab/>
            </w:r>
            <w:r w:rsidR="00DC1082">
              <w:rPr>
                <w:webHidden/>
              </w:rPr>
              <w:fldChar w:fldCharType="begin"/>
            </w:r>
            <w:r w:rsidR="00DC1082">
              <w:rPr>
                <w:webHidden/>
              </w:rPr>
              <w:instrText xml:space="preserve"> PAGEREF _Toc113091133 \h </w:instrText>
            </w:r>
            <w:r w:rsidR="00DC1082">
              <w:rPr>
                <w:webHidden/>
              </w:rPr>
            </w:r>
            <w:r w:rsidR="00DC1082">
              <w:rPr>
                <w:webHidden/>
              </w:rPr>
              <w:fldChar w:fldCharType="separate"/>
            </w:r>
            <w:r w:rsidR="008C3E86">
              <w:rPr>
                <w:webHidden/>
              </w:rPr>
              <w:t>35</w:t>
            </w:r>
            <w:r w:rsidR="00DC1082">
              <w:rPr>
                <w:webHidden/>
              </w:rPr>
              <w:fldChar w:fldCharType="end"/>
            </w:r>
          </w:hyperlink>
        </w:p>
        <w:p w14:paraId="207738B5" w14:textId="4218C0E8" w:rsidR="00DC1082" w:rsidRDefault="00A83FCF">
          <w:pPr>
            <w:pStyle w:val="23"/>
            <w:rPr>
              <w:rFonts w:asciiTheme="minorHAnsi" w:eastAsiaTheme="minorEastAsia" w:hAnsiTheme="minorHAnsi" w:cstheme="minorBidi"/>
              <w:b w:val="0"/>
              <w:sz w:val="24"/>
              <w:szCs w:val="22"/>
            </w:rPr>
          </w:pPr>
          <w:hyperlink w:anchor="_Toc113091134" w:history="1">
            <w:r w:rsidR="00DC1082" w:rsidRPr="003C27C8">
              <w:rPr>
                <w:rStyle w:val="ad"/>
                <w:rFonts w:hint="eastAsia"/>
              </w:rPr>
              <w:t>八、碩士（專班）論文相關</w:t>
            </w:r>
            <w:r w:rsidR="00DC1082">
              <w:rPr>
                <w:webHidden/>
              </w:rPr>
              <w:tab/>
            </w:r>
            <w:r w:rsidR="00DC1082">
              <w:rPr>
                <w:webHidden/>
              </w:rPr>
              <w:fldChar w:fldCharType="begin"/>
            </w:r>
            <w:r w:rsidR="00DC1082">
              <w:rPr>
                <w:webHidden/>
              </w:rPr>
              <w:instrText xml:space="preserve"> PAGEREF _Toc113091134 \h </w:instrText>
            </w:r>
            <w:r w:rsidR="00DC1082">
              <w:rPr>
                <w:webHidden/>
              </w:rPr>
            </w:r>
            <w:r w:rsidR="00DC1082">
              <w:rPr>
                <w:webHidden/>
              </w:rPr>
              <w:fldChar w:fldCharType="separate"/>
            </w:r>
            <w:r w:rsidR="008C3E86">
              <w:rPr>
                <w:webHidden/>
              </w:rPr>
              <w:t>36</w:t>
            </w:r>
            <w:r w:rsidR="00DC1082">
              <w:rPr>
                <w:webHidden/>
              </w:rPr>
              <w:fldChar w:fldCharType="end"/>
            </w:r>
          </w:hyperlink>
        </w:p>
        <w:p w14:paraId="18C732BA" w14:textId="77FDBD0F" w:rsidR="00DC1082" w:rsidRDefault="00A83FCF">
          <w:pPr>
            <w:pStyle w:val="23"/>
            <w:rPr>
              <w:rFonts w:asciiTheme="minorHAnsi" w:eastAsiaTheme="minorEastAsia" w:hAnsiTheme="minorHAnsi" w:cstheme="minorBidi"/>
              <w:b w:val="0"/>
              <w:sz w:val="24"/>
              <w:szCs w:val="22"/>
            </w:rPr>
          </w:pPr>
          <w:hyperlink w:anchor="_Toc113091135" w:history="1">
            <w:r w:rsidR="00DC1082" w:rsidRPr="003C27C8">
              <w:rPr>
                <w:rStyle w:val="ad"/>
                <w:rFonts w:hint="eastAsia"/>
              </w:rPr>
              <w:t>九、離系（所）確認單</w:t>
            </w:r>
            <w:r w:rsidR="00DC1082">
              <w:rPr>
                <w:webHidden/>
              </w:rPr>
              <w:tab/>
            </w:r>
            <w:r w:rsidR="00DC1082">
              <w:rPr>
                <w:webHidden/>
              </w:rPr>
              <w:fldChar w:fldCharType="begin"/>
            </w:r>
            <w:r w:rsidR="00DC1082">
              <w:rPr>
                <w:webHidden/>
              </w:rPr>
              <w:instrText xml:space="preserve"> PAGEREF _Toc113091135 \h </w:instrText>
            </w:r>
            <w:r w:rsidR="00DC1082">
              <w:rPr>
                <w:webHidden/>
              </w:rPr>
            </w:r>
            <w:r w:rsidR="00DC1082">
              <w:rPr>
                <w:webHidden/>
              </w:rPr>
              <w:fldChar w:fldCharType="separate"/>
            </w:r>
            <w:r w:rsidR="008C3E86">
              <w:rPr>
                <w:webHidden/>
              </w:rPr>
              <w:t>50</w:t>
            </w:r>
            <w:r w:rsidR="00DC1082">
              <w:rPr>
                <w:webHidden/>
              </w:rPr>
              <w:fldChar w:fldCharType="end"/>
            </w:r>
          </w:hyperlink>
        </w:p>
        <w:p w14:paraId="2CF1BB2D" w14:textId="4158FA01" w:rsidR="00DC1082" w:rsidRDefault="00A83FCF">
          <w:pPr>
            <w:pStyle w:val="23"/>
            <w:rPr>
              <w:rFonts w:asciiTheme="minorHAnsi" w:eastAsiaTheme="minorEastAsia" w:hAnsiTheme="minorHAnsi" w:cstheme="minorBidi"/>
              <w:b w:val="0"/>
              <w:sz w:val="24"/>
              <w:szCs w:val="22"/>
            </w:rPr>
          </w:pPr>
          <w:hyperlink w:anchor="_Toc113091136" w:history="1">
            <w:r w:rsidR="00DC1082" w:rsidRPr="003C27C8">
              <w:rPr>
                <w:rStyle w:val="ad"/>
                <w:rFonts w:hint="eastAsia"/>
              </w:rPr>
              <w:t>十、成教系畢業聯絡資訊及系友會入會表</w:t>
            </w:r>
            <w:r w:rsidR="00DC1082">
              <w:rPr>
                <w:webHidden/>
              </w:rPr>
              <w:tab/>
            </w:r>
            <w:r w:rsidR="00DC1082">
              <w:rPr>
                <w:webHidden/>
              </w:rPr>
              <w:fldChar w:fldCharType="begin"/>
            </w:r>
            <w:r w:rsidR="00DC1082">
              <w:rPr>
                <w:webHidden/>
              </w:rPr>
              <w:instrText xml:space="preserve"> PAGEREF _Toc113091136 \h </w:instrText>
            </w:r>
            <w:r w:rsidR="00DC1082">
              <w:rPr>
                <w:webHidden/>
              </w:rPr>
            </w:r>
            <w:r w:rsidR="00DC1082">
              <w:rPr>
                <w:webHidden/>
              </w:rPr>
              <w:fldChar w:fldCharType="separate"/>
            </w:r>
            <w:r w:rsidR="008C3E86">
              <w:rPr>
                <w:webHidden/>
              </w:rPr>
              <w:t>51</w:t>
            </w:r>
            <w:r w:rsidR="00DC1082">
              <w:rPr>
                <w:webHidden/>
              </w:rPr>
              <w:fldChar w:fldCharType="end"/>
            </w:r>
          </w:hyperlink>
        </w:p>
        <w:p w14:paraId="50A66A43" w14:textId="60A698CC" w:rsidR="00DC1082" w:rsidRDefault="00A83FCF">
          <w:pPr>
            <w:pStyle w:val="23"/>
            <w:rPr>
              <w:rFonts w:asciiTheme="minorHAnsi" w:eastAsiaTheme="minorEastAsia" w:hAnsiTheme="minorHAnsi" w:cstheme="minorBidi"/>
              <w:b w:val="0"/>
              <w:sz w:val="24"/>
              <w:szCs w:val="22"/>
            </w:rPr>
          </w:pPr>
          <w:hyperlink w:anchor="_Toc113091137" w:history="1">
            <w:r w:rsidR="00DC1082" w:rsidRPr="003C27C8">
              <w:rPr>
                <w:rStyle w:val="ad"/>
                <w:rFonts w:hint="eastAsia"/>
              </w:rPr>
              <w:t>十一、成教系學生教學器材借用暨消耗品領用管理辦法</w:t>
            </w:r>
            <w:r w:rsidR="00DC1082">
              <w:rPr>
                <w:webHidden/>
              </w:rPr>
              <w:tab/>
            </w:r>
            <w:r w:rsidR="00DC1082">
              <w:rPr>
                <w:webHidden/>
              </w:rPr>
              <w:fldChar w:fldCharType="begin"/>
            </w:r>
            <w:r w:rsidR="00DC1082">
              <w:rPr>
                <w:webHidden/>
              </w:rPr>
              <w:instrText xml:space="preserve"> PAGEREF _Toc113091137 \h </w:instrText>
            </w:r>
            <w:r w:rsidR="00DC1082">
              <w:rPr>
                <w:webHidden/>
              </w:rPr>
            </w:r>
            <w:r w:rsidR="00DC1082">
              <w:rPr>
                <w:webHidden/>
              </w:rPr>
              <w:fldChar w:fldCharType="separate"/>
            </w:r>
            <w:r w:rsidR="008C3E86">
              <w:rPr>
                <w:webHidden/>
              </w:rPr>
              <w:t>52</w:t>
            </w:r>
            <w:r w:rsidR="00DC1082">
              <w:rPr>
                <w:webHidden/>
              </w:rPr>
              <w:fldChar w:fldCharType="end"/>
            </w:r>
          </w:hyperlink>
        </w:p>
        <w:p w14:paraId="1B478008" w14:textId="35A4CA07" w:rsidR="00DC1082" w:rsidRDefault="00A83FCF" w:rsidP="00DC1082">
          <w:pPr>
            <w:pStyle w:val="12"/>
            <w:rPr>
              <w:rFonts w:asciiTheme="minorHAnsi" w:eastAsiaTheme="minorEastAsia" w:hAnsiTheme="minorHAnsi" w:cstheme="minorBidi"/>
              <w:sz w:val="24"/>
              <w:szCs w:val="22"/>
            </w:rPr>
          </w:pPr>
          <w:hyperlink w:anchor="_Toc113091138" w:history="1">
            <w:r w:rsidR="00DC1082" w:rsidRPr="003C27C8">
              <w:rPr>
                <w:rStyle w:val="ad"/>
                <w:rFonts w:hint="eastAsia"/>
              </w:rPr>
              <w:t>伍、校方</w:t>
            </w:r>
            <w:r w:rsidR="00DC1082" w:rsidRPr="003C27C8">
              <w:rPr>
                <w:rStyle w:val="ad"/>
              </w:rPr>
              <w:t>(</w:t>
            </w:r>
            <w:r w:rsidR="00DC1082" w:rsidRPr="003C27C8">
              <w:rPr>
                <w:rStyle w:val="ad"/>
                <w:rFonts w:hint="eastAsia"/>
              </w:rPr>
              <w:t>國立中正大學</w:t>
            </w:r>
            <w:r w:rsidR="00DC1082" w:rsidRPr="003C27C8">
              <w:rPr>
                <w:rStyle w:val="ad"/>
              </w:rPr>
              <w:t>)</w:t>
            </w:r>
            <w:r w:rsidR="00DC1082" w:rsidRPr="003C27C8">
              <w:rPr>
                <w:rStyle w:val="ad"/>
                <w:rFonts w:hint="eastAsia"/>
              </w:rPr>
              <w:t>相關規定</w:t>
            </w:r>
            <w:r w:rsidR="00DC1082">
              <w:rPr>
                <w:webHidden/>
              </w:rPr>
              <w:tab/>
            </w:r>
            <w:r w:rsidR="00DC1082">
              <w:rPr>
                <w:webHidden/>
              </w:rPr>
              <w:fldChar w:fldCharType="begin"/>
            </w:r>
            <w:r w:rsidR="00DC1082">
              <w:rPr>
                <w:webHidden/>
              </w:rPr>
              <w:instrText xml:space="preserve"> PAGEREF _Toc113091138 \h </w:instrText>
            </w:r>
            <w:r w:rsidR="00DC1082">
              <w:rPr>
                <w:webHidden/>
              </w:rPr>
            </w:r>
            <w:r w:rsidR="00DC1082">
              <w:rPr>
                <w:webHidden/>
              </w:rPr>
              <w:fldChar w:fldCharType="separate"/>
            </w:r>
            <w:r w:rsidR="008C3E86">
              <w:rPr>
                <w:webHidden/>
              </w:rPr>
              <w:t>55</w:t>
            </w:r>
            <w:r w:rsidR="00DC1082">
              <w:rPr>
                <w:webHidden/>
              </w:rPr>
              <w:fldChar w:fldCharType="end"/>
            </w:r>
          </w:hyperlink>
        </w:p>
        <w:p w14:paraId="210777C4" w14:textId="7A63C534" w:rsidR="00DC1082" w:rsidRDefault="00A83FCF">
          <w:pPr>
            <w:pStyle w:val="23"/>
            <w:tabs>
              <w:tab w:val="left" w:pos="960"/>
            </w:tabs>
            <w:rPr>
              <w:rFonts w:asciiTheme="minorHAnsi" w:eastAsiaTheme="minorEastAsia" w:hAnsiTheme="minorHAnsi" w:cstheme="minorBidi"/>
              <w:b w:val="0"/>
              <w:sz w:val="24"/>
              <w:szCs w:val="22"/>
            </w:rPr>
          </w:pPr>
          <w:hyperlink w:anchor="_Toc113091139" w:history="1">
            <w:r w:rsidR="00DC1082" w:rsidRPr="003C27C8">
              <w:rPr>
                <w:rStyle w:val="ad"/>
                <w:rFonts w:hint="eastAsia"/>
              </w:rPr>
              <w:t>一、</w:t>
            </w:r>
            <w:r w:rsidR="00DC1082">
              <w:rPr>
                <w:rFonts w:asciiTheme="minorHAnsi" w:eastAsiaTheme="minorEastAsia" w:hAnsiTheme="minorHAnsi" w:cstheme="minorBidi"/>
                <w:b w:val="0"/>
                <w:sz w:val="24"/>
                <w:szCs w:val="22"/>
              </w:rPr>
              <w:tab/>
            </w:r>
            <w:r w:rsidR="00DC1082" w:rsidRPr="003C27C8">
              <w:rPr>
                <w:rStyle w:val="ad"/>
                <w:rFonts w:hint="eastAsia"/>
              </w:rPr>
              <w:t>國立中正大學校長獎暨優秀學生培育實施要點</w:t>
            </w:r>
            <w:r w:rsidR="00DC1082">
              <w:rPr>
                <w:webHidden/>
              </w:rPr>
              <w:tab/>
            </w:r>
            <w:r w:rsidR="00DC1082">
              <w:rPr>
                <w:webHidden/>
              </w:rPr>
              <w:fldChar w:fldCharType="begin"/>
            </w:r>
            <w:r w:rsidR="00DC1082">
              <w:rPr>
                <w:webHidden/>
              </w:rPr>
              <w:instrText xml:space="preserve"> PAGEREF _Toc113091139 \h </w:instrText>
            </w:r>
            <w:r w:rsidR="00DC1082">
              <w:rPr>
                <w:webHidden/>
              </w:rPr>
            </w:r>
            <w:r w:rsidR="00DC1082">
              <w:rPr>
                <w:webHidden/>
              </w:rPr>
              <w:fldChar w:fldCharType="separate"/>
            </w:r>
            <w:r w:rsidR="008C3E86">
              <w:rPr>
                <w:webHidden/>
              </w:rPr>
              <w:t>55</w:t>
            </w:r>
            <w:r w:rsidR="00DC1082">
              <w:rPr>
                <w:webHidden/>
              </w:rPr>
              <w:fldChar w:fldCharType="end"/>
            </w:r>
          </w:hyperlink>
        </w:p>
        <w:p w14:paraId="1F4A581D" w14:textId="2B47158D" w:rsidR="00226C6C" w:rsidRDefault="00226C6C" w:rsidP="00463712">
          <w:r>
            <w:rPr>
              <w:b/>
              <w:bCs/>
              <w:lang w:val="zh-TW"/>
            </w:rPr>
            <w:fldChar w:fldCharType="end"/>
          </w:r>
        </w:p>
      </w:sdtContent>
    </w:sdt>
    <w:p w14:paraId="106E5EBB" w14:textId="77777777" w:rsidR="00776D3C" w:rsidRDefault="00EC306F">
      <w:pPr>
        <w:widowControl/>
        <w:rPr>
          <w:rFonts w:ascii="Times New Roman" w:eastAsia="標楷體" w:hAnsi="Times New Roman" w:cs="Times New Roman"/>
          <w:b/>
          <w:sz w:val="40"/>
          <w:szCs w:val="40"/>
        </w:rPr>
        <w:sectPr w:rsidR="00776D3C" w:rsidSect="000C7AD6">
          <w:headerReference w:type="default" r:id="rId8"/>
          <w:footerReference w:type="default" r:id="rId9"/>
          <w:pgSz w:w="11906" w:h="16838"/>
          <w:pgMar w:top="1077" w:right="1077" w:bottom="1077" w:left="1077" w:header="851" w:footer="850" w:gutter="0"/>
          <w:pgNumType w:fmt="upperRoman" w:start="0"/>
          <w:cols w:space="425"/>
          <w:titlePg/>
          <w:docGrid w:type="lines" w:linePitch="360"/>
        </w:sectPr>
      </w:pPr>
      <w:r>
        <w:rPr>
          <w:rFonts w:ascii="Times New Roman" w:eastAsia="標楷體" w:hAnsi="Times New Roman" w:cs="Times New Roman"/>
          <w:b/>
          <w:sz w:val="40"/>
          <w:szCs w:val="40"/>
        </w:rPr>
        <w:br w:type="page"/>
      </w:r>
    </w:p>
    <w:p w14:paraId="5D4B3C7A" w14:textId="0BA27C25" w:rsidR="002F271A" w:rsidRPr="0050180B" w:rsidRDefault="002F271A" w:rsidP="00E75A52">
      <w:pPr>
        <w:snapToGrid w:val="0"/>
        <w:spacing w:line="360" w:lineRule="auto"/>
        <w:jc w:val="center"/>
        <w:rPr>
          <w:rFonts w:ascii="Times New Roman" w:eastAsia="標楷體" w:hAnsi="Times New Roman" w:cs="Times New Roman"/>
          <w:b/>
          <w:sz w:val="40"/>
          <w:szCs w:val="40"/>
        </w:rPr>
      </w:pPr>
      <w:r w:rsidRPr="0050180B">
        <w:rPr>
          <w:rFonts w:ascii="Times New Roman" w:eastAsia="標楷體" w:hAnsi="Times New Roman" w:cs="Times New Roman"/>
          <w:b/>
          <w:sz w:val="40"/>
          <w:szCs w:val="40"/>
        </w:rPr>
        <w:lastRenderedPageBreak/>
        <w:t>國立中正大學成人及繼續教育學系</w:t>
      </w:r>
    </w:p>
    <w:p w14:paraId="2A5C0098" w14:textId="77777777" w:rsidR="00A85761" w:rsidRPr="0050180B" w:rsidRDefault="0050180B" w:rsidP="00106498">
      <w:pPr>
        <w:pStyle w:val="1"/>
        <w:rPr>
          <w:rFonts w:ascii="Times New Roman" w:hAnsi="Times New Roman" w:cs="Times New Roman"/>
        </w:rPr>
      </w:pPr>
      <w:bookmarkStart w:id="0" w:name="_Toc297896796"/>
      <w:bookmarkStart w:id="1" w:name="_Toc49192341"/>
      <w:bookmarkStart w:id="2" w:name="_Toc113091112"/>
      <w:bookmarkStart w:id="3" w:name="_Hlk82505040"/>
      <w:r w:rsidRPr="0050180B">
        <w:rPr>
          <w:rFonts w:ascii="Times New Roman" w:hAnsi="Times New Roman" w:cs="Times New Roman"/>
        </w:rPr>
        <w:t>壹、</w:t>
      </w:r>
      <w:r w:rsidR="002F271A" w:rsidRPr="0050180B">
        <w:rPr>
          <w:rFonts w:ascii="Times New Roman" w:hAnsi="Times New Roman" w:cs="Times New Roman"/>
        </w:rPr>
        <w:t>系所現況、願景與未來發展</w:t>
      </w:r>
      <w:bookmarkEnd w:id="0"/>
      <w:bookmarkEnd w:id="1"/>
      <w:bookmarkEnd w:id="2"/>
    </w:p>
    <w:p w14:paraId="268F8CC1" w14:textId="77777777" w:rsidR="002F271A" w:rsidRPr="0050180B" w:rsidRDefault="00A85761" w:rsidP="00A61CF7">
      <w:pPr>
        <w:pStyle w:val="2"/>
        <w:snapToGrid w:val="0"/>
        <w:spacing w:line="360" w:lineRule="auto"/>
        <w:rPr>
          <w:rFonts w:ascii="Times New Roman" w:hAnsi="Times New Roman" w:cs="Times New Roman"/>
        </w:rPr>
      </w:pPr>
      <w:bookmarkStart w:id="4" w:name="_Toc113091113"/>
      <w:r w:rsidRPr="0050180B">
        <w:rPr>
          <w:rFonts w:ascii="Times New Roman" w:hAnsi="Times New Roman" w:cs="Times New Roman"/>
        </w:rPr>
        <w:t>一、</w:t>
      </w:r>
      <w:r w:rsidR="002F271A" w:rsidRPr="0050180B">
        <w:rPr>
          <w:rFonts w:ascii="Times New Roman" w:hAnsi="Times New Roman" w:cs="Times New Roman"/>
        </w:rPr>
        <w:t>現況描述</w:t>
      </w:r>
      <w:bookmarkEnd w:id="4"/>
    </w:p>
    <w:p w14:paraId="5F28FC48" w14:textId="2C71D445" w:rsidR="00CA7887" w:rsidRPr="0050180B" w:rsidRDefault="00366C92" w:rsidP="00DC56C6">
      <w:pPr>
        <w:snapToGrid w:val="0"/>
        <w:spacing w:line="360" w:lineRule="auto"/>
        <w:ind w:firstLineChars="202" w:firstLine="485"/>
        <w:rPr>
          <w:rFonts w:ascii="Times New Roman" w:eastAsia="標楷體" w:hAnsi="Times New Roman" w:cs="Times New Roman"/>
          <w:szCs w:val="24"/>
        </w:rPr>
      </w:pPr>
      <w:r w:rsidRPr="00366C92">
        <w:rPr>
          <w:rFonts w:ascii="Times New Roman" w:eastAsia="標楷體" w:hAnsi="Times New Roman" w:cs="Times New Roman" w:hint="eastAsia"/>
          <w:szCs w:val="24"/>
        </w:rPr>
        <w:t>本系於</w:t>
      </w:r>
      <w:r w:rsidRPr="00366C92">
        <w:rPr>
          <w:rFonts w:ascii="Times New Roman" w:eastAsia="標楷體" w:hAnsi="Times New Roman" w:cs="Times New Roman" w:hint="eastAsia"/>
          <w:szCs w:val="24"/>
        </w:rPr>
        <w:t>1993</w:t>
      </w:r>
      <w:r w:rsidRPr="00366C92">
        <w:rPr>
          <w:rFonts w:ascii="Times New Roman" w:eastAsia="標楷體" w:hAnsi="Times New Roman" w:cs="Times New Roman" w:hint="eastAsia"/>
          <w:szCs w:val="24"/>
        </w:rPr>
        <w:t>年首先成立碩士班，培育國內成人教育研究及推展的人才；於</w:t>
      </w:r>
      <w:r w:rsidRPr="00366C92">
        <w:rPr>
          <w:rFonts w:ascii="Times New Roman" w:eastAsia="標楷體" w:hAnsi="Times New Roman" w:cs="Times New Roman" w:hint="eastAsia"/>
          <w:szCs w:val="24"/>
        </w:rPr>
        <w:t>1998</w:t>
      </w:r>
      <w:r w:rsidRPr="00366C92">
        <w:rPr>
          <w:rFonts w:ascii="Times New Roman" w:eastAsia="標楷體" w:hAnsi="Times New Roman" w:cs="Times New Roman" w:hint="eastAsia"/>
          <w:szCs w:val="24"/>
        </w:rPr>
        <w:t>年增設博士班，培養成人教育高級學術研究及實務專業人才。</w:t>
      </w:r>
      <w:r w:rsidRPr="00366C92">
        <w:rPr>
          <w:rFonts w:ascii="Times New Roman" w:eastAsia="標楷體" w:hAnsi="Times New Roman" w:cs="Times New Roman" w:hint="eastAsia"/>
          <w:szCs w:val="24"/>
        </w:rPr>
        <w:t>1999</w:t>
      </w:r>
      <w:r w:rsidRPr="00366C92">
        <w:rPr>
          <w:rFonts w:ascii="Times New Roman" w:eastAsia="標楷體" w:hAnsi="Times New Roman" w:cs="Times New Roman" w:hint="eastAsia"/>
          <w:szCs w:val="24"/>
        </w:rPr>
        <w:t>年為配合教育部回流教育政策，獲准成立碩士在職專班，提供在職人士進修成人教育專業的機會。</w:t>
      </w:r>
      <w:r w:rsidRPr="00366C92">
        <w:rPr>
          <w:rFonts w:ascii="Times New Roman" w:eastAsia="標楷體" w:hAnsi="Times New Roman" w:cs="Times New Roman" w:hint="eastAsia"/>
          <w:szCs w:val="24"/>
        </w:rPr>
        <w:t>2000</w:t>
      </w:r>
      <w:r w:rsidRPr="00366C92">
        <w:rPr>
          <w:rFonts w:ascii="Times New Roman" w:eastAsia="標楷體" w:hAnsi="Times New Roman" w:cs="Times New Roman" w:hint="eastAsia"/>
          <w:szCs w:val="24"/>
        </w:rPr>
        <w:t>年成立大學部，完成從學士班、碩士班到博士班的組織架構，</w:t>
      </w:r>
      <w:r w:rsidRPr="00366C92">
        <w:rPr>
          <w:rFonts w:ascii="Times New Roman" w:eastAsia="標楷體" w:hAnsi="Times New Roman" w:cs="Times New Roman" w:hint="eastAsia"/>
          <w:szCs w:val="24"/>
        </w:rPr>
        <w:t>2003</w:t>
      </w:r>
      <w:r w:rsidRPr="00366C92">
        <w:rPr>
          <w:rFonts w:ascii="Times New Roman" w:eastAsia="標楷體" w:hAnsi="Times New Roman" w:cs="Times New Roman" w:hint="eastAsia"/>
          <w:szCs w:val="24"/>
        </w:rPr>
        <w:t>年因應未來高齡社會的趨勢，本系獲准設立高齡者教育研究所，培養高齡教育研究與實務推廣專業人才為目標，為國內唯一的高齡教育人才培育單位。目前本系體制完整，為國內第一個從學士班、碩士班到博士班完整的成人及繼續教育學術機構，</w:t>
      </w:r>
      <w:r w:rsidRPr="00366C92">
        <w:rPr>
          <w:rFonts w:ascii="Times New Roman" w:eastAsia="標楷體" w:hAnsi="Times New Roman" w:cs="Times New Roman" w:hint="eastAsia"/>
          <w:szCs w:val="24"/>
        </w:rPr>
        <w:t>2004</w:t>
      </w:r>
      <w:r w:rsidRPr="00366C92">
        <w:rPr>
          <w:rFonts w:ascii="Times New Roman" w:eastAsia="標楷體" w:hAnsi="Times New Roman" w:cs="Times New Roman" w:hint="eastAsia"/>
          <w:szCs w:val="24"/>
        </w:rPr>
        <w:t>年在本校獲選為「標竿系所」，為同領域中表現領先之系所。系上目前有</w:t>
      </w:r>
      <w:r w:rsidRPr="00366C92">
        <w:rPr>
          <w:rFonts w:ascii="Times New Roman" w:eastAsia="標楷體" w:hAnsi="Times New Roman" w:cs="Times New Roman" w:hint="eastAsia"/>
          <w:szCs w:val="24"/>
        </w:rPr>
        <w:t>13</w:t>
      </w:r>
      <w:r w:rsidRPr="00366C92">
        <w:rPr>
          <w:rFonts w:ascii="Times New Roman" w:eastAsia="標楷體" w:hAnsi="Times New Roman" w:cs="Times New Roman" w:hint="eastAsia"/>
          <w:szCs w:val="24"/>
        </w:rPr>
        <w:t>位專任師資，</w:t>
      </w:r>
      <w:proofErr w:type="gramStart"/>
      <w:r w:rsidRPr="00366C92">
        <w:rPr>
          <w:rFonts w:ascii="Times New Roman" w:eastAsia="標楷體" w:hAnsi="Times New Roman" w:cs="Times New Roman" w:hint="eastAsia"/>
          <w:szCs w:val="24"/>
        </w:rPr>
        <w:t>均學有</w:t>
      </w:r>
      <w:proofErr w:type="gramEnd"/>
      <w:r w:rsidRPr="00366C92">
        <w:rPr>
          <w:rFonts w:ascii="Times New Roman" w:eastAsia="標楷體" w:hAnsi="Times New Roman" w:cs="Times New Roman" w:hint="eastAsia"/>
          <w:szCs w:val="24"/>
        </w:rPr>
        <w:t>專精，且願意盡心盡力投入成人教育及高齡教育的人才培育。</w:t>
      </w:r>
    </w:p>
    <w:p w14:paraId="42633218" w14:textId="77777777" w:rsidR="002F271A" w:rsidRPr="0050180B" w:rsidRDefault="00A85761" w:rsidP="00A61CF7">
      <w:pPr>
        <w:pStyle w:val="2"/>
        <w:snapToGrid w:val="0"/>
        <w:spacing w:line="360" w:lineRule="auto"/>
        <w:rPr>
          <w:rFonts w:ascii="Times New Roman" w:hAnsi="Times New Roman" w:cs="Times New Roman"/>
        </w:rPr>
      </w:pPr>
      <w:bookmarkStart w:id="5" w:name="_Toc113091114"/>
      <w:r w:rsidRPr="0050180B">
        <w:rPr>
          <w:rFonts w:ascii="Times New Roman" w:hAnsi="Times New Roman" w:cs="Times New Roman"/>
        </w:rPr>
        <w:t>二、</w:t>
      </w:r>
      <w:r w:rsidR="002F271A" w:rsidRPr="0050180B">
        <w:rPr>
          <w:rFonts w:ascii="Times New Roman" w:hAnsi="Times New Roman" w:cs="Times New Roman"/>
        </w:rPr>
        <w:t>本系的願景、使命與教育目標</w:t>
      </w:r>
      <w:bookmarkEnd w:id="5"/>
    </w:p>
    <w:bookmarkEnd w:id="3"/>
    <w:p w14:paraId="5D5D84E6" w14:textId="77777777" w:rsidR="005E1126" w:rsidRPr="005E1126" w:rsidRDefault="005E1126" w:rsidP="005E1126">
      <w:pPr>
        <w:snapToGrid w:val="0"/>
        <w:spacing w:line="360" w:lineRule="auto"/>
        <w:ind w:firstLineChars="202" w:firstLine="485"/>
        <w:rPr>
          <w:rFonts w:ascii="Times New Roman" w:eastAsia="標楷體" w:hAnsi="Times New Roman" w:cs="Times New Roman"/>
          <w:szCs w:val="26"/>
        </w:rPr>
      </w:pPr>
      <w:r w:rsidRPr="005E1126">
        <w:rPr>
          <w:rFonts w:ascii="Times New Roman" w:eastAsia="標楷體" w:hAnsi="Times New Roman" w:cs="Times New Roman" w:hint="eastAsia"/>
          <w:szCs w:val="26"/>
        </w:rPr>
        <w:t>本校校訓「積極創新、修德澤人」，重視以人為本的教育理念，兼顧理工與人文社會均衡發展之目標，培養學生成為具備基礎力、國際力、實踐力等核心能力之優秀人才。</w:t>
      </w:r>
    </w:p>
    <w:p w14:paraId="67C04E02" w14:textId="03A56B92" w:rsidR="005E1126" w:rsidRPr="005E1126" w:rsidRDefault="005E1126" w:rsidP="005E1126">
      <w:pPr>
        <w:snapToGrid w:val="0"/>
        <w:spacing w:line="360" w:lineRule="auto"/>
        <w:ind w:firstLineChars="200" w:firstLine="480"/>
        <w:rPr>
          <w:rFonts w:ascii="Times New Roman" w:eastAsia="標楷體" w:hAnsi="Times New Roman" w:cs="Times New Roman"/>
          <w:szCs w:val="26"/>
        </w:rPr>
      </w:pPr>
      <w:r w:rsidRPr="005E1126">
        <w:rPr>
          <w:rFonts w:ascii="Times New Roman" w:eastAsia="標楷體" w:hAnsi="Times New Roman" w:cs="Times New Roman" w:hint="eastAsia"/>
          <w:szCs w:val="26"/>
        </w:rPr>
        <w:t>教育學院在培育服務社會並具國際觀的教育工作者以及學術研究者，在校及院的目標下，本系擬定自我定位與願景。</w:t>
      </w:r>
      <w:r w:rsidRPr="005E1126">
        <w:rPr>
          <w:rFonts w:ascii="Times New Roman" w:eastAsia="標楷體" w:hAnsi="Times New Roman" w:cs="Times New Roman" w:hint="eastAsia"/>
          <w:szCs w:val="26"/>
        </w:rPr>
        <w:t xml:space="preserve"> </w:t>
      </w:r>
    </w:p>
    <w:p w14:paraId="0A191408" w14:textId="29748DA0" w:rsidR="00CA7887" w:rsidRPr="00F3189F" w:rsidRDefault="005E1126" w:rsidP="005E1126">
      <w:pPr>
        <w:snapToGrid w:val="0"/>
        <w:spacing w:line="360" w:lineRule="auto"/>
        <w:ind w:firstLineChars="202" w:firstLine="485"/>
        <w:rPr>
          <w:rFonts w:ascii="Times New Roman" w:eastAsia="標楷體" w:hAnsi="Times New Roman" w:cs="Times New Roman"/>
          <w:szCs w:val="26"/>
        </w:rPr>
      </w:pPr>
      <w:r w:rsidRPr="005E1126">
        <w:rPr>
          <w:rFonts w:ascii="Times New Roman" w:eastAsia="標楷體" w:hAnsi="Times New Roman" w:cs="Times New Roman" w:hint="eastAsia"/>
          <w:szCs w:val="26"/>
        </w:rPr>
        <w:t>本系的願景</w:t>
      </w:r>
      <w:r w:rsidR="003811FF">
        <w:rPr>
          <w:rFonts w:ascii="Times New Roman" w:eastAsia="標楷體" w:hAnsi="Times New Roman" w:cs="Times New Roman" w:hint="eastAsia"/>
          <w:szCs w:val="26"/>
        </w:rPr>
        <w:t>、使命與教育目標與校及院的目標相呼應，</w:t>
      </w:r>
      <w:proofErr w:type="gramStart"/>
      <w:r w:rsidR="003811FF">
        <w:rPr>
          <w:rFonts w:ascii="Times New Roman" w:eastAsia="標楷體" w:hAnsi="Times New Roman" w:cs="Times New Roman" w:hint="eastAsia"/>
          <w:szCs w:val="26"/>
        </w:rPr>
        <w:t>本系願景</w:t>
      </w:r>
      <w:proofErr w:type="gramEnd"/>
      <w:r w:rsidRPr="005E1126">
        <w:rPr>
          <w:rFonts w:ascii="Times New Roman" w:eastAsia="標楷體" w:hAnsi="Times New Roman" w:cs="Times New Roman" w:hint="eastAsia"/>
          <w:szCs w:val="26"/>
        </w:rPr>
        <w:t>為「讓人人都能終身學習」，</w:t>
      </w:r>
      <w:proofErr w:type="gramStart"/>
      <w:r w:rsidRPr="005E1126">
        <w:rPr>
          <w:rFonts w:ascii="Times New Roman" w:eastAsia="標楷體" w:hAnsi="Times New Roman" w:cs="Times New Roman" w:hint="eastAsia"/>
          <w:szCs w:val="26"/>
        </w:rPr>
        <w:t>依此願</w:t>
      </w:r>
      <w:proofErr w:type="gramEnd"/>
      <w:r w:rsidRPr="005E1126">
        <w:rPr>
          <w:rFonts w:ascii="Times New Roman" w:eastAsia="標楷體" w:hAnsi="Times New Roman" w:cs="Times New Roman" w:hint="eastAsia"/>
          <w:szCs w:val="26"/>
        </w:rPr>
        <w:t>景，本系的使命為「促進成人學習與發展、創造高齡價值與尊嚴」，同時定位本系為成人及高齡教育理論研究的先驅、教學創新的基地、</w:t>
      </w:r>
      <w:r w:rsidRPr="005E1126">
        <w:rPr>
          <w:rFonts w:ascii="Times New Roman" w:eastAsia="標楷體" w:hAnsi="Times New Roman" w:cs="Times New Roman" w:hint="eastAsia"/>
          <w:szCs w:val="26"/>
        </w:rPr>
        <w:t xml:space="preserve"> </w:t>
      </w:r>
      <w:r w:rsidRPr="005E1126">
        <w:rPr>
          <w:rFonts w:ascii="Times New Roman" w:eastAsia="標楷體" w:hAnsi="Times New Roman" w:cs="Times New Roman" w:hint="eastAsia"/>
          <w:szCs w:val="26"/>
        </w:rPr>
        <w:t>實務推廣的苗圃、以及政策規劃的智囊。</w:t>
      </w:r>
      <w:r w:rsidRPr="00B6614F">
        <w:rPr>
          <w:rFonts w:ascii="Times New Roman" w:eastAsia="標楷體" w:hAnsi="Times New Roman" w:cs="Times New Roman" w:hint="eastAsia"/>
          <w:szCs w:val="26"/>
        </w:rPr>
        <w:t>此定位下本系的目標涵蓋四大類人才的培育：</w:t>
      </w:r>
      <w:r w:rsidR="00AE451B" w:rsidRPr="00B6614F">
        <w:rPr>
          <w:rFonts w:ascii="Times New Roman" w:eastAsia="標楷體" w:hAnsi="Times New Roman" w:cs="Times New Roman" w:hint="eastAsia"/>
          <w:szCs w:val="26"/>
        </w:rPr>
        <w:t>學習</w:t>
      </w:r>
      <w:r w:rsidR="00064D6E" w:rsidRPr="00B6614F">
        <w:rPr>
          <w:rFonts w:ascii="Times New Roman" w:eastAsia="標楷體" w:hAnsi="Times New Roman" w:cs="Times New Roman" w:hint="eastAsia"/>
          <w:szCs w:val="26"/>
        </w:rPr>
        <w:t>設計</w:t>
      </w:r>
      <w:r w:rsidRPr="00B6614F">
        <w:rPr>
          <w:rFonts w:ascii="Times New Roman" w:eastAsia="標楷體" w:hAnsi="Times New Roman" w:cs="Times New Roman" w:hint="eastAsia"/>
          <w:szCs w:val="26"/>
        </w:rPr>
        <w:t>人才、企劃</w:t>
      </w:r>
      <w:r w:rsidR="00B6614F" w:rsidRPr="00B6614F">
        <w:rPr>
          <w:rFonts w:ascii="Times New Roman" w:eastAsia="標楷體" w:hAnsi="Times New Roman" w:cs="Times New Roman" w:hint="eastAsia"/>
          <w:szCs w:val="26"/>
        </w:rPr>
        <w:t>與</w:t>
      </w:r>
      <w:r w:rsidR="00AE451B" w:rsidRPr="00B6614F">
        <w:rPr>
          <w:rFonts w:ascii="Times New Roman" w:eastAsia="標楷體" w:hAnsi="Times New Roman" w:cs="Times New Roman" w:hint="eastAsia"/>
          <w:szCs w:val="26"/>
        </w:rPr>
        <w:t>專案管理</w:t>
      </w:r>
      <w:r w:rsidRPr="00B6614F">
        <w:rPr>
          <w:rFonts w:ascii="Times New Roman" w:eastAsia="標楷體" w:hAnsi="Times New Roman" w:cs="Times New Roman" w:hint="eastAsia"/>
          <w:szCs w:val="26"/>
        </w:rPr>
        <w:t>人才、</w:t>
      </w:r>
      <w:r w:rsidR="00064D6E" w:rsidRPr="00B6614F">
        <w:rPr>
          <w:rFonts w:ascii="Times New Roman" w:eastAsia="標楷體" w:hAnsi="Times New Roman" w:cs="Times New Roman" w:hint="eastAsia"/>
          <w:szCs w:val="26"/>
        </w:rPr>
        <w:t>經營</w:t>
      </w:r>
      <w:r w:rsidR="00AE451B" w:rsidRPr="00B6614F">
        <w:rPr>
          <w:rFonts w:ascii="Times New Roman" w:eastAsia="標楷體" w:hAnsi="Times New Roman" w:cs="Times New Roman" w:hint="eastAsia"/>
          <w:szCs w:val="26"/>
        </w:rPr>
        <w:t>管理</w:t>
      </w:r>
      <w:r w:rsidRPr="00B6614F">
        <w:rPr>
          <w:rFonts w:ascii="Times New Roman" w:eastAsia="標楷體" w:hAnsi="Times New Roman" w:cs="Times New Roman" w:hint="eastAsia"/>
          <w:szCs w:val="26"/>
        </w:rPr>
        <w:t>人才、以及政策規劃與</w:t>
      </w:r>
      <w:r w:rsidR="00B6614F" w:rsidRPr="00B6614F">
        <w:rPr>
          <w:rFonts w:ascii="Times New Roman" w:eastAsia="標楷體" w:hAnsi="Times New Roman" w:cs="Times New Roman" w:hint="eastAsia"/>
          <w:szCs w:val="26"/>
        </w:rPr>
        <w:t>領導</w:t>
      </w:r>
      <w:r w:rsidRPr="00B6614F">
        <w:rPr>
          <w:rFonts w:ascii="Times New Roman" w:eastAsia="標楷體" w:hAnsi="Times New Roman" w:cs="Times New Roman" w:hint="eastAsia"/>
          <w:szCs w:val="26"/>
        </w:rPr>
        <w:t>人才。</w:t>
      </w:r>
    </w:p>
    <w:p w14:paraId="7F222954" w14:textId="77777777" w:rsidR="002F271A" w:rsidRPr="0050180B" w:rsidRDefault="00A85761" w:rsidP="00A61CF7">
      <w:pPr>
        <w:pStyle w:val="2"/>
        <w:snapToGrid w:val="0"/>
        <w:spacing w:line="360" w:lineRule="auto"/>
        <w:rPr>
          <w:rFonts w:ascii="Times New Roman" w:hAnsi="Times New Roman" w:cs="Times New Roman"/>
        </w:rPr>
      </w:pPr>
      <w:bookmarkStart w:id="6" w:name="_Toc113091115"/>
      <w:r w:rsidRPr="0050180B">
        <w:rPr>
          <w:rFonts w:ascii="Times New Roman" w:hAnsi="Times New Roman" w:cs="Times New Roman"/>
        </w:rPr>
        <w:t>三、</w:t>
      </w:r>
      <w:r w:rsidR="002F271A" w:rsidRPr="0050180B">
        <w:rPr>
          <w:rFonts w:ascii="Times New Roman" w:hAnsi="Times New Roman" w:cs="Times New Roman"/>
        </w:rPr>
        <w:t>本系發展特色</w:t>
      </w:r>
      <w:bookmarkEnd w:id="6"/>
    </w:p>
    <w:p w14:paraId="5C988515" w14:textId="3921B57A" w:rsidR="00A85761" w:rsidRPr="0050180B" w:rsidRDefault="002F271A" w:rsidP="00DC56C6">
      <w:pPr>
        <w:snapToGrid w:val="0"/>
        <w:spacing w:line="360" w:lineRule="auto"/>
        <w:ind w:firstLineChars="202" w:firstLine="485"/>
        <w:rPr>
          <w:rFonts w:ascii="Times New Roman" w:eastAsia="標楷體" w:hAnsi="Times New Roman" w:cs="Times New Roman"/>
          <w:szCs w:val="24"/>
        </w:rPr>
      </w:pPr>
      <w:r w:rsidRPr="0050180B">
        <w:rPr>
          <w:rFonts w:ascii="Times New Roman" w:eastAsia="標楷體" w:hAnsi="Times New Roman" w:cs="Times New Roman"/>
          <w:szCs w:val="24"/>
        </w:rPr>
        <w:t>本系在</w:t>
      </w:r>
      <w:r w:rsidRPr="0050180B">
        <w:rPr>
          <w:rFonts w:ascii="Times New Roman" w:eastAsia="標楷體" w:hAnsi="Times New Roman" w:cs="Times New Roman"/>
          <w:szCs w:val="24"/>
        </w:rPr>
        <w:t>2</w:t>
      </w:r>
      <w:r w:rsidR="008A15D1">
        <w:rPr>
          <w:rFonts w:ascii="Times New Roman" w:eastAsia="標楷體" w:hAnsi="Times New Roman" w:cs="Times New Roman"/>
          <w:szCs w:val="24"/>
        </w:rPr>
        <w:t>9</w:t>
      </w:r>
      <w:r w:rsidRPr="0050180B">
        <w:rPr>
          <w:rFonts w:ascii="Times New Roman" w:eastAsia="標楷體" w:hAnsi="Times New Roman" w:cs="Times New Roman"/>
          <w:szCs w:val="24"/>
        </w:rPr>
        <w:t>年師生共同努力的耕耘下，展現深耕、專業、多元、</w:t>
      </w:r>
      <w:proofErr w:type="gramStart"/>
      <w:r w:rsidRPr="0050180B">
        <w:rPr>
          <w:rFonts w:ascii="Times New Roman" w:eastAsia="標楷體" w:hAnsi="Times New Roman" w:cs="Times New Roman"/>
          <w:szCs w:val="24"/>
        </w:rPr>
        <w:t>跨域及</w:t>
      </w:r>
      <w:proofErr w:type="gramEnd"/>
      <w:r w:rsidRPr="0050180B">
        <w:rPr>
          <w:rFonts w:ascii="Times New Roman" w:eastAsia="標楷體" w:hAnsi="Times New Roman" w:cs="Times New Roman"/>
          <w:szCs w:val="24"/>
        </w:rPr>
        <w:t>開拓等特色，說明如下：</w:t>
      </w:r>
    </w:p>
    <w:p w14:paraId="62366359" w14:textId="77777777" w:rsidR="002F271A" w:rsidRPr="0050180B" w:rsidRDefault="002F271A" w:rsidP="0051295F">
      <w:pPr>
        <w:pStyle w:val="a5"/>
        <w:numPr>
          <w:ilvl w:val="0"/>
          <w:numId w:val="3"/>
        </w:numPr>
        <w:snapToGrid w:val="0"/>
        <w:spacing w:line="360" w:lineRule="auto"/>
        <w:ind w:leftChars="0" w:left="0" w:firstLineChars="36" w:firstLine="86"/>
        <w:rPr>
          <w:rFonts w:ascii="Times New Roman" w:eastAsia="標楷體" w:hAnsi="Times New Roman" w:cs="Times New Roman"/>
          <w:szCs w:val="24"/>
        </w:rPr>
      </w:pPr>
      <w:r w:rsidRPr="0050180B">
        <w:rPr>
          <w:rFonts w:ascii="Times New Roman" w:eastAsia="標楷體" w:hAnsi="Times New Roman" w:cs="Times New Roman"/>
          <w:szCs w:val="24"/>
        </w:rPr>
        <w:t>深耕：</w:t>
      </w:r>
      <w:proofErr w:type="gramStart"/>
      <w:r w:rsidRPr="0050180B">
        <w:rPr>
          <w:rFonts w:ascii="Times New Roman" w:eastAsia="標楷體" w:hAnsi="Times New Roman" w:cs="Times New Roman"/>
          <w:szCs w:val="24"/>
        </w:rPr>
        <w:t>樂齡學習</w:t>
      </w:r>
      <w:proofErr w:type="gramEnd"/>
      <w:r w:rsidRPr="0050180B">
        <w:rPr>
          <w:rFonts w:ascii="Times New Roman" w:eastAsia="標楷體" w:hAnsi="Times New Roman" w:cs="Times New Roman"/>
          <w:szCs w:val="24"/>
        </w:rPr>
        <w:t>的推廣重鎮</w:t>
      </w:r>
    </w:p>
    <w:p w14:paraId="5B8E3CAD" w14:textId="009AEA2C" w:rsidR="002F271A" w:rsidRDefault="002F271A" w:rsidP="00DC56C6">
      <w:pPr>
        <w:snapToGrid w:val="0"/>
        <w:spacing w:line="360" w:lineRule="auto"/>
        <w:ind w:firstLineChars="202" w:firstLine="485"/>
        <w:rPr>
          <w:rFonts w:ascii="Times New Roman" w:eastAsia="標楷體" w:hAnsi="Times New Roman" w:cs="Times New Roman"/>
          <w:szCs w:val="24"/>
        </w:rPr>
      </w:pPr>
      <w:r w:rsidRPr="0050180B">
        <w:rPr>
          <w:rFonts w:ascii="Times New Roman" w:eastAsia="標楷體" w:hAnsi="Times New Roman" w:cs="Times New Roman"/>
          <w:szCs w:val="24"/>
        </w:rPr>
        <w:t>2008</w:t>
      </w:r>
      <w:r w:rsidRPr="0050180B">
        <w:rPr>
          <w:rFonts w:ascii="Times New Roman" w:eastAsia="標楷體" w:hAnsi="Times New Roman" w:cs="Times New Roman"/>
          <w:szCs w:val="24"/>
        </w:rPr>
        <w:t>年教育部</w:t>
      </w:r>
      <w:proofErr w:type="gramStart"/>
      <w:r w:rsidRPr="0050180B">
        <w:rPr>
          <w:rFonts w:ascii="Times New Roman" w:eastAsia="標楷體" w:hAnsi="Times New Roman" w:cs="Times New Roman"/>
          <w:szCs w:val="24"/>
        </w:rPr>
        <w:t>推動樂齡學習</w:t>
      </w:r>
      <w:proofErr w:type="gramEnd"/>
      <w:r w:rsidRPr="0050180B">
        <w:rPr>
          <w:rFonts w:ascii="Times New Roman" w:eastAsia="標楷體" w:hAnsi="Times New Roman" w:cs="Times New Roman"/>
          <w:szCs w:val="24"/>
        </w:rPr>
        <w:t>，即在本系教師的倡議下，全面展開，而成為國內高齡教育的一大特色，因此本系為我國第一個創立、</w:t>
      </w:r>
      <w:proofErr w:type="gramStart"/>
      <w:r w:rsidRPr="0050180B">
        <w:rPr>
          <w:rFonts w:ascii="Times New Roman" w:eastAsia="標楷體" w:hAnsi="Times New Roman" w:cs="Times New Roman"/>
          <w:szCs w:val="24"/>
        </w:rPr>
        <w:t>推動樂齡學</w:t>
      </w:r>
      <w:proofErr w:type="gramEnd"/>
      <w:r w:rsidRPr="0050180B">
        <w:rPr>
          <w:rFonts w:ascii="Times New Roman" w:eastAsia="標楷體" w:hAnsi="Times New Roman" w:cs="Times New Roman"/>
          <w:szCs w:val="24"/>
        </w:rPr>
        <w:t>習的標竿系所，也是</w:t>
      </w:r>
      <w:proofErr w:type="gramStart"/>
      <w:r w:rsidRPr="0050180B">
        <w:rPr>
          <w:rFonts w:ascii="Times New Roman" w:eastAsia="標楷體" w:hAnsi="Times New Roman" w:cs="Times New Roman"/>
          <w:szCs w:val="24"/>
        </w:rPr>
        <w:t>目前樂齡學</w:t>
      </w:r>
      <w:proofErr w:type="gramEnd"/>
      <w:r w:rsidRPr="0050180B">
        <w:rPr>
          <w:rFonts w:ascii="Times New Roman" w:eastAsia="標楷體" w:hAnsi="Times New Roman" w:cs="Times New Roman"/>
          <w:szCs w:val="24"/>
        </w:rPr>
        <w:t>習的</w:t>
      </w:r>
      <w:r w:rsidRPr="0050180B">
        <w:rPr>
          <w:rFonts w:ascii="Times New Roman" w:eastAsia="標楷體" w:hAnsi="Times New Roman" w:cs="Times New Roman"/>
          <w:szCs w:val="24"/>
        </w:rPr>
        <w:lastRenderedPageBreak/>
        <w:t>核心課程架構、</w:t>
      </w:r>
      <w:proofErr w:type="gramStart"/>
      <w:r w:rsidRPr="0050180B">
        <w:rPr>
          <w:rFonts w:ascii="Times New Roman" w:eastAsia="標楷體" w:hAnsi="Times New Roman" w:cs="Times New Roman"/>
          <w:szCs w:val="24"/>
        </w:rPr>
        <w:t>樂齡學</w:t>
      </w:r>
      <w:proofErr w:type="gramEnd"/>
      <w:r w:rsidRPr="0050180B">
        <w:rPr>
          <w:rFonts w:ascii="Times New Roman" w:eastAsia="標楷體" w:hAnsi="Times New Roman" w:cs="Times New Roman"/>
          <w:szCs w:val="24"/>
        </w:rPr>
        <w:t>習專業人才培訓模式、</w:t>
      </w:r>
      <w:proofErr w:type="gramStart"/>
      <w:r w:rsidRPr="0050180B">
        <w:rPr>
          <w:rFonts w:ascii="Times New Roman" w:eastAsia="標楷體" w:hAnsi="Times New Roman" w:cs="Times New Roman"/>
          <w:szCs w:val="24"/>
        </w:rPr>
        <w:t>樂齡學</w:t>
      </w:r>
      <w:proofErr w:type="gramEnd"/>
      <w:r w:rsidRPr="0050180B">
        <w:rPr>
          <w:rFonts w:ascii="Times New Roman" w:eastAsia="標楷體" w:hAnsi="Times New Roman" w:cs="Times New Roman"/>
          <w:szCs w:val="24"/>
        </w:rPr>
        <w:t>習經營輔導、訪視指標建立、年度成果研討會議舉辦、國際合作與交流、</w:t>
      </w:r>
      <w:proofErr w:type="gramStart"/>
      <w:r w:rsidRPr="0050180B">
        <w:rPr>
          <w:rFonts w:ascii="Times New Roman" w:eastAsia="標楷體" w:hAnsi="Times New Roman" w:cs="Times New Roman"/>
          <w:szCs w:val="24"/>
        </w:rPr>
        <w:t>以及樂齡教</w:t>
      </w:r>
      <w:proofErr w:type="gramEnd"/>
      <w:r w:rsidRPr="0050180B">
        <w:rPr>
          <w:rFonts w:ascii="Times New Roman" w:eastAsia="標楷體" w:hAnsi="Times New Roman" w:cs="Times New Roman"/>
          <w:szCs w:val="24"/>
        </w:rPr>
        <w:t>育推廣等的重要機構。</w:t>
      </w:r>
    </w:p>
    <w:p w14:paraId="52165481" w14:textId="05A1FDD8" w:rsidR="00764426" w:rsidRPr="00764426" w:rsidRDefault="00764426" w:rsidP="0051295F">
      <w:pPr>
        <w:pStyle w:val="a5"/>
        <w:numPr>
          <w:ilvl w:val="0"/>
          <w:numId w:val="4"/>
        </w:numPr>
        <w:snapToGrid w:val="0"/>
        <w:spacing w:line="360" w:lineRule="auto"/>
        <w:ind w:leftChars="0" w:left="0" w:firstLine="0"/>
        <w:rPr>
          <w:rFonts w:ascii="Times New Roman" w:eastAsia="標楷體" w:hAnsi="Times New Roman" w:cs="Times New Roman"/>
          <w:szCs w:val="24"/>
        </w:rPr>
      </w:pPr>
      <w:r w:rsidRPr="0050180B">
        <w:rPr>
          <w:rFonts w:ascii="Times New Roman" w:eastAsia="標楷體" w:hAnsi="Times New Roman" w:cs="Times New Roman"/>
          <w:szCs w:val="24"/>
        </w:rPr>
        <w:t>專業：成高人才的培育基地</w:t>
      </w:r>
    </w:p>
    <w:p w14:paraId="79535C9F" w14:textId="3C69624A" w:rsidR="00764426" w:rsidRPr="00062EB6" w:rsidRDefault="002F271A" w:rsidP="00062EB6">
      <w:pPr>
        <w:snapToGrid w:val="0"/>
        <w:spacing w:line="360" w:lineRule="auto"/>
        <w:ind w:firstLineChars="202" w:firstLine="485"/>
        <w:rPr>
          <w:rFonts w:ascii="Times New Roman" w:eastAsia="標楷體" w:hAnsi="Times New Roman" w:cs="Times New Roman"/>
          <w:szCs w:val="24"/>
        </w:rPr>
      </w:pPr>
      <w:r w:rsidRPr="0050180B">
        <w:rPr>
          <w:rFonts w:ascii="Times New Roman" w:eastAsia="標楷體" w:hAnsi="Times New Roman" w:cs="Times New Roman"/>
          <w:szCs w:val="24"/>
        </w:rPr>
        <w:t>本系師資擁有多元學術專長，完整涵蓋成人及繼續教育重要領域，課程設計涵蓋基礎論、研究方法、核心課程及專業發展等範疇，並注重創新教學方法，積極投入學生輔導，期能培育具獨立思考能力、整合理論與實務、具備就業力的人才；且強調跨學科的整合訓練，兼顧成人及高齡教育專業管理知能與人文素養的培養。</w:t>
      </w:r>
    </w:p>
    <w:p w14:paraId="3A6049A7" w14:textId="77777777" w:rsidR="002F271A" w:rsidRPr="0050180B" w:rsidRDefault="002F271A" w:rsidP="0051295F">
      <w:pPr>
        <w:pStyle w:val="a5"/>
        <w:numPr>
          <w:ilvl w:val="0"/>
          <w:numId w:val="4"/>
        </w:numPr>
        <w:snapToGrid w:val="0"/>
        <w:spacing w:line="360" w:lineRule="auto"/>
        <w:ind w:leftChars="-22" w:left="0" w:hangingChars="22" w:hanging="53"/>
        <w:rPr>
          <w:rFonts w:ascii="Times New Roman" w:eastAsia="標楷體" w:hAnsi="Times New Roman" w:cs="Times New Roman"/>
          <w:szCs w:val="24"/>
        </w:rPr>
      </w:pPr>
      <w:r w:rsidRPr="0050180B">
        <w:rPr>
          <w:rFonts w:ascii="Times New Roman" w:eastAsia="標楷體" w:hAnsi="Times New Roman" w:cs="Times New Roman"/>
          <w:szCs w:val="24"/>
        </w:rPr>
        <w:t>多元：創意方案的啟動引擎</w:t>
      </w:r>
    </w:p>
    <w:p w14:paraId="1AF67086" w14:textId="77777777" w:rsidR="002F271A" w:rsidRPr="0050180B" w:rsidRDefault="002F271A" w:rsidP="00DC56C6">
      <w:pPr>
        <w:snapToGrid w:val="0"/>
        <w:spacing w:line="360" w:lineRule="auto"/>
        <w:ind w:firstLineChars="202" w:firstLine="485"/>
        <w:rPr>
          <w:rFonts w:ascii="Times New Roman" w:eastAsia="標楷體" w:hAnsi="Times New Roman" w:cs="Times New Roman"/>
          <w:szCs w:val="24"/>
        </w:rPr>
      </w:pPr>
      <w:r w:rsidRPr="0050180B">
        <w:rPr>
          <w:rFonts w:ascii="Times New Roman" w:eastAsia="標楷體" w:hAnsi="Times New Roman" w:cs="Times New Roman"/>
          <w:szCs w:val="24"/>
        </w:rPr>
        <w:t>結合活化大腦理論知識</w:t>
      </w:r>
      <w:proofErr w:type="gramStart"/>
      <w:r w:rsidRPr="0050180B">
        <w:rPr>
          <w:rFonts w:ascii="Times New Roman" w:eastAsia="標楷體" w:hAnsi="Times New Roman" w:cs="Times New Roman"/>
          <w:szCs w:val="24"/>
        </w:rPr>
        <w:t>與桌遊教材</w:t>
      </w:r>
      <w:proofErr w:type="gramEnd"/>
      <w:r w:rsidRPr="0050180B">
        <w:rPr>
          <w:rFonts w:ascii="Times New Roman" w:eastAsia="標楷體" w:hAnsi="Times New Roman" w:cs="Times New Roman"/>
          <w:szCs w:val="24"/>
        </w:rPr>
        <w:t>設計的實務技巧，激發學生創意思考能力，並整合高齡與在地族群文化等議題，</w:t>
      </w:r>
      <w:proofErr w:type="gramStart"/>
      <w:r w:rsidRPr="0050180B">
        <w:rPr>
          <w:rFonts w:ascii="Times New Roman" w:eastAsia="標楷體" w:hAnsi="Times New Roman" w:cs="Times New Roman"/>
          <w:szCs w:val="24"/>
        </w:rPr>
        <w:t>建立青銀</w:t>
      </w:r>
      <w:proofErr w:type="gramEnd"/>
      <w:r w:rsidRPr="0050180B">
        <w:rPr>
          <w:rFonts w:ascii="Times New Roman" w:eastAsia="標楷體" w:hAnsi="Times New Roman" w:cs="Times New Roman"/>
          <w:szCs w:val="24"/>
        </w:rPr>
        <w:t>共榮，培育學生遊戲產品研發能力。</w:t>
      </w:r>
    </w:p>
    <w:p w14:paraId="7B478AE2" w14:textId="77777777" w:rsidR="002F271A" w:rsidRPr="0050180B" w:rsidRDefault="002F271A" w:rsidP="0051295F">
      <w:pPr>
        <w:pStyle w:val="a5"/>
        <w:numPr>
          <w:ilvl w:val="0"/>
          <w:numId w:val="4"/>
        </w:numPr>
        <w:snapToGrid w:val="0"/>
        <w:spacing w:line="360" w:lineRule="auto"/>
        <w:ind w:leftChars="-22" w:left="0" w:hangingChars="22" w:hanging="53"/>
        <w:rPr>
          <w:rFonts w:ascii="Times New Roman" w:eastAsia="標楷體" w:hAnsi="Times New Roman" w:cs="Times New Roman"/>
          <w:szCs w:val="24"/>
        </w:rPr>
      </w:pPr>
      <w:proofErr w:type="gramStart"/>
      <w:r w:rsidRPr="0050180B">
        <w:rPr>
          <w:rFonts w:ascii="Times New Roman" w:eastAsia="標楷體" w:hAnsi="Times New Roman" w:cs="Times New Roman"/>
          <w:szCs w:val="24"/>
        </w:rPr>
        <w:t>跨域：</w:t>
      </w:r>
      <w:proofErr w:type="gramEnd"/>
      <w:r w:rsidRPr="0050180B">
        <w:rPr>
          <w:rFonts w:ascii="Times New Roman" w:eastAsia="標楷體" w:hAnsi="Times New Roman" w:cs="Times New Roman"/>
          <w:szCs w:val="24"/>
        </w:rPr>
        <w:t>產學合作的橋接平台</w:t>
      </w:r>
    </w:p>
    <w:p w14:paraId="02A807E0" w14:textId="77777777" w:rsidR="002F271A" w:rsidRPr="0050180B" w:rsidRDefault="002F271A" w:rsidP="00DC56C6">
      <w:pPr>
        <w:snapToGrid w:val="0"/>
        <w:spacing w:line="360" w:lineRule="auto"/>
        <w:ind w:firstLineChars="202" w:firstLine="485"/>
        <w:rPr>
          <w:rFonts w:ascii="Times New Roman" w:eastAsia="標楷體" w:hAnsi="Times New Roman" w:cs="Times New Roman"/>
          <w:szCs w:val="24"/>
        </w:rPr>
      </w:pPr>
      <w:r w:rsidRPr="0050180B">
        <w:rPr>
          <w:rFonts w:ascii="Times New Roman" w:eastAsia="標楷體" w:hAnsi="Times New Roman" w:cs="Times New Roman"/>
          <w:szCs w:val="24"/>
        </w:rPr>
        <w:t>隨著近年來</w:t>
      </w:r>
      <w:proofErr w:type="gramStart"/>
      <w:r w:rsidRPr="0050180B">
        <w:rPr>
          <w:rFonts w:ascii="Times New Roman" w:eastAsia="標楷體" w:hAnsi="Times New Roman" w:cs="Times New Roman"/>
          <w:szCs w:val="24"/>
        </w:rPr>
        <w:t>強調跨域及</w:t>
      </w:r>
      <w:proofErr w:type="gramEnd"/>
      <w:r w:rsidRPr="0050180B">
        <w:rPr>
          <w:rFonts w:ascii="Times New Roman" w:eastAsia="標楷體" w:hAnsi="Times New Roman" w:cs="Times New Roman"/>
          <w:szCs w:val="24"/>
        </w:rPr>
        <w:t>產學合作，本系教師積極擴展對外連結能量，包括醫療、運動、長照等領域，而每學年自由講師與專案管理師的甄選培訓，與成高社區機構、</w:t>
      </w:r>
      <w:proofErr w:type="gramStart"/>
      <w:r w:rsidRPr="0050180B">
        <w:rPr>
          <w:rFonts w:ascii="Times New Roman" w:eastAsia="標楷體" w:hAnsi="Times New Roman" w:cs="Times New Roman"/>
          <w:szCs w:val="24"/>
        </w:rPr>
        <w:t>樂齡中</w:t>
      </w:r>
      <w:proofErr w:type="gramEnd"/>
      <w:r w:rsidRPr="0050180B">
        <w:rPr>
          <w:rFonts w:ascii="Times New Roman" w:eastAsia="標楷體" w:hAnsi="Times New Roman" w:cs="Times New Roman"/>
          <w:szCs w:val="24"/>
        </w:rPr>
        <w:t>心進行合作，媒合學生前往擔任成高自由講師與訓練行政管理師。</w:t>
      </w:r>
      <w:r w:rsidRPr="0050180B">
        <w:rPr>
          <w:rFonts w:ascii="Times New Roman" w:eastAsia="標楷體" w:hAnsi="Times New Roman" w:cs="Times New Roman"/>
          <w:szCs w:val="24"/>
        </w:rPr>
        <w:t xml:space="preserve"> </w:t>
      </w:r>
    </w:p>
    <w:p w14:paraId="0342D4F3" w14:textId="77777777" w:rsidR="002F271A" w:rsidRPr="0050180B" w:rsidRDefault="002F271A" w:rsidP="0051295F">
      <w:pPr>
        <w:pStyle w:val="a5"/>
        <w:numPr>
          <w:ilvl w:val="0"/>
          <w:numId w:val="4"/>
        </w:numPr>
        <w:snapToGrid w:val="0"/>
        <w:spacing w:line="360" w:lineRule="auto"/>
        <w:ind w:leftChars="-22" w:left="0" w:hangingChars="22" w:hanging="53"/>
        <w:rPr>
          <w:rFonts w:ascii="Times New Roman" w:eastAsia="標楷體" w:hAnsi="Times New Roman" w:cs="Times New Roman"/>
          <w:szCs w:val="24"/>
        </w:rPr>
      </w:pPr>
      <w:r w:rsidRPr="0050180B">
        <w:rPr>
          <w:rFonts w:ascii="Times New Roman" w:eastAsia="標楷體" w:hAnsi="Times New Roman" w:cs="Times New Roman"/>
          <w:szCs w:val="24"/>
        </w:rPr>
        <w:t>開拓：全球視野的國際櫥窗</w:t>
      </w:r>
    </w:p>
    <w:p w14:paraId="35F02714" w14:textId="77777777" w:rsidR="00873770" w:rsidRPr="0050180B" w:rsidRDefault="002F271A" w:rsidP="00DC56C6">
      <w:pPr>
        <w:snapToGrid w:val="0"/>
        <w:spacing w:line="360" w:lineRule="auto"/>
        <w:ind w:firstLineChars="202" w:firstLine="485"/>
        <w:rPr>
          <w:rFonts w:ascii="Times New Roman" w:eastAsia="標楷體" w:hAnsi="Times New Roman" w:cs="Times New Roman"/>
          <w:szCs w:val="24"/>
        </w:rPr>
      </w:pPr>
      <w:r w:rsidRPr="0050180B">
        <w:rPr>
          <w:rFonts w:ascii="Times New Roman" w:eastAsia="標楷體" w:hAnsi="Times New Roman" w:cs="Times New Roman"/>
          <w:szCs w:val="24"/>
        </w:rPr>
        <w:t>本系教師與學生積極參與研究計畫與政策規劃，提升學術研究能力並對政策產生影響；平均每年均辦理國際研討會，並與國外大學進行合作與學術交流，提升成人教育研究的國際視野及國際社會參與。</w:t>
      </w:r>
    </w:p>
    <w:p w14:paraId="5917E89A" w14:textId="77777777" w:rsidR="00CA7887" w:rsidRPr="0050180B" w:rsidRDefault="00CA7887" w:rsidP="00DC56C6">
      <w:pPr>
        <w:snapToGrid w:val="0"/>
        <w:spacing w:line="360" w:lineRule="auto"/>
        <w:ind w:firstLineChars="202" w:firstLine="485"/>
        <w:rPr>
          <w:rFonts w:ascii="Times New Roman" w:eastAsia="標楷體" w:hAnsi="Times New Roman" w:cs="Times New Roman"/>
          <w:szCs w:val="24"/>
        </w:rPr>
      </w:pPr>
    </w:p>
    <w:p w14:paraId="054332F1" w14:textId="77777777" w:rsidR="002F271A" w:rsidRPr="0050180B" w:rsidRDefault="00CA7887" w:rsidP="00062EB6">
      <w:pPr>
        <w:pStyle w:val="2"/>
        <w:snapToGrid w:val="0"/>
        <w:spacing w:line="360" w:lineRule="auto"/>
        <w:ind w:firstLineChars="50" w:firstLine="140"/>
        <w:rPr>
          <w:rFonts w:ascii="Times New Roman" w:hAnsi="Times New Roman" w:cs="Times New Roman"/>
        </w:rPr>
      </w:pPr>
      <w:bookmarkStart w:id="7" w:name="_Toc113091116"/>
      <w:r w:rsidRPr="0050180B">
        <w:rPr>
          <w:rFonts w:ascii="Times New Roman" w:hAnsi="Times New Roman" w:cs="Times New Roman"/>
        </w:rPr>
        <w:t>四、</w:t>
      </w:r>
      <w:r w:rsidR="002F271A" w:rsidRPr="0050180B">
        <w:rPr>
          <w:rFonts w:ascii="Times New Roman" w:hAnsi="Times New Roman" w:cs="Times New Roman"/>
        </w:rPr>
        <w:t>本系學生應具備的核心能力及基本素養</w:t>
      </w:r>
      <w:bookmarkEnd w:id="7"/>
    </w:p>
    <w:p w14:paraId="7E05F69A" w14:textId="1249268E" w:rsidR="002F271A" w:rsidRPr="0050180B" w:rsidRDefault="002F271A" w:rsidP="00DC56C6">
      <w:pPr>
        <w:snapToGrid w:val="0"/>
        <w:spacing w:line="360" w:lineRule="auto"/>
        <w:ind w:firstLineChars="202" w:firstLine="485"/>
        <w:rPr>
          <w:rFonts w:ascii="Times New Roman" w:eastAsia="標楷體" w:hAnsi="Times New Roman" w:cs="Times New Roman"/>
          <w:szCs w:val="24"/>
        </w:rPr>
      </w:pPr>
      <w:r w:rsidRPr="0050180B">
        <w:rPr>
          <w:rFonts w:ascii="Times New Roman" w:eastAsia="標楷體" w:hAnsi="Times New Roman" w:cs="Times New Roman"/>
          <w:szCs w:val="24"/>
        </w:rPr>
        <w:t>在願景與使命的指引下，本系積極培養推動</w:t>
      </w:r>
      <w:r w:rsidR="00BD0EC1">
        <w:rPr>
          <w:rFonts w:ascii="Times New Roman" w:eastAsia="標楷體" w:hAnsi="Times New Roman" w:cs="Times New Roman" w:hint="eastAsia"/>
          <w:szCs w:val="24"/>
        </w:rPr>
        <w:t>成人與高齡者，持續終身</w:t>
      </w:r>
      <w:r w:rsidRPr="0050180B">
        <w:rPr>
          <w:rFonts w:ascii="Times New Roman" w:eastAsia="標楷體" w:hAnsi="Times New Roman" w:cs="Times New Roman"/>
          <w:szCs w:val="24"/>
        </w:rPr>
        <w:t>學習</w:t>
      </w:r>
      <w:r w:rsidR="00BD0EC1">
        <w:rPr>
          <w:rFonts w:ascii="Times New Roman" w:eastAsia="標楷體" w:hAnsi="Times New Roman" w:cs="Times New Roman" w:hint="eastAsia"/>
          <w:szCs w:val="24"/>
        </w:rPr>
        <w:t>與</w:t>
      </w:r>
      <w:r w:rsidRPr="0050180B">
        <w:rPr>
          <w:rFonts w:ascii="Times New Roman" w:eastAsia="標楷體" w:hAnsi="Times New Roman" w:cs="Times New Roman"/>
          <w:szCs w:val="24"/>
        </w:rPr>
        <w:t>發展之專業人才，包含</w:t>
      </w:r>
      <w:r w:rsidR="00BD0EC1">
        <w:rPr>
          <w:rFonts w:ascii="Times New Roman" w:eastAsia="標楷體" w:hAnsi="Times New Roman" w:cs="Times New Roman" w:hint="eastAsia"/>
          <w:szCs w:val="24"/>
        </w:rPr>
        <w:t>教學創新</w:t>
      </w:r>
      <w:r w:rsidRPr="0050180B">
        <w:rPr>
          <w:rFonts w:ascii="Times New Roman" w:eastAsia="標楷體" w:hAnsi="Times New Roman" w:cs="Times New Roman"/>
          <w:szCs w:val="24"/>
        </w:rPr>
        <w:t>人才、</w:t>
      </w:r>
      <w:r w:rsidR="00BD0EC1">
        <w:rPr>
          <w:rFonts w:ascii="Times New Roman" w:eastAsia="標楷體" w:hAnsi="Times New Roman" w:cs="Times New Roman" w:hint="eastAsia"/>
          <w:szCs w:val="24"/>
        </w:rPr>
        <w:t>企劃與推廣</w:t>
      </w:r>
      <w:r w:rsidRPr="0050180B">
        <w:rPr>
          <w:rFonts w:ascii="Times New Roman" w:eastAsia="標楷體" w:hAnsi="Times New Roman" w:cs="Times New Roman"/>
          <w:szCs w:val="24"/>
        </w:rPr>
        <w:t>人才</w:t>
      </w:r>
      <w:r w:rsidR="00BD0EC1">
        <w:rPr>
          <w:rFonts w:ascii="Times New Roman" w:eastAsia="標楷體" w:hAnsi="Times New Roman" w:cs="Times New Roman" w:hint="eastAsia"/>
          <w:szCs w:val="24"/>
        </w:rPr>
        <w:t>、組織經營管理人才等</w:t>
      </w:r>
      <w:r w:rsidRPr="0050180B">
        <w:rPr>
          <w:rFonts w:ascii="Times New Roman" w:eastAsia="標楷體" w:hAnsi="Times New Roman" w:cs="Times New Roman" w:hint="eastAsia"/>
          <w:szCs w:val="24"/>
        </w:rPr>
        <w:t>，</w:t>
      </w:r>
      <w:r w:rsidRPr="0050180B">
        <w:rPr>
          <w:rFonts w:ascii="Times New Roman" w:eastAsia="標楷體" w:hAnsi="Times New Roman" w:cs="Times New Roman"/>
          <w:szCs w:val="24"/>
        </w:rPr>
        <w:t>亦即培育可至企業、公部門、非營利組織、社區大學、</w:t>
      </w:r>
      <w:proofErr w:type="gramStart"/>
      <w:r w:rsidRPr="0050180B">
        <w:rPr>
          <w:rFonts w:ascii="Times New Roman" w:eastAsia="標楷體" w:hAnsi="Times New Roman" w:cs="Times New Roman"/>
          <w:szCs w:val="24"/>
        </w:rPr>
        <w:t>樂齡中心</w:t>
      </w:r>
      <w:proofErr w:type="gramEnd"/>
      <w:r w:rsidRPr="0050180B">
        <w:rPr>
          <w:rFonts w:ascii="Times New Roman" w:eastAsia="標楷體" w:hAnsi="Times New Roman" w:cs="Times New Roman"/>
          <w:szCs w:val="24"/>
        </w:rPr>
        <w:t>、長期照顧機構等實務領域，推動專業與終身學習之人才。</w:t>
      </w:r>
    </w:p>
    <w:p w14:paraId="45D274D8" w14:textId="26FF8899" w:rsidR="002F271A" w:rsidRDefault="00CA7887" w:rsidP="00062EB6">
      <w:pPr>
        <w:snapToGrid w:val="0"/>
        <w:spacing w:beforeLines="50" w:before="180" w:line="360" w:lineRule="auto"/>
        <w:rPr>
          <w:rFonts w:ascii="Times New Roman" w:eastAsia="標楷體" w:hAnsi="Times New Roman" w:cs="Times New Roman"/>
          <w:b/>
          <w:sz w:val="28"/>
          <w:szCs w:val="28"/>
          <w:u w:val="double"/>
        </w:rPr>
      </w:pPr>
      <w:r w:rsidRPr="0033388C">
        <w:rPr>
          <w:rFonts w:ascii="Times New Roman" w:eastAsia="標楷體" w:hAnsi="Times New Roman" w:cs="Times New Roman"/>
          <w:b/>
          <w:sz w:val="28"/>
          <w:szCs w:val="28"/>
          <w:u w:val="double"/>
        </w:rPr>
        <w:t>(</w:t>
      </w:r>
      <w:proofErr w:type="gramStart"/>
      <w:r w:rsidRPr="0033388C">
        <w:rPr>
          <w:rFonts w:ascii="Times New Roman" w:eastAsia="標楷體" w:hAnsi="Times New Roman" w:cs="Times New Roman"/>
          <w:b/>
          <w:sz w:val="28"/>
          <w:szCs w:val="28"/>
          <w:u w:val="double"/>
        </w:rPr>
        <w:t>一</w:t>
      </w:r>
      <w:proofErr w:type="gramEnd"/>
      <w:r w:rsidRPr="0033388C">
        <w:rPr>
          <w:rFonts w:ascii="Times New Roman" w:eastAsia="標楷體" w:hAnsi="Times New Roman" w:cs="Times New Roman"/>
          <w:b/>
          <w:sz w:val="28"/>
          <w:szCs w:val="28"/>
          <w:u w:val="double"/>
        </w:rPr>
        <w:t>)</w:t>
      </w:r>
      <w:r w:rsidR="002700BA" w:rsidRPr="0033388C">
        <w:rPr>
          <w:rFonts w:ascii="Times New Roman" w:eastAsia="標楷體" w:hAnsi="Times New Roman" w:cs="Times New Roman"/>
          <w:b/>
          <w:sz w:val="28"/>
          <w:szCs w:val="28"/>
          <w:u w:val="double"/>
        </w:rPr>
        <w:t xml:space="preserve"> </w:t>
      </w:r>
      <w:r w:rsidR="002F271A" w:rsidRPr="0033388C">
        <w:rPr>
          <w:rFonts w:ascii="Times New Roman" w:eastAsia="標楷體" w:hAnsi="Times New Roman" w:cs="Times New Roman"/>
          <w:b/>
          <w:sz w:val="28"/>
          <w:szCs w:val="28"/>
          <w:u w:val="double"/>
        </w:rPr>
        <w:t>大學部</w:t>
      </w:r>
    </w:p>
    <w:p w14:paraId="6029DD8B" w14:textId="442DDBF2" w:rsidR="002700BA" w:rsidRPr="005E1126" w:rsidRDefault="005E1126" w:rsidP="005E1126">
      <w:pPr>
        <w:spacing w:line="500" w:lineRule="exact"/>
        <w:ind w:firstLineChars="100" w:firstLine="240"/>
        <w:jc w:val="both"/>
        <w:rPr>
          <w:rFonts w:ascii="標楷體" w:eastAsia="標楷體" w:hAnsi="標楷體"/>
          <w:szCs w:val="24"/>
        </w:rPr>
      </w:pPr>
      <w:r>
        <w:rPr>
          <w:rFonts w:ascii="標楷體" w:eastAsia="標楷體" w:hAnsi="標楷體"/>
          <w:szCs w:val="24"/>
        </w:rPr>
        <w:t>1</w:t>
      </w:r>
      <w:r>
        <w:rPr>
          <w:rFonts w:ascii="標楷體" w:eastAsia="標楷體" w:hAnsi="標楷體" w:hint="eastAsia"/>
          <w:szCs w:val="24"/>
        </w:rPr>
        <w:t>.</w:t>
      </w:r>
      <w:r>
        <w:rPr>
          <w:rFonts w:ascii="標楷體" w:eastAsia="標楷體" w:hAnsi="標楷體"/>
          <w:szCs w:val="24"/>
        </w:rPr>
        <w:t xml:space="preserve"> </w:t>
      </w:r>
      <w:r w:rsidR="005E17EC" w:rsidRPr="005E1126">
        <w:rPr>
          <w:rFonts w:ascii="標楷體" w:eastAsia="標楷體" w:hAnsi="標楷體" w:hint="eastAsia"/>
          <w:szCs w:val="24"/>
        </w:rPr>
        <w:t>教育目標：</w:t>
      </w:r>
      <w:r w:rsidR="0079660F" w:rsidRPr="0079660F">
        <w:rPr>
          <w:rFonts w:ascii="標楷體" w:eastAsia="標楷體" w:hAnsi="標楷體" w:hint="eastAsia"/>
          <w:szCs w:val="24"/>
        </w:rPr>
        <w:t>培育成人及高齡學習設計人才、培育成人及高齡企劃與專案執行人才、培育成人及高齡行銷與管理人才。</w:t>
      </w:r>
    </w:p>
    <w:p w14:paraId="47377310" w14:textId="7B3DF6DB" w:rsidR="005E17EC" w:rsidRPr="0033388C" w:rsidRDefault="005E17EC" w:rsidP="005E17EC">
      <w:pPr>
        <w:spacing w:line="500" w:lineRule="exact"/>
        <w:jc w:val="both"/>
        <w:rPr>
          <w:rFonts w:ascii="標楷體" w:eastAsia="標楷體" w:hAnsi="標楷體"/>
          <w:szCs w:val="24"/>
        </w:rPr>
      </w:pPr>
      <w:r w:rsidRPr="0033388C">
        <w:rPr>
          <w:rFonts w:ascii="標楷體" w:eastAsia="標楷體" w:hAnsi="標楷體" w:hint="eastAsia"/>
          <w:szCs w:val="24"/>
        </w:rPr>
        <w:t xml:space="preserve">  </w:t>
      </w:r>
      <w:r w:rsidRPr="0033388C">
        <w:rPr>
          <w:rFonts w:ascii="Times New Roman" w:eastAsia="標楷體" w:hAnsi="Times New Roman"/>
          <w:szCs w:val="24"/>
        </w:rPr>
        <w:t>2.</w:t>
      </w:r>
      <w:r w:rsidR="00BD0EC1">
        <w:rPr>
          <w:rFonts w:ascii="Times New Roman" w:eastAsia="標楷體" w:hAnsi="Times New Roman"/>
          <w:szCs w:val="24"/>
        </w:rPr>
        <w:t xml:space="preserve"> </w:t>
      </w:r>
      <w:r w:rsidRPr="0033388C">
        <w:rPr>
          <w:rFonts w:ascii="標楷體" w:eastAsia="標楷體" w:hAnsi="標楷體" w:hint="eastAsia"/>
          <w:szCs w:val="24"/>
        </w:rPr>
        <w:t>核心能力：</w:t>
      </w:r>
    </w:p>
    <w:p w14:paraId="5A156ADD" w14:textId="066C07C3" w:rsidR="005E17EC" w:rsidRPr="0033388C" w:rsidRDefault="005E17EC" w:rsidP="00CC6485">
      <w:pPr>
        <w:widowControl/>
        <w:spacing w:line="500" w:lineRule="exact"/>
        <w:ind w:leftChars="163" w:left="871" w:hangingChars="200" w:hanging="480"/>
        <w:contextualSpacing/>
        <w:rPr>
          <w:rFonts w:ascii="Times New Roman" w:eastAsia="標楷體" w:hAnsi="Times New Roman"/>
          <w:szCs w:val="24"/>
        </w:rPr>
      </w:pPr>
      <w:r w:rsidRPr="0033388C">
        <w:rPr>
          <w:rFonts w:ascii="Times New Roman" w:eastAsia="標楷體" w:hAnsi="Times New Roman"/>
          <w:szCs w:val="24"/>
        </w:rPr>
        <w:t>(1)</w:t>
      </w:r>
      <w:r w:rsidR="00BD0EC1">
        <w:rPr>
          <w:rFonts w:ascii="Times New Roman" w:eastAsia="標楷體" w:hAnsi="Times New Roman"/>
          <w:szCs w:val="24"/>
        </w:rPr>
        <w:t xml:space="preserve"> </w:t>
      </w:r>
      <w:r w:rsidRPr="0033388C">
        <w:rPr>
          <w:rFonts w:ascii="Times New Roman" w:eastAsia="標楷體" w:hAnsi="Times New Roman"/>
          <w:szCs w:val="24"/>
        </w:rPr>
        <w:t>專業核心能力：</w:t>
      </w:r>
      <w:r w:rsidR="009628D9" w:rsidRPr="0033388C">
        <w:rPr>
          <w:rFonts w:ascii="Times New Roman" w:eastAsia="標楷體" w:hAnsi="Times New Roman"/>
          <w:szCs w:val="24"/>
        </w:rPr>
        <w:t xml:space="preserve"> </w:t>
      </w:r>
      <w:r w:rsidR="00CC6485" w:rsidRPr="00CC6485">
        <w:rPr>
          <w:rFonts w:ascii="Times New Roman" w:eastAsia="標楷體" w:hAnsi="Times New Roman" w:hint="eastAsia"/>
          <w:szCs w:val="24"/>
        </w:rPr>
        <w:t>方案企劃</w:t>
      </w:r>
      <w:r w:rsidR="00CC6485">
        <w:rPr>
          <w:rFonts w:ascii="Times New Roman" w:eastAsia="標楷體" w:hAnsi="Times New Roman"/>
          <w:szCs w:val="24"/>
        </w:rPr>
        <w:t>、</w:t>
      </w:r>
      <w:r w:rsidR="00CC6485" w:rsidRPr="00CC6485">
        <w:rPr>
          <w:rFonts w:ascii="Times New Roman" w:eastAsia="標楷體" w:hAnsi="Times New Roman" w:hint="eastAsia"/>
          <w:szCs w:val="24"/>
        </w:rPr>
        <w:t>學習設計</w:t>
      </w:r>
      <w:r w:rsidR="00CC6485">
        <w:rPr>
          <w:rFonts w:ascii="Times New Roman" w:eastAsia="標楷體" w:hAnsi="Times New Roman"/>
          <w:szCs w:val="24"/>
        </w:rPr>
        <w:t>、</w:t>
      </w:r>
      <w:r w:rsidR="00CC6485" w:rsidRPr="00CC6485">
        <w:rPr>
          <w:rFonts w:ascii="Times New Roman" w:eastAsia="標楷體" w:hAnsi="Times New Roman" w:hint="eastAsia"/>
          <w:szCs w:val="24"/>
        </w:rPr>
        <w:t>經營管理</w:t>
      </w:r>
    </w:p>
    <w:p w14:paraId="754FE0F3" w14:textId="2810FC57" w:rsidR="00661B25" w:rsidRPr="00D25F2E" w:rsidRDefault="005E17EC" w:rsidP="00A3035A">
      <w:pPr>
        <w:widowControl/>
        <w:spacing w:line="500" w:lineRule="exact"/>
        <w:ind w:leftChars="163" w:left="871" w:hangingChars="200" w:hanging="480"/>
        <w:contextualSpacing/>
        <w:rPr>
          <w:rFonts w:ascii="標楷體" w:eastAsia="標楷體" w:hAnsi="標楷體"/>
          <w:szCs w:val="24"/>
        </w:rPr>
      </w:pPr>
      <w:r w:rsidRPr="00D25F2E">
        <w:rPr>
          <w:rFonts w:ascii="標楷體" w:eastAsia="標楷體" w:hAnsi="標楷體"/>
          <w:szCs w:val="24"/>
        </w:rPr>
        <w:lastRenderedPageBreak/>
        <w:t>(2)</w:t>
      </w:r>
      <w:r w:rsidR="00BD0EC1" w:rsidRPr="00D25F2E">
        <w:rPr>
          <w:rFonts w:ascii="標楷體" w:eastAsia="標楷體" w:hAnsi="標楷體"/>
          <w:szCs w:val="24"/>
        </w:rPr>
        <w:t xml:space="preserve"> </w:t>
      </w:r>
      <w:r w:rsidRPr="00D25F2E">
        <w:rPr>
          <w:rFonts w:ascii="標楷體" w:eastAsia="標楷體" w:hAnsi="標楷體"/>
          <w:szCs w:val="24"/>
        </w:rPr>
        <w:t>共通核心能力：</w:t>
      </w:r>
      <w:r w:rsidR="005E1126" w:rsidRPr="00D25F2E">
        <w:rPr>
          <w:rFonts w:ascii="標楷體" w:eastAsia="標楷體" w:hAnsi="標楷體" w:hint="eastAsia"/>
          <w:szCs w:val="24"/>
        </w:rPr>
        <w:t>溝通表達</w:t>
      </w:r>
      <w:r w:rsidR="005E1126" w:rsidRPr="00D25F2E">
        <w:rPr>
          <w:rFonts w:ascii="標楷體" w:eastAsia="標楷體" w:hAnsi="標楷體"/>
          <w:szCs w:val="24"/>
        </w:rPr>
        <w:t>、</w:t>
      </w:r>
      <w:r w:rsidR="005E1126" w:rsidRPr="00D25F2E">
        <w:rPr>
          <w:rFonts w:ascii="標楷體" w:eastAsia="標楷體" w:hAnsi="標楷體" w:hint="eastAsia"/>
          <w:szCs w:val="24"/>
        </w:rPr>
        <w:t>問題解決</w:t>
      </w:r>
      <w:r w:rsidR="005E1126" w:rsidRPr="00D25F2E">
        <w:rPr>
          <w:rFonts w:ascii="標楷體" w:eastAsia="標楷體" w:hAnsi="標楷體"/>
          <w:szCs w:val="24"/>
        </w:rPr>
        <w:t>、</w:t>
      </w:r>
      <w:r w:rsidR="005E1126" w:rsidRPr="00D25F2E">
        <w:rPr>
          <w:rFonts w:ascii="標楷體" w:eastAsia="標楷體" w:hAnsi="標楷體" w:hint="eastAsia"/>
          <w:szCs w:val="24"/>
        </w:rPr>
        <w:t>團隊合作</w:t>
      </w:r>
      <w:r w:rsidR="005E1126" w:rsidRPr="00D25F2E">
        <w:rPr>
          <w:rFonts w:ascii="標楷體" w:eastAsia="標楷體" w:hAnsi="標楷體"/>
          <w:szCs w:val="24"/>
        </w:rPr>
        <w:t>、</w:t>
      </w:r>
      <w:r w:rsidR="005E1126" w:rsidRPr="00D25F2E">
        <w:rPr>
          <w:rFonts w:ascii="標楷體" w:eastAsia="標楷體" w:hAnsi="標楷體" w:hint="eastAsia"/>
          <w:szCs w:val="24"/>
        </w:rPr>
        <w:t>創意思考</w:t>
      </w:r>
      <w:r w:rsidR="00661B25" w:rsidRPr="00D25F2E">
        <w:rPr>
          <w:rFonts w:ascii="標楷體" w:eastAsia="標楷體" w:hAnsi="標楷體" w:hint="eastAsia"/>
          <w:szCs w:val="24"/>
        </w:rPr>
        <w:t>、國際視野</w:t>
      </w:r>
      <w:r w:rsidR="00661B25" w:rsidRPr="00D25F2E">
        <w:rPr>
          <w:rFonts w:ascii="標楷體" w:eastAsia="標楷體" w:hAnsi="標楷體"/>
          <w:szCs w:val="24"/>
        </w:rPr>
        <w:t>、</w:t>
      </w:r>
      <w:r w:rsidR="00661B25" w:rsidRPr="00D25F2E">
        <w:rPr>
          <w:rFonts w:ascii="標楷體" w:eastAsia="標楷體" w:hAnsi="標楷體" w:hint="eastAsia"/>
          <w:szCs w:val="24"/>
        </w:rPr>
        <w:t>智慧科技</w:t>
      </w:r>
    </w:p>
    <w:p w14:paraId="4D28C51A" w14:textId="65107552" w:rsidR="005E17EC" w:rsidRPr="00D25F2E" w:rsidRDefault="005E17EC" w:rsidP="003371CF">
      <w:pPr>
        <w:widowControl/>
        <w:spacing w:line="500" w:lineRule="exact"/>
        <w:contextualSpacing/>
        <w:rPr>
          <w:rFonts w:ascii="標楷體" w:eastAsia="標楷體" w:hAnsi="標楷體"/>
          <w:szCs w:val="24"/>
        </w:rPr>
      </w:pPr>
      <w:r w:rsidRPr="00D25F2E">
        <w:rPr>
          <w:rFonts w:ascii="標楷體" w:eastAsia="標楷體" w:hAnsi="標楷體"/>
          <w:szCs w:val="24"/>
        </w:rPr>
        <w:t xml:space="preserve">  </w:t>
      </w:r>
      <w:r w:rsidRPr="00D25F2E">
        <w:rPr>
          <w:rFonts w:ascii="標楷體" w:eastAsia="標楷體" w:hAnsi="標楷體" w:hint="eastAsia"/>
          <w:szCs w:val="24"/>
        </w:rPr>
        <w:t>3.</w:t>
      </w:r>
      <w:r w:rsidR="00BD0EC1" w:rsidRPr="00D25F2E">
        <w:rPr>
          <w:rFonts w:ascii="標楷體" w:eastAsia="標楷體" w:hAnsi="標楷體"/>
          <w:szCs w:val="24"/>
        </w:rPr>
        <w:t xml:space="preserve"> </w:t>
      </w:r>
      <w:r w:rsidRPr="00D25F2E">
        <w:rPr>
          <w:rFonts w:ascii="標楷體" w:eastAsia="標楷體" w:hAnsi="標楷體" w:hint="eastAsia"/>
          <w:szCs w:val="24"/>
        </w:rPr>
        <w:t>職場方向：</w:t>
      </w:r>
      <w:r w:rsidRPr="00D25F2E">
        <w:rPr>
          <w:rFonts w:ascii="標楷體" w:eastAsia="標楷體" w:hAnsi="標楷體"/>
          <w:szCs w:val="24"/>
        </w:rPr>
        <w:t>大學部學生畢業後，可於下列</w:t>
      </w:r>
      <w:r w:rsidR="00617C83" w:rsidRPr="00D25F2E">
        <w:rPr>
          <w:rFonts w:ascii="標楷體" w:eastAsia="標楷體" w:hAnsi="標楷體" w:hint="eastAsia"/>
          <w:szCs w:val="24"/>
        </w:rPr>
        <w:t>機構</w:t>
      </w:r>
      <w:r w:rsidRPr="00D25F2E">
        <w:rPr>
          <w:rFonts w:ascii="標楷體" w:eastAsia="標楷體" w:hAnsi="標楷體"/>
          <w:szCs w:val="24"/>
        </w:rPr>
        <w:t>擔任初階專業人才：</w:t>
      </w:r>
    </w:p>
    <w:p w14:paraId="77F0A994" w14:textId="5674666F" w:rsidR="003811FF" w:rsidRPr="00D25F2E" w:rsidRDefault="003811FF" w:rsidP="003811FF">
      <w:pPr>
        <w:pStyle w:val="a5"/>
        <w:widowControl/>
        <w:numPr>
          <w:ilvl w:val="0"/>
          <w:numId w:val="105"/>
        </w:numPr>
        <w:suppressAutoHyphens/>
        <w:spacing w:line="440" w:lineRule="exact"/>
        <w:ind w:leftChars="0"/>
        <w:contextualSpacing/>
        <w:jc w:val="both"/>
        <w:rPr>
          <w:rFonts w:ascii="標楷體" w:eastAsia="標楷體" w:hAnsi="標楷體"/>
          <w:szCs w:val="24"/>
        </w:rPr>
      </w:pPr>
      <w:r w:rsidRPr="00D25F2E">
        <w:rPr>
          <w:rFonts w:ascii="標楷體" w:eastAsia="標楷體" w:hAnsi="標楷體" w:hint="eastAsia"/>
          <w:szCs w:val="24"/>
        </w:rPr>
        <w:t>公</w:t>
      </w:r>
      <w:r w:rsidRPr="00D25F2E">
        <w:rPr>
          <w:rFonts w:ascii="標楷體" w:eastAsia="標楷體" w:hAnsi="標楷體"/>
          <w:szCs w:val="24"/>
        </w:rPr>
        <w:t>私部門之人力資源發展與教育訓練規劃，如：企業人力資源部門、大學推廣教育中心、人事訓練單位等，擔任教育訓練專員、學習設計專員、人力資源專員等；</w:t>
      </w:r>
      <w:proofErr w:type="gramStart"/>
      <w:r w:rsidRPr="00D25F2E">
        <w:rPr>
          <w:rFonts w:ascii="標楷體" w:eastAsia="標楷體" w:hAnsi="標楷體"/>
          <w:szCs w:val="24"/>
        </w:rPr>
        <w:t>目前系</w:t>
      </w:r>
      <w:proofErr w:type="gramEnd"/>
      <w:r w:rsidRPr="00D25F2E">
        <w:rPr>
          <w:rFonts w:ascii="標楷體" w:eastAsia="標楷體" w:hAnsi="標楷體"/>
          <w:szCs w:val="24"/>
        </w:rPr>
        <w:t>友任職之企業如：</w:t>
      </w:r>
      <w:r w:rsidR="005E5CFA" w:rsidRPr="00D25F2E">
        <w:rPr>
          <w:rFonts w:ascii="標楷體" w:eastAsia="標楷體" w:hAnsi="標楷體"/>
          <w:szCs w:val="24"/>
        </w:rPr>
        <w:t>台達電</w:t>
      </w:r>
      <w:r w:rsidR="005E5CFA" w:rsidRPr="00D25F2E">
        <w:rPr>
          <w:rFonts w:ascii="標楷體" w:eastAsia="標楷體" w:hAnsi="標楷體" w:hint="eastAsia"/>
          <w:szCs w:val="24"/>
        </w:rPr>
        <w:t>、</w:t>
      </w:r>
      <w:r w:rsidRPr="00D25F2E">
        <w:rPr>
          <w:rFonts w:ascii="標楷體" w:eastAsia="標楷體" w:hAnsi="標楷體"/>
          <w:szCs w:val="24"/>
        </w:rPr>
        <w:t>國泰人壽、</w:t>
      </w:r>
      <w:proofErr w:type="gramStart"/>
      <w:r w:rsidRPr="00D25F2E">
        <w:rPr>
          <w:rFonts w:ascii="標楷體" w:eastAsia="標楷體" w:hAnsi="標楷體"/>
          <w:szCs w:val="24"/>
        </w:rPr>
        <w:t>、</w:t>
      </w:r>
      <w:proofErr w:type="gramEnd"/>
      <w:r w:rsidRPr="00D25F2E">
        <w:rPr>
          <w:rFonts w:ascii="標楷體" w:eastAsia="標楷體" w:hAnsi="標楷體"/>
          <w:szCs w:val="24"/>
        </w:rPr>
        <w:t>Line Pay Taiwan等；</w:t>
      </w:r>
    </w:p>
    <w:p w14:paraId="66A699B6" w14:textId="7363F024" w:rsidR="003811FF" w:rsidRPr="00D25F2E" w:rsidRDefault="003811FF" w:rsidP="003811FF">
      <w:pPr>
        <w:pStyle w:val="a5"/>
        <w:widowControl/>
        <w:numPr>
          <w:ilvl w:val="0"/>
          <w:numId w:val="105"/>
        </w:numPr>
        <w:suppressAutoHyphens/>
        <w:spacing w:line="440" w:lineRule="exact"/>
        <w:ind w:leftChars="0"/>
        <w:contextualSpacing/>
        <w:jc w:val="both"/>
        <w:rPr>
          <w:rFonts w:ascii="標楷體" w:eastAsia="標楷體" w:hAnsi="標楷體"/>
          <w:szCs w:val="24"/>
        </w:rPr>
      </w:pPr>
      <w:r w:rsidRPr="00D25F2E">
        <w:rPr>
          <w:rFonts w:ascii="標楷體" w:eastAsia="標楷體" w:hAnsi="標楷體"/>
          <w:szCs w:val="24"/>
        </w:rPr>
        <w:t>社區組織之教育方案規劃與執行，如：社區發展協會、社區學、民間文教基金會等，擔任社區規劃師、社區營造員、專案企劃人員、執行秘書等；</w:t>
      </w:r>
      <w:proofErr w:type="gramStart"/>
      <w:r w:rsidRPr="00D25F2E">
        <w:rPr>
          <w:rFonts w:ascii="標楷體" w:eastAsia="標楷體" w:hAnsi="標楷體"/>
          <w:szCs w:val="24"/>
        </w:rPr>
        <w:t>目前系</w:t>
      </w:r>
      <w:proofErr w:type="gramEnd"/>
      <w:r w:rsidRPr="00D25F2E">
        <w:rPr>
          <w:rFonts w:ascii="標楷體" w:eastAsia="標楷體" w:hAnsi="標楷體"/>
          <w:szCs w:val="24"/>
        </w:rPr>
        <w:t>友任職之</w:t>
      </w:r>
      <w:r w:rsidR="00617C83" w:rsidRPr="00D25F2E">
        <w:rPr>
          <w:rFonts w:ascii="標楷體" w:eastAsia="標楷體" w:hAnsi="標楷體" w:hint="eastAsia"/>
          <w:szCs w:val="24"/>
        </w:rPr>
        <w:t>機構</w:t>
      </w:r>
      <w:r w:rsidRPr="00D25F2E">
        <w:rPr>
          <w:rFonts w:ascii="標楷體" w:eastAsia="標楷體" w:hAnsi="標楷體"/>
          <w:szCs w:val="24"/>
        </w:rPr>
        <w:t>如：生態綠、逗陣社會企業、台灣田野學校、博愛社區大學等；</w:t>
      </w:r>
    </w:p>
    <w:p w14:paraId="2063BA34" w14:textId="1619889A" w:rsidR="003811FF" w:rsidRDefault="003811FF" w:rsidP="003811FF">
      <w:pPr>
        <w:pStyle w:val="a5"/>
        <w:widowControl/>
        <w:numPr>
          <w:ilvl w:val="0"/>
          <w:numId w:val="105"/>
        </w:numPr>
        <w:suppressAutoHyphens/>
        <w:spacing w:line="440" w:lineRule="exact"/>
        <w:ind w:leftChars="0"/>
        <w:contextualSpacing/>
        <w:jc w:val="both"/>
        <w:rPr>
          <w:rFonts w:ascii="標楷體" w:eastAsia="標楷體" w:hAnsi="標楷體"/>
          <w:szCs w:val="24"/>
        </w:rPr>
      </w:pPr>
      <w:r w:rsidRPr="00D25F2E">
        <w:rPr>
          <w:rFonts w:ascii="標楷體" w:eastAsia="標楷體" w:hAnsi="標楷體"/>
          <w:szCs w:val="24"/>
        </w:rPr>
        <w:t>高齡、衛生、福利等機構之高齡教育方案規劃與執行，如：</w:t>
      </w:r>
      <w:proofErr w:type="gramStart"/>
      <w:r w:rsidRPr="00D25F2E">
        <w:rPr>
          <w:rFonts w:ascii="標楷體" w:eastAsia="標楷體" w:hAnsi="標楷體"/>
          <w:szCs w:val="24"/>
        </w:rPr>
        <w:t>樂齡學習</w:t>
      </w:r>
      <w:proofErr w:type="gramEnd"/>
      <w:r w:rsidRPr="00D25F2E">
        <w:rPr>
          <w:rFonts w:ascii="標楷體" w:eastAsia="標楷體" w:hAnsi="標楷體"/>
          <w:szCs w:val="24"/>
        </w:rPr>
        <w:t>中心、老人大學、長青學苑、老人住宅、安養護機構的講師、學習設計與教育行政企劃人員，</w:t>
      </w:r>
      <w:proofErr w:type="gramStart"/>
      <w:r w:rsidRPr="00D25F2E">
        <w:rPr>
          <w:rFonts w:ascii="標楷體" w:eastAsia="標楷體" w:hAnsi="標楷體"/>
          <w:szCs w:val="24"/>
        </w:rPr>
        <w:t>目前</w:t>
      </w:r>
      <w:proofErr w:type="gramEnd"/>
      <w:r w:rsidRPr="00D25F2E">
        <w:rPr>
          <w:rFonts w:ascii="標楷體" w:eastAsia="標楷體" w:hAnsi="標楷體"/>
          <w:szCs w:val="24"/>
        </w:rPr>
        <w:t>系友任職之</w:t>
      </w:r>
      <w:r w:rsidR="00617C83" w:rsidRPr="00D25F2E">
        <w:rPr>
          <w:rFonts w:ascii="標楷體" w:eastAsia="標楷體" w:hAnsi="標楷體" w:hint="eastAsia"/>
          <w:szCs w:val="24"/>
        </w:rPr>
        <w:t>機構</w:t>
      </w:r>
      <w:r w:rsidRPr="00D25F2E">
        <w:rPr>
          <w:rFonts w:ascii="標楷體" w:eastAsia="標楷體" w:hAnsi="標楷體"/>
          <w:szCs w:val="24"/>
        </w:rPr>
        <w:t>如：長青園、嘉義市</w:t>
      </w:r>
      <w:proofErr w:type="gramStart"/>
      <w:r w:rsidRPr="00D25F2E">
        <w:rPr>
          <w:rFonts w:ascii="標楷體" w:eastAsia="標楷體" w:hAnsi="標楷體"/>
          <w:szCs w:val="24"/>
        </w:rPr>
        <w:t>西區樂齡學習</w:t>
      </w:r>
      <w:proofErr w:type="gramEnd"/>
      <w:r w:rsidRPr="00D25F2E">
        <w:rPr>
          <w:rFonts w:ascii="標楷體" w:eastAsia="標楷體" w:hAnsi="標楷體"/>
          <w:szCs w:val="24"/>
        </w:rPr>
        <w:t>中心、大林慈濟醫院等。</w:t>
      </w:r>
    </w:p>
    <w:p w14:paraId="6C9A41B3" w14:textId="77777777" w:rsidR="00372E93" w:rsidRPr="00D25F2E" w:rsidRDefault="00372E93" w:rsidP="00372E93">
      <w:pPr>
        <w:pStyle w:val="a5"/>
        <w:widowControl/>
        <w:suppressAutoHyphens/>
        <w:spacing w:line="440" w:lineRule="exact"/>
        <w:ind w:leftChars="0" w:left="786"/>
        <w:contextualSpacing/>
        <w:jc w:val="both"/>
        <w:rPr>
          <w:rFonts w:ascii="標楷體" w:eastAsia="標楷體" w:hAnsi="標楷體"/>
          <w:szCs w:val="24"/>
        </w:rPr>
      </w:pPr>
    </w:p>
    <w:p w14:paraId="3CA71EF5" w14:textId="52BC77DE" w:rsidR="005E17EC" w:rsidRPr="005E1126" w:rsidRDefault="005E17EC" w:rsidP="003811FF">
      <w:pPr>
        <w:numPr>
          <w:ilvl w:val="2"/>
          <w:numId w:val="105"/>
        </w:numPr>
        <w:spacing w:line="500" w:lineRule="exact"/>
        <w:ind w:left="851" w:hanging="993"/>
        <w:rPr>
          <w:rFonts w:eastAsia="標楷體"/>
          <w:b/>
          <w:szCs w:val="24"/>
        </w:rPr>
      </w:pPr>
      <w:r w:rsidRPr="0033388C">
        <w:rPr>
          <w:rFonts w:eastAsia="標楷體" w:hint="eastAsia"/>
          <w:b/>
          <w:szCs w:val="24"/>
          <w:u w:val="double"/>
        </w:rPr>
        <w:t>成人教育碩士班</w:t>
      </w:r>
      <w:r w:rsidR="00E24125" w:rsidRPr="0033388C">
        <w:rPr>
          <w:rFonts w:eastAsia="標楷體"/>
          <w:b/>
          <w:szCs w:val="24"/>
          <w:u w:val="double"/>
        </w:rPr>
        <w:t xml:space="preserve"> </w:t>
      </w:r>
    </w:p>
    <w:p w14:paraId="725B6E4C" w14:textId="414C3B55" w:rsidR="005E17EC" w:rsidRPr="0033388C" w:rsidRDefault="005E17EC" w:rsidP="00AA27FD">
      <w:pPr>
        <w:spacing w:line="500" w:lineRule="exact"/>
        <w:ind w:left="1680" w:hangingChars="700" w:hanging="1680"/>
        <w:jc w:val="both"/>
        <w:rPr>
          <w:rFonts w:ascii="標楷體" w:eastAsia="標楷體" w:hAnsi="標楷體"/>
          <w:szCs w:val="24"/>
        </w:rPr>
      </w:pPr>
      <w:r w:rsidRPr="0033388C">
        <w:rPr>
          <w:rFonts w:ascii="標楷體" w:eastAsia="標楷體" w:hAnsi="標楷體" w:hint="eastAsia"/>
          <w:szCs w:val="24"/>
        </w:rPr>
        <w:t xml:space="preserve">  1.</w:t>
      </w:r>
      <w:r w:rsidR="00BD0EC1">
        <w:rPr>
          <w:rFonts w:ascii="標楷體" w:eastAsia="標楷體" w:hAnsi="標楷體"/>
          <w:szCs w:val="24"/>
        </w:rPr>
        <w:t xml:space="preserve"> </w:t>
      </w:r>
      <w:r w:rsidRPr="0033388C">
        <w:rPr>
          <w:rFonts w:ascii="標楷體" w:eastAsia="標楷體" w:hAnsi="標楷體" w:hint="eastAsia"/>
          <w:szCs w:val="24"/>
        </w:rPr>
        <w:t>教育目標：</w:t>
      </w:r>
      <w:r w:rsidR="0079660F" w:rsidRPr="0079660F">
        <w:rPr>
          <w:rFonts w:ascii="標楷體" w:eastAsia="標楷體" w:hAnsi="標楷體" w:hint="eastAsia"/>
          <w:szCs w:val="24"/>
        </w:rPr>
        <w:t>培育成人教育學習設計人才、培育成人教育企劃與專案管理人才、培育成人教育組織發展及經營管理人才。</w:t>
      </w:r>
    </w:p>
    <w:p w14:paraId="38A35CE2" w14:textId="0109D872" w:rsidR="005E17EC" w:rsidRPr="0033388C" w:rsidRDefault="005E17EC" w:rsidP="005E17EC">
      <w:pPr>
        <w:spacing w:line="500" w:lineRule="exact"/>
        <w:ind w:firstLineChars="100" w:firstLine="240"/>
        <w:jc w:val="both"/>
        <w:rPr>
          <w:rFonts w:ascii="標楷體" w:eastAsia="標楷體" w:hAnsi="標楷體"/>
          <w:szCs w:val="24"/>
        </w:rPr>
      </w:pPr>
      <w:r w:rsidRPr="0033388C">
        <w:rPr>
          <w:rFonts w:ascii="Times New Roman" w:eastAsia="標楷體" w:hAnsi="Times New Roman"/>
          <w:szCs w:val="24"/>
        </w:rPr>
        <w:t>2.</w:t>
      </w:r>
      <w:r w:rsidR="00BD0EC1">
        <w:rPr>
          <w:rFonts w:ascii="Times New Roman" w:eastAsia="標楷體" w:hAnsi="Times New Roman"/>
          <w:szCs w:val="24"/>
        </w:rPr>
        <w:t xml:space="preserve"> </w:t>
      </w:r>
      <w:r w:rsidRPr="0033388C">
        <w:rPr>
          <w:rFonts w:ascii="標楷體" w:eastAsia="標楷體" w:hAnsi="標楷體" w:hint="eastAsia"/>
          <w:szCs w:val="24"/>
        </w:rPr>
        <w:t>核心能力：</w:t>
      </w:r>
    </w:p>
    <w:p w14:paraId="619EAE56" w14:textId="0863E3AB" w:rsidR="00AA27FD" w:rsidRPr="00A3035A" w:rsidRDefault="005E17EC" w:rsidP="00CC6485">
      <w:pPr>
        <w:widowControl/>
        <w:spacing w:line="500" w:lineRule="exact"/>
        <w:ind w:leftChars="163" w:left="631" w:hangingChars="100" w:hanging="240"/>
        <w:contextualSpacing/>
        <w:rPr>
          <w:rFonts w:ascii="Times New Roman" w:eastAsia="標楷體" w:hAnsi="Times New Roman"/>
          <w:szCs w:val="24"/>
        </w:rPr>
      </w:pPr>
      <w:bookmarkStart w:id="8" w:name="_Hlk82446051"/>
      <w:r w:rsidRPr="0033388C">
        <w:rPr>
          <w:rFonts w:ascii="Times New Roman" w:eastAsia="標楷體" w:hAnsi="Times New Roman" w:hint="eastAsia"/>
          <w:szCs w:val="24"/>
        </w:rPr>
        <w:t>(1)</w:t>
      </w:r>
      <w:bookmarkEnd w:id="8"/>
      <w:r w:rsidR="00BD0EC1">
        <w:rPr>
          <w:rFonts w:ascii="Times New Roman" w:eastAsia="標楷體" w:hAnsi="Times New Roman"/>
          <w:szCs w:val="24"/>
        </w:rPr>
        <w:t xml:space="preserve"> </w:t>
      </w:r>
      <w:r w:rsidRPr="0033388C">
        <w:rPr>
          <w:rFonts w:ascii="Times New Roman" w:eastAsia="標楷體" w:hAnsi="Times New Roman"/>
          <w:szCs w:val="24"/>
        </w:rPr>
        <w:t>專業核心能力：</w:t>
      </w:r>
      <w:r w:rsidR="00CC6485" w:rsidRPr="00A3035A">
        <w:rPr>
          <w:rFonts w:ascii="Times New Roman" w:eastAsia="標楷體" w:hAnsi="Times New Roman"/>
          <w:szCs w:val="24"/>
        </w:rPr>
        <w:t xml:space="preserve"> </w:t>
      </w:r>
      <w:r w:rsidR="00CC6485" w:rsidRPr="00CC6485">
        <w:rPr>
          <w:rFonts w:ascii="Times New Roman" w:eastAsia="標楷體" w:hAnsi="Times New Roman" w:hint="eastAsia"/>
          <w:szCs w:val="24"/>
        </w:rPr>
        <w:t>專案企劃</w:t>
      </w:r>
      <w:r w:rsidR="00CC6485">
        <w:rPr>
          <w:rFonts w:ascii="Times New Roman" w:eastAsia="標楷體" w:hAnsi="Times New Roman"/>
          <w:szCs w:val="24"/>
        </w:rPr>
        <w:t>、</w:t>
      </w:r>
      <w:r w:rsidR="00CC6485" w:rsidRPr="00CC6485">
        <w:rPr>
          <w:rFonts w:ascii="Times New Roman" w:eastAsia="標楷體" w:hAnsi="Times New Roman" w:hint="eastAsia"/>
          <w:szCs w:val="24"/>
        </w:rPr>
        <w:t>教學發展</w:t>
      </w:r>
      <w:r w:rsidR="00CC6485">
        <w:rPr>
          <w:rFonts w:ascii="Times New Roman" w:eastAsia="標楷體" w:hAnsi="Times New Roman"/>
          <w:szCs w:val="24"/>
        </w:rPr>
        <w:t>、</w:t>
      </w:r>
      <w:r w:rsidR="00CC6485" w:rsidRPr="00CC6485">
        <w:rPr>
          <w:rFonts w:ascii="Times New Roman" w:eastAsia="標楷體" w:hAnsi="Times New Roman" w:hint="eastAsia"/>
          <w:szCs w:val="24"/>
        </w:rPr>
        <w:t>人才發展</w:t>
      </w:r>
      <w:r w:rsidR="00CC6485">
        <w:rPr>
          <w:rFonts w:ascii="Times New Roman" w:eastAsia="標楷體" w:hAnsi="Times New Roman"/>
          <w:szCs w:val="24"/>
        </w:rPr>
        <w:t>、</w:t>
      </w:r>
      <w:r w:rsidR="00CC6485" w:rsidRPr="00CC6485">
        <w:rPr>
          <w:rFonts w:ascii="Times New Roman" w:eastAsia="標楷體" w:hAnsi="Times New Roman" w:hint="eastAsia"/>
          <w:szCs w:val="24"/>
        </w:rPr>
        <w:t>組織經營</w:t>
      </w:r>
    </w:p>
    <w:p w14:paraId="4190AFC9" w14:textId="77BC7D8E" w:rsidR="00361B19" w:rsidRPr="00A3035A" w:rsidRDefault="005E17EC" w:rsidP="00361B19">
      <w:pPr>
        <w:widowControl/>
        <w:spacing w:line="500" w:lineRule="exact"/>
        <w:ind w:leftChars="163" w:left="631" w:hangingChars="100" w:hanging="240"/>
        <w:contextualSpacing/>
        <w:rPr>
          <w:rFonts w:ascii="Times New Roman" w:eastAsia="標楷體" w:hAnsi="Times New Roman"/>
          <w:bCs/>
          <w:szCs w:val="24"/>
        </w:rPr>
      </w:pPr>
      <w:r w:rsidRPr="00A3035A">
        <w:rPr>
          <w:rFonts w:ascii="Times New Roman" w:eastAsia="標楷體" w:hAnsi="Times New Roman"/>
          <w:szCs w:val="24"/>
        </w:rPr>
        <w:t>(2)</w:t>
      </w:r>
      <w:r w:rsidR="00BD0EC1" w:rsidRPr="00A3035A">
        <w:rPr>
          <w:rFonts w:ascii="Times New Roman" w:eastAsia="標楷體" w:hAnsi="Times New Roman"/>
          <w:szCs w:val="24"/>
        </w:rPr>
        <w:t xml:space="preserve"> </w:t>
      </w:r>
      <w:r w:rsidRPr="00A3035A">
        <w:rPr>
          <w:rFonts w:ascii="Times New Roman" w:eastAsia="標楷體" w:hAnsi="Times New Roman"/>
          <w:szCs w:val="24"/>
        </w:rPr>
        <w:t>共通核心能力：</w:t>
      </w:r>
      <w:r w:rsidR="00AA27FD" w:rsidRPr="00A3035A">
        <w:rPr>
          <w:rFonts w:ascii="Times New Roman" w:eastAsia="標楷體" w:hAnsi="Times New Roman" w:hint="eastAsia"/>
          <w:bCs/>
          <w:szCs w:val="24"/>
        </w:rPr>
        <w:t>溝通表達、問題解決、</w:t>
      </w:r>
      <w:proofErr w:type="gramStart"/>
      <w:r w:rsidR="00361B19" w:rsidRPr="00A3035A">
        <w:rPr>
          <w:rFonts w:ascii="Times New Roman" w:eastAsia="標楷體" w:hAnsi="Times New Roman" w:hint="eastAsia"/>
          <w:bCs/>
          <w:szCs w:val="24"/>
        </w:rPr>
        <w:t>跨域合作</w:t>
      </w:r>
      <w:proofErr w:type="gramEnd"/>
      <w:r w:rsidR="00361B19" w:rsidRPr="00A3035A">
        <w:rPr>
          <w:rFonts w:ascii="Times New Roman" w:eastAsia="標楷體" w:hAnsi="Times New Roman"/>
          <w:bCs/>
          <w:szCs w:val="24"/>
        </w:rPr>
        <w:t>、</w:t>
      </w:r>
      <w:r w:rsidR="00361B19" w:rsidRPr="00A3035A">
        <w:rPr>
          <w:rFonts w:ascii="Times New Roman" w:eastAsia="標楷體" w:hAnsi="Times New Roman" w:hint="eastAsia"/>
          <w:bCs/>
          <w:szCs w:val="24"/>
        </w:rPr>
        <w:t>創意思考</w:t>
      </w:r>
      <w:r w:rsidR="00361B19" w:rsidRPr="00A3035A">
        <w:rPr>
          <w:rFonts w:ascii="Times New Roman" w:eastAsia="標楷體" w:hAnsi="Times New Roman"/>
          <w:bCs/>
          <w:szCs w:val="24"/>
        </w:rPr>
        <w:t>、</w:t>
      </w:r>
      <w:r w:rsidR="00361B19" w:rsidRPr="00A3035A">
        <w:rPr>
          <w:rFonts w:ascii="Times New Roman" w:eastAsia="標楷體" w:hAnsi="Times New Roman" w:hint="eastAsia"/>
          <w:bCs/>
          <w:szCs w:val="24"/>
        </w:rPr>
        <w:t>批判思考</w:t>
      </w:r>
      <w:r w:rsidR="00361B19" w:rsidRPr="00A3035A">
        <w:rPr>
          <w:rFonts w:ascii="Times New Roman" w:eastAsia="標楷體" w:hAnsi="Times New Roman"/>
          <w:bCs/>
          <w:szCs w:val="24"/>
        </w:rPr>
        <w:t>、</w:t>
      </w:r>
      <w:r w:rsidR="00361B19" w:rsidRPr="00A3035A">
        <w:rPr>
          <w:rFonts w:ascii="Times New Roman" w:eastAsia="標楷體" w:hAnsi="Times New Roman" w:hint="eastAsia"/>
          <w:bCs/>
          <w:szCs w:val="24"/>
        </w:rPr>
        <w:t>國際視野</w:t>
      </w:r>
      <w:r w:rsidR="00361B19" w:rsidRPr="00A3035A">
        <w:rPr>
          <w:rFonts w:ascii="Times New Roman" w:eastAsia="標楷體" w:hAnsi="Times New Roman"/>
          <w:bCs/>
          <w:szCs w:val="24"/>
        </w:rPr>
        <w:t>、</w:t>
      </w:r>
      <w:r w:rsidR="00361B19" w:rsidRPr="00A3035A">
        <w:rPr>
          <w:rFonts w:ascii="Times New Roman" w:eastAsia="標楷體" w:hAnsi="Times New Roman" w:hint="eastAsia"/>
          <w:bCs/>
          <w:szCs w:val="24"/>
        </w:rPr>
        <w:t>智慧科技</w:t>
      </w:r>
    </w:p>
    <w:p w14:paraId="418B13C3" w14:textId="7F09A981" w:rsidR="005E17EC" w:rsidRPr="003371CF" w:rsidRDefault="005E17EC" w:rsidP="003371CF">
      <w:pPr>
        <w:widowControl/>
        <w:spacing w:line="500" w:lineRule="exact"/>
        <w:ind w:leftChars="163" w:left="631" w:hangingChars="100" w:hanging="240"/>
        <w:contextualSpacing/>
        <w:rPr>
          <w:rFonts w:ascii="標楷體" w:eastAsia="標楷體" w:hAnsi="標楷體"/>
          <w:szCs w:val="24"/>
        </w:rPr>
      </w:pPr>
      <w:r w:rsidRPr="0033388C">
        <w:rPr>
          <w:rFonts w:ascii="Times New Roman" w:eastAsia="標楷體" w:hAnsi="Times New Roman" w:hint="eastAsia"/>
          <w:szCs w:val="24"/>
        </w:rPr>
        <w:t>3</w:t>
      </w:r>
      <w:r w:rsidRPr="0033388C">
        <w:rPr>
          <w:rFonts w:ascii="Times New Roman" w:eastAsia="標楷體" w:hAnsi="Times New Roman"/>
          <w:szCs w:val="24"/>
        </w:rPr>
        <w:t>.</w:t>
      </w:r>
      <w:r w:rsidR="00BD0EC1">
        <w:rPr>
          <w:rFonts w:ascii="Times New Roman" w:eastAsia="標楷體" w:hAnsi="Times New Roman"/>
          <w:szCs w:val="24"/>
        </w:rPr>
        <w:t xml:space="preserve"> </w:t>
      </w:r>
      <w:r w:rsidRPr="00641301">
        <w:rPr>
          <w:rFonts w:ascii="標楷體" w:eastAsia="標楷體" w:hAnsi="標楷體"/>
          <w:color w:val="000000" w:themeColor="text1"/>
          <w:szCs w:val="24"/>
        </w:rPr>
        <w:t>職場方向：</w:t>
      </w:r>
      <w:r w:rsidRPr="00641301">
        <w:rPr>
          <w:rFonts w:ascii="標楷體" w:eastAsia="標楷體" w:hAnsi="標楷體" w:hint="eastAsia"/>
          <w:color w:val="000000" w:themeColor="text1"/>
          <w:szCs w:val="24"/>
        </w:rPr>
        <w:t>碩士班</w:t>
      </w:r>
      <w:r w:rsidRPr="00641301">
        <w:rPr>
          <w:rFonts w:ascii="標楷體" w:eastAsia="標楷體" w:hAnsi="標楷體"/>
          <w:color w:val="000000" w:themeColor="text1"/>
          <w:szCs w:val="24"/>
        </w:rPr>
        <w:t>學生</w:t>
      </w:r>
      <w:r w:rsidRPr="00641301">
        <w:rPr>
          <w:rFonts w:ascii="標楷體" w:eastAsia="標楷體" w:hAnsi="標楷體" w:hint="eastAsia"/>
          <w:color w:val="000000" w:themeColor="text1"/>
          <w:szCs w:val="24"/>
        </w:rPr>
        <w:t>畢業後，可於下列</w:t>
      </w:r>
      <w:r w:rsidR="00617C83">
        <w:rPr>
          <w:rFonts w:ascii="Times New Roman" w:eastAsia="BiauKai" w:hAnsi="Times New Roman" w:cs="Times New Roman" w:hint="eastAsia"/>
          <w:kern w:val="1"/>
          <w:szCs w:val="24"/>
        </w:rPr>
        <w:t>機構</w:t>
      </w:r>
      <w:r w:rsidRPr="00641301">
        <w:rPr>
          <w:rFonts w:ascii="標楷體" w:eastAsia="標楷體" w:hAnsi="標楷體" w:hint="eastAsia"/>
          <w:color w:val="000000" w:themeColor="text1"/>
          <w:szCs w:val="24"/>
        </w:rPr>
        <w:t>擔任專業人才</w:t>
      </w:r>
      <w:r w:rsidRPr="00641301">
        <w:rPr>
          <w:rFonts w:ascii="標楷體" w:eastAsia="標楷體" w:hAnsi="標楷體"/>
          <w:color w:val="000000" w:themeColor="text1"/>
          <w:szCs w:val="24"/>
        </w:rPr>
        <w:t>：</w:t>
      </w:r>
    </w:p>
    <w:p w14:paraId="14B9356C" w14:textId="36A184D0" w:rsidR="00E24089" w:rsidRPr="00E24089" w:rsidRDefault="00E24089" w:rsidP="00E24089">
      <w:pPr>
        <w:pStyle w:val="a5"/>
        <w:widowControl/>
        <w:numPr>
          <w:ilvl w:val="0"/>
          <w:numId w:val="106"/>
        </w:numPr>
        <w:suppressAutoHyphens/>
        <w:spacing w:line="440" w:lineRule="exact"/>
        <w:ind w:leftChars="0"/>
        <w:contextualSpacing/>
        <w:jc w:val="both"/>
        <w:rPr>
          <w:rFonts w:ascii="Times New Roman" w:eastAsia="標楷體" w:hAnsi="Times New Roman"/>
          <w:kern w:val="1"/>
          <w:szCs w:val="24"/>
        </w:rPr>
      </w:pPr>
      <w:r w:rsidRPr="00E24089">
        <w:rPr>
          <w:rFonts w:ascii="Times New Roman" w:eastAsia="標楷體" w:hAnsi="Times New Roman"/>
          <w:kern w:val="1"/>
          <w:szCs w:val="24"/>
        </w:rPr>
        <w:t>公私部門之人力資源發展與教育訓練規劃，如：社會教育機構、大學推廣中心、企業教育訓練部門、企管顧問公司、政府人事訓練機構，擔任數位學習課程設計專員、專案經理人、教育訓練管理師、人力資源管理師等，</w:t>
      </w:r>
      <w:proofErr w:type="gramStart"/>
      <w:r w:rsidRPr="00E24089">
        <w:rPr>
          <w:rFonts w:ascii="Times New Roman" w:eastAsia="標楷體" w:hAnsi="Times New Roman"/>
          <w:kern w:val="1"/>
          <w:szCs w:val="24"/>
        </w:rPr>
        <w:t>目前系</w:t>
      </w:r>
      <w:proofErr w:type="gramEnd"/>
      <w:r w:rsidRPr="00E24089">
        <w:rPr>
          <w:rFonts w:ascii="Times New Roman" w:eastAsia="標楷體" w:hAnsi="Times New Roman"/>
          <w:kern w:val="1"/>
          <w:szCs w:val="24"/>
        </w:rPr>
        <w:t>友任職之企業如：</w:t>
      </w:r>
      <w:r w:rsidR="005E5CFA">
        <w:rPr>
          <w:rFonts w:ascii="Times New Roman" w:eastAsia="標楷體" w:hAnsi="Times New Roman" w:hint="eastAsia"/>
          <w:kern w:val="1"/>
          <w:szCs w:val="24"/>
        </w:rPr>
        <w:t>IBM</w:t>
      </w:r>
      <w:r w:rsidR="005E5CFA">
        <w:rPr>
          <w:rFonts w:ascii="Times New Roman" w:eastAsia="標楷體" w:hAnsi="Times New Roman" w:hint="eastAsia"/>
          <w:kern w:val="1"/>
          <w:szCs w:val="24"/>
        </w:rPr>
        <w:t>、</w:t>
      </w:r>
      <w:r w:rsidRPr="00E24089">
        <w:rPr>
          <w:rFonts w:ascii="Times New Roman" w:eastAsia="標楷體" w:hAnsi="Times New Roman"/>
          <w:kern w:val="1"/>
          <w:szCs w:val="24"/>
        </w:rPr>
        <w:t>台積電、</w:t>
      </w:r>
      <w:r w:rsidR="005E5CFA">
        <w:rPr>
          <w:rFonts w:ascii="Times New Roman" w:eastAsia="標楷體" w:hAnsi="Times New Roman" w:hint="eastAsia"/>
          <w:kern w:val="1"/>
          <w:szCs w:val="24"/>
        </w:rPr>
        <w:t>台達電、</w:t>
      </w:r>
      <w:proofErr w:type="gramStart"/>
      <w:r w:rsidR="005E5CFA">
        <w:rPr>
          <w:rFonts w:ascii="Times New Roman" w:eastAsia="標楷體" w:hAnsi="Times New Roman" w:hint="eastAsia"/>
          <w:kern w:val="1"/>
          <w:szCs w:val="24"/>
        </w:rPr>
        <w:t>群創光電</w:t>
      </w:r>
      <w:proofErr w:type="gramEnd"/>
      <w:r w:rsidRPr="00E24089">
        <w:rPr>
          <w:rFonts w:ascii="Times New Roman" w:eastAsia="標楷體" w:hAnsi="Times New Roman"/>
          <w:kern w:val="1"/>
          <w:szCs w:val="24"/>
        </w:rPr>
        <w:t>、中國生產力中心</w:t>
      </w:r>
      <w:r>
        <w:rPr>
          <w:rFonts w:ascii="Times New Roman" w:eastAsia="標楷體" w:hAnsi="Times New Roman" w:hint="eastAsia"/>
          <w:kern w:val="1"/>
          <w:szCs w:val="24"/>
        </w:rPr>
        <w:t>等</w:t>
      </w:r>
      <w:r w:rsidRPr="00E24089">
        <w:rPr>
          <w:rFonts w:ascii="Times New Roman" w:eastAsia="標楷體" w:hAnsi="Times New Roman"/>
          <w:kern w:val="1"/>
          <w:szCs w:val="24"/>
        </w:rPr>
        <w:t>；</w:t>
      </w:r>
    </w:p>
    <w:p w14:paraId="2043231D" w14:textId="378529FE" w:rsidR="00E24089" w:rsidRDefault="00E24089" w:rsidP="00E24089">
      <w:pPr>
        <w:pStyle w:val="a5"/>
        <w:widowControl/>
        <w:numPr>
          <w:ilvl w:val="0"/>
          <w:numId w:val="106"/>
        </w:numPr>
        <w:suppressAutoHyphens/>
        <w:spacing w:line="440" w:lineRule="exact"/>
        <w:ind w:leftChars="0"/>
        <w:contextualSpacing/>
        <w:jc w:val="both"/>
        <w:rPr>
          <w:rFonts w:ascii="Times New Roman" w:eastAsia="標楷體" w:hAnsi="Times New Roman"/>
          <w:kern w:val="1"/>
          <w:szCs w:val="24"/>
        </w:rPr>
      </w:pPr>
      <w:r w:rsidRPr="00E24089">
        <w:rPr>
          <w:rFonts w:ascii="Times New Roman" w:eastAsia="標楷體" w:hAnsi="Times New Roman"/>
          <w:kern w:val="1"/>
          <w:szCs w:val="24"/>
        </w:rPr>
        <w:t>非營利組織之教育規劃與執行，如：社區發展協會、社區大學、民間文教基金會，擔任執行長、社區規劃師、企劃專員、總幹事等，</w:t>
      </w:r>
      <w:proofErr w:type="gramStart"/>
      <w:r w:rsidRPr="00E24089">
        <w:rPr>
          <w:rFonts w:ascii="Times New Roman" w:eastAsia="標楷體" w:hAnsi="Times New Roman"/>
          <w:kern w:val="1"/>
          <w:szCs w:val="24"/>
        </w:rPr>
        <w:t>目前系</w:t>
      </w:r>
      <w:proofErr w:type="gramEnd"/>
      <w:r w:rsidRPr="00E24089">
        <w:rPr>
          <w:rFonts w:ascii="Times New Roman" w:eastAsia="標楷體" w:hAnsi="Times New Roman"/>
          <w:kern w:val="1"/>
          <w:szCs w:val="24"/>
        </w:rPr>
        <w:t>友任職之</w:t>
      </w:r>
      <w:r w:rsidR="00617C83">
        <w:rPr>
          <w:rFonts w:ascii="Times New Roman" w:eastAsia="BiauKai" w:hAnsi="Times New Roman" w:cs="Times New Roman" w:hint="eastAsia"/>
          <w:kern w:val="1"/>
          <w:szCs w:val="24"/>
        </w:rPr>
        <w:t>機構</w:t>
      </w:r>
      <w:r w:rsidRPr="00E24089">
        <w:rPr>
          <w:rFonts w:ascii="Times New Roman" w:eastAsia="標楷體" w:hAnsi="Times New Roman"/>
          <w:kern w:val="1"/>
          <w:szCs w:val="24"/>
        </w:rPr>
        <w:t>如：嘉義博愛社大、松山社大</w:t>
      </w:r>
      <w:r>
        <w:rPr>
          <w:rFonts w:ascii="Times New Roman" w:eastAsia="標楷體" w:hAnsi="Times New Roman" w:hint="eastAsia"/>
          <w:kern w:val="1"/>
          <w:szCs w:val="24"/>
        </w:rPr>
        <w:t>等</w:t>
      </w:r>
      <w:r w:rsidRPr="00E24089">
        <w:rPr>
          <w:rFonts w:ascii="Times New Roman" w:eastAsia="標楷體" w:hAnsi="Times New Roman"/>
          <w:kern w:val="1"/>
          <w:szCs w:val="24"/>
        </w:rPr>
        <w:t>；</w:t>
      </w:r>
    </w:p>
    <w:p w14:paraId="151CB898" w14:textId="77777777" w:rsidR="00617C83" w:rsidRPr="00372E93" w:rsidRDefault="00617C83" w:rsidP="00372E93">
      <w:pPr>
        <w:widowControl/>
        <w:suppressAutoHyphens/>
        <w:spacing w:line="440" w:lineRule="exact"/>
        <w:contextualSpacing/>
        <w:jc w:val="both"/>
        <w:rPr>
          <w:rFonts w:ascii="Times New Roman" w:eastAsia="標楷體" w:hAnsi="Times New Roman"/>
          <w:kern w:val="1"/>
          <w:szCs w:val="24"/>
        </w:rPr>
      </w:pPr>
    </w:p>
    <w:p w14:paraId="15B2DD78" w14:textId="012AC9E5" w:rsidR="00263116" w:rsidRDefault="00263116" w:rsidP="00B15137">
      <w:pPr>
        <w:spacing w:line="500" w:lineRule="exact"/>
        <w:rPr>
          <w:rFonts w:eastAsia="標楷體"/>
          <w:b/>
          <w:szCs w:val="24"/>
          <w:u w:val="double"/>
        </w:rPr>
      </w:pPr>
      <w:r w:rsidRPr="00A67A4D">
        <w:rPr>
          <w:rFonts w:eastAsia="標楷體" w:hint="eastAsia"/>
          <w:b/>
          <w:szCs w:val="24"/>
        </w:rPr>
        <w:t>（</w:t>
      </w:r>
      <w:r w:rsidR="0079660F">
        <w:rPr>
          <w:rFonts w:eastAsia="標楷體" w:hint="eastAsia"/>
          <w:b/>
          <w:szCs w:val="24"/>
        </w:rPr>
        <w:t>三</w:t>
      </w:r>
      <w:r w:rsidRPr="00A67A4D">
        <w:rPr>
          <w:rFonts w:eastAsia="標楷體" w:hint="eastAsia"/>
          <w:b/>
          <w:szCs w:val="24"/>
        </w:rPr>
        <w:t>）</w:t>
      </w:r>
      <w:r w:rsidRPr="00A67A4D">
        <w:rPr>
          <w:rFonts w:eastAsia="標楷體" w:hint="eastAsia"/>
          <w:b/>
          <w:szCs w:val="24"/>
          <w:u w:val="double"/>
        </w:rPr>
        <w:t>高齡者教育碩士班</w:t>
      </w:r>
      <w:r w:rsidRPr="00A67A4D">
        <w:rPr>
          <w:rFonts w:eastAsia="標楷體" w:hint="eastAsia"/>
          <w:b/>
          <w:szCs w:val="24"/>
          <w:u w:val="double"/>
        </w:rPr>
        <w:t xml:space="preserve"> </w:t>
      </w:r>
    </w:p>
    <w:p w14:paraId="725AA922" w14:textId="539AB770" w:rsidR="00914E7B" w:rsidRPr="0033388C" w:rsidRDefault="00263116" w:rsidP="00914E7B">
      <w:pPr>
        <w:spacing w:line="500" w:lineRule="exact"/>
        <w:ind w:left="1680" w:hangingChars="700" w:hanging="1680"/>
        <w:jc w:val="both"/>
        <w:rPr>
          <w:rFonts w:ascii="標楷體" w:eastAsia="標楷體" w:hAnsi="標楷體"/>
          <w:szCs w:val="24"/>
        </w:rPr>
      </w:pPr>
      <w:r w:rsidRPr="0033388C">
        <w:rPr>
          <w:rFonts w:ascii="標楷體" w:eastAsia="標楷體" w:hAnsi="標楷體" w:hint="eastAsia"/>
          <w:szCs w:val="24"/>
        </w:rPr>
        <w:t xml:space="preserve">  </w:t>
      </w:r>
      <w:r w:rsidR="00914E7B" w:rsidRPr="0033388C">
        <w:rPr>
          <w:rFonts w:ascii="標楷體" w:eastAsia="標楷體" w:hAnsi="標楷體" w:hint="eastAsia"/>
          <w:szCs w:val="24"/>
        </w:rPr>
        <w:t>1.</w:t>
      </w:r>
      <w:r w:rsidR="00914E7B">
        <w:rPr>
          <w:rFonts w:ascii="標楷體" w:eastAsia="標楷體" w:hAnsi="標楷體"/>
          <w:szCs w:val="24"/>
        </w:rPr>
        <w:t xml:space="preserve"> </w:t>
      </w:r>
      <w:r w:rsidR="00914E7B" w:rsidRPr="0033388C">
        <w:rPr>
          <w:rFonts w:ascii="標楷體" w:eastAsia="標楷體" w:hAnsi="標楷體" w:hint="eastAsia"/>
          <w:szCs w:val="24"/>
        </w:rPr>
        <w:t>教育目標：</w:t>
      </w:r>
      <w:r w:rsidR="0079660F" w:rsidRPr="0079660F">
        <w:rPr>
          <w:rFonts w:ascii="標楷體" w:eastAsia="標楷體" w:hAnsi="標楷體" w:hint="eastAsia"/>
          <w:szCs w:val="24"/>
        </w:rPr>
        <w:t>培育高齡教育學習設計人才、培育高齡教育企劃與專案管理人才、培育高齡</w:t>
      </w:r>
      <w:r w:rsidR="0079660F" w:rsidRPr="0079660F">
        <w:rPr>
          <w:rFonts w:ascii="標楷體" w:eastAsia="標楷體" w:hAnsi="標楷體" w:hint="eastAsia"/>
          <w:szCs w:val="24"/>
        </w:rPr>
        <w:lastRenderedPageBreak/>
        <w:t>教育</w:t>
      </w:r>
      <w:r w:rsidR="00AE451B">
        <w:rPr>
          <w:rFonts w:ascii="標楷體" w:eastAsia="標楷體" w:hAnsi="標楷體" w:hint="eastAsia"/>
          <w:szCs w:val="24"/>
        </w:rPr>
        <w:t>事業</w:t>
      </w:r>
      <w:r w:rsidR="0079660F" w:rsidRPr="0079660F">
        <w:rPr>
          <w:rFonts w:ascii="標楷體" w:eastAsia="標楷體" w:hAnsi="標楷體" w:hint="eastAsia"/>
          <w:szCs w:val="24"/>
        </w:rPr>
        <w:t>發展及經營管理人才。</w:t>
      </w:r>
    </w:p>
    <w:p w14:paraId="1B177D7B" w14:textId="77777777" w:rsidR="00914E7B" w:rsidRPr="0033388C" w:rsidRDefault="00914E7B" w:rsidP="00914E7B">
      <w:pPr>
        <w:spacing w:line="500" w:lineRule="exact"/>
        <w:ind w:firstLineChars="100" w:firstLine="240"/>
        <w:jc w:val="both"/>
        <w:rPr>
          <w:rFonts w:ascii="標楷體" w:eastAsia="標楷體" w:hAnsi="標楷體"/>
          <w:szCs w:val="24"/>
        </w:rPr>
      </w:pPr>
      <w:r w:rsidRPr="0033388C">
        <w:rPr>
          <w:rFonts w:ascii="Times New Roman" w:eastAsia="標楷體" w:hAnsi="Times New Roman"/>
          <w:szCs w:val="24"/>
        </w:rPr>
        <w:t>2.</w:t>
      </w:r>
      <w:r>
        <w:rPr>
          <w:rFonts w:ascii="Times New Roman" w:eastAsia="標楷體" w:hAnsi="Times New Roman"/>
          <w:szCs w:val="24"/>
        </w:rPr>
        <w:t xml:space="preserve"> </w:t>
      </w:r>
      <w:r w:rsidRPr="0033388C">
        <w:rPr>
          <w:rFonts w:ascii="標楷體" w:eastAsia="標楷體" w:hAnsi="標楷體" w:hint="eastAsia"/>
          <w:szCs w:val="24"/>
        </w:rPr>
        <w:t>核心能力：</w:t>
      </w:r>
    </w:p>
    <w:p w14:paraId="6F35A289" w14:textId="09897B33" w:rsidR="00914E7B" w:rsidRDefault="00914E7B" w:rsidP="00CC6485">
      <w:pPr>
        <w:widowControl/>
        <w:spacing w:line="500" w:lineRule="exact"/>
        <w:ind w:leftChars="163" w:left="631" w:hangingChars="100" w:hanging="240"/>
        <w:contextualSpacing/>
        <w:rPr>
          <w:rFonts w:ascii="Times New Roman" w:eastAsia="標楷體" w:hAnsi="Times New Roman"/>
          <w:szCs w:val="24"/>
        </w:rPr>
      </w:pPr>
      <w:r w:rsidRPr="0033388C">
        <w:rPr>
          <w:rFonts w:ascii="Times New Roman" w:eastAsia="標楷體" w:hAnsi="Times New Roman" w:hint="eastAsia"/>
          <w:szCs w:val="24"/>
        </w:rPr>
        <w:t>(1)</w:t>
      </w:r>
      <w:r>
        <w:rPr>
          <w:rFonts w:ascii="Times New Roman" w:eastAsia="標楷體" w:hAnsi="Times New Roman"/>
          <w:szCs w:val="24"/>
        </w:rPr>
        <w:t xml:space="preserve"> </w:t>
      </w:r>
      <w:r w:rsidRPr="0033388C">
        <w:rPr>
          <w:rFonts w:ascii="Times New Roman" w:eastAsia="標楷體" w:hAnsi="Times New Roman"/>
          <w:szCs w:val="24"/>
        </w:rPr>
        <w:t>專業核心能力：</w:t>
      </w:r>
      <w:r w:rsidR="00CC6485">
        <w:rPr>
          <w:rFonts w:ascii="Times New Roman" w:eastAsia="標楷體" w:hAnsi="Times New Roman"/>
          <w:szCs w:val="24"/>
        </w:rPr>
        <w:t xml:space="preserve"> </w:t>
      </w:r>
      <w:r w:rsidR="00CC6485" w:rsidRPr="00CC6485">
        <w:rPr>
          <w:rFonts w:ascii="Times New Roman" w:eastAsia="標楷體" w:hAnsi="Times New Roman" w:hint="eastAsia"/>
          <w:szCs w:val="24"/>
        </w:rPr>
        <w:t>高齡專案企劃</w:t>
      </w:r>
      <w:r w:rsidR="00CC6485">
        <w:rPr>
          <w:rFonts w:ascii="Times New Roman" w:eastAsia="標楷體" w:hAnsi="Times New Roman"/>
          <w:szCs w:val="24"/>
        </w:rPr>
        <w:t>、</w:t>
      </w:r>
      <w:r w:rsidR="00CC6485" w:rsidRPr="00CC6485">
        <w:rPr>
          <w:rFonts w:ascii="Times New Roman" w:eastAsia="標楷體" w:hAnsi="Times New Roman" w:hint="eastAsia"/>
          <w:szCs w:val="24"/>
        </w:rPr>
        <w:t>高齡教學發展</w:t>
      </w:r>
      <w:r w:rsidR="00CC6485">
        <w:rPr>
          <w:rFonts w:ascii="Times New Roman" w:eastAsia="標楷體" w:hAnsi="Times New Roman"/>
          <w:szCs w:val="24"/>
        </w:rPr>
        <w:t>、</w:t>
      </w:r>
      <w:r w:rsidR="00CC6485" w:rsidRPr="00CC6485">
        <w:rPr>
          <w:rFonts w:ascii="Times New Roman" w:eastAsia="標楷體" w:hAnsi="Times New Roman" w:hint="eastAsia"/>
          <w:szCs w:val="24"/>
        </w:rPr>
        <w:t>高齡事業經營</w:t>
      </w:r>
      <w:r w:rsidR="00CC6485">
        <w:rPr>
          <w:rFonts w:ascii="Times New Roman" w:eastAsia="標楷體" w:hAnsi="Times New Roman"/>
          <w:szCs w:val="24"/>
        </w:rPr>
        <w:t>、</w:t>
      </w:r>
      <w:r w:rsidR="00CC6485" w:rsidRPr="00CC6485">
        <w:rPr>
          <w:rFonts w:ascii="Times New Roman" w:eastAsia="標楷體" w:hAnsi="Times New Roman" w:hint="eastAsia"/>
          <w:szCs w:val="24"/>
        </w:rPr>
        <w:t>高齡健康促進</w:t>
      </w:r>
      <w:r w:rsidR="00CC6485">
        <w:rPr>
          <w:rFonts w:ascii="Times New Roman" w:eastAsia="標楷體" w:hAnsi="Times New Roman"/>
          <w:szCs w:val="24"/>
        </w:rPr>
        <w:t>、</w:t>
      </w:r>
      <w:r w:rsidR="00CC6485" w:rsidRPr="00CC6485">
        <w:rPr>
          <w:rFonts w:ascii="Times New Roman" w:eastAsia="標楷體" w:hAnsi="Times New Roman" w:hint="eastAsia"/>
          <w:szCs w:val="24"/>
        </w:rPr>
        <w:t>高齡諮</w:t>
      </w:r>
      <w:r w:rsidR="00CC6485">
        <w:rPr>
          <w:rFonts w:ascii="Times New Roman" w:eastAsia="標楷體" w:hAnsi="Times New Roman" w:hint="eastAsia"/>
          <w:szCs w:val="24"/>
        </w:rPr>
        <w:t>詢</w:t>
      </w:r>
      <w:r w:rsidR="00CC6485" w:rsidRPr="00CC6485">
        <w:rPr>
          <w:rFonts w:ascii="Times New Roman" w:eastAsia="標楷體" w:hAnsi="Times New Roman" w:hint="eastAsia"/>
          <w:szCs w:val="24"/>
        </w:rPr>
        <w:t>輔導</w:t>
      </w:r>
    </w:p>
    <w:p w14:paraId="4AF33587" w14:textId="1F9CB7FC" w:rsidR="00CC6AFD" w:rsidRDefault="00914E7B" w:rsidP="00CC6AFD">
      <w:pPr>
        <w:widowControl/>
        <w:spacing w:line="500" w:lineRule="exact"/>
        <w:ind w:leftChars="163" w:left="631" w:hangingChars="100" w:hanging="240"/>
        <w:contextualSpacing/>
        <w:rPr>
          <w:rFonts w:ascii="Times New Roman" w:eastAsia="標楷體" w:hAnsi="Times New Roman"/>
          <w:bCs/>
          <w:szCs w:val="24"/>
        </w:rPr>
      </w:pPr>
      <w:r w:rsidRPr="0033388C">
        <w:rPr>
          <w:rFonts w:ascii="Times New Roman" w:eastAsia="標楷體" w:hAnsi="Times New Roman"/>
          <w:szCs w:val="24"/>
        </w:rPr>
        <w:t>(2)</w:t>
      </w:r>
      <w:r>
        <w:rPr>
          <w:rFonts w:ascii="Times New Roman" w:eastAsia="標楷體" w:hAnsi="Times New Roman"/>
          <w:szCs w:val="24"/>
        </w:rPr>
        <w:t xml:space="preserve"> </w:t>
      </w:r>
      <w:r w:rsidRPr="0033388C">
        <w:rPr>
          <w:rFonts w:ascii="Times New Roman" w:eastAsia="標楷體" w:hAnsi="Times New Roman"/>
          <w:szCs w:val="24"/>
        </w:rPr>
        <w:t>共通核</w:t>
      </w:r>
      <w:r w:rsidRPr="00A3035A">
        <w:rPr>
          <w:rFonts w:ascii="Times New Roman" w:eastAsia="標楷體" w:hAnsi="Times New Roman"/>
          <w:szCs w:val="24"/>
        </w:rPr>
        <w:t>心能力：</w:t>
      </w:r>
      <w:r w:rsidRPr="00A3035A">
        <w:rPr>
          <w:rFonts w:ascii="Times New Roman" w:eastAsia="標楷體" w:hAnsi="Times New Roman" w:hint="eastAsia"/>
          <w:bCs/>
          <w:szCs w:val="24"/>
        </w:rPr>
        <w:t>溝通表達、問題解決</w:t>
      </w:r>
      <w:r w:rsidR="00361B19" w:rsidRPr="00A3035A">
        <w:rPr>
          <w:rFonts w:ascii="Times New Roman" w:eastAsia="標楷體" w:hAnsi="Times New Roman" w:hint="eastAsia"/>
          <w:bCs/>
          <w:szCs w:val="24"/>
        </w:rPr>
        <w:t>、</w:t>
      </w:r>
      <w:proofErr w:type="gramStart"/>
      <w:r w:rsidR="00361B19" w:rsidRPr="00A3035A">
        <w:rPr>
          <w:rFonts w:ascii="Times New Roman" w:eastAsia="標楷體" w:hAnsi="Times New Roman" w:hint="eastAsia"/>
          <w:bCs/>
          <w:szCs w:val="24"/>
        </w:rPr>
        <w:t>跨域合作</w:t>
      </w:r>
      <w:proofErr w:type="gramEnd"/>
      <w:r w:rsidR="00361B19" w:rsidRPr="00A3035A">
        <w:rPr>
          <w:rFonts w:ascii="Times New Roman" w:eastAsia="標楷體" w:hAnsi="Times New Roman"/>
          <w:bCs/>
          <w:szCs w:val="24"/>
        </w:rPr>
        <w:t>、</w:t>
      </w:r>
      <w:r w:rsidR="00361B19" w:rsidRPr="00A3035A">
        <w:rPr>
          <w:rFonts w:ascii="Times New Roman" w:eastAsia="標楷體" w:hAnsi="Times New Roman" w:hint="eastAsia"/>
          <w:bCs/>
          <w:szCs w:val="24"/>
        </w:rPr>
        <w:t>創意思考</w:t>
      </w:r>
      <w:r w:rsidR="00361B19" w:rsidRPr="00A3035A">
        <w:rPr>
          <w:rFonts w:ascii="Times New Roman" w:eastAsia="標楷體" w:hAnsi="Times New Roman"/>
          <w:bCs/>
          <w:szCs w:val="24"/>
        </w:rPr>
        <w:t>、</w:t>
      </w:r>
      <w:r w:rsidR="00361B19" w:rsidRPr="00A3035A">
        <w:rPr>
          <w:rFonts w:ascii="Times New Roman" w:eastAsia="標楷體" w:hAnsi="Times New Roman" w:hint="eastAsia"/>
          <w:bCs/>
          <w:szCs w:val="24"/>
        </w:rPr>
        <w:t>批判思考</w:t>
      </w:r>
      <w:r w:rsidR="00361B19" w:rsidRPr="00A3035A">
        <w:rPr>
          <w:rFonts w:ascii="Times New Roman" w:eastAsia="標楷體" w:hAnsi="Times New Roman"/>
          <w:bCs/>
          <w:szCs w:val="24"/>
        </w:rPr>
        <w:t>、</w:t>
      </w:r>
      <w:r w:rsidR="00361B19" w:rsidRPr="00A3035A">
        <w:rPr>
          <w:rFonts w:ascii="Times New Roman" w:eastAsia="標楷體" w:hAnsi="Times New Roman" w:hint="eastAsia"/>
          <w:bCs/>
          <w:szCs w:val="24"/>
        </w:rPr>
        <w:t>國際視野</w:t>
      </w:r>
      <w:r w:rsidR="00361B19" w:rsidRPr="00A3035A">
        <w:rPr>
          <w:rFonts w:ascii="Times New Roman" w:eastAsia="標楷體" w:hAnsi="Times New Roman"/>
          <w:bCs/>
          <w:szCs w:val="24"/>
        </w:rPr>
        <w:t>、</w:t>
      </w:r>
      <w:r w:rsidR="00361B19" w:rsidRPr="00A3035A">
        <w:rPr>
          <w:rFonts w:ascii="Times New Roman" w:eastAsia="標楷體" w:hAnsi="Times New Roman" w:hint="eastAsia"/>
          <w:bCs/>
          <w:szCs w:val="24"/>
        </w:rPr>
        <w:t>智慧科技</w:t>
      </w:r>
    </w:p>
    <w:p w14:paraId="18165C49" w14:textId="08CB00F6" w:rsidR="00263116" w:rsidRPr="0033388C" w:rsidRDefault="00CC6AFD" w:rsidP="00CC6AFD">
      <w:pPr>
        <w:spacing w:line="500" w:lineRule="exact"/>
        <w:ind w:firstLineChars="100" w:firstLine="240"/>
        <w:jc w:val="both"/>
        <w:rPr>
          <w:rFonts w:ascii="標楷體" w:eastAsia="標楷體" w:hAnsi="標楷體"/>
          <w:szCs w:val="24"/>
        </w:rPr>
      </w:pPr>
      <w:r>
        <w:rPr>
          <w:rFonts w:ascii="Times New Roman" w:eastAsia="標楷體" w:hAnsi="Times New Roman"/>
          <w:bCs/>
          <w:szCs w:val="24"/>
        </w:rPr>
        <w:t xml:space="preserve">3. </w:t>
      </w:r>
      <w:r w:rsidR="00263116" w:rsidRPr="00A3035A">
        <w:rPr>
          <w:rFonts w:ascii="標楷體" w:eastAsia="標楷體" w:hAnsi="標楷體"/>
          <w:szCs w:val="24"/>
        </w:rPr>
        <w:t>職場方向：</w:t>
      </w:r>
      <w:r w:rsidR="00263116" w:rsidRPr="00A3035A">
        <w:rPr>
          <w:rFonts w:ascii="標楷體" w:eastAsia="標楷體" w:hAnsi="標楷體" w:hint="eastAsia"/>
          <w:szCs w:val="24"/>
        </w:rPr>
        <w:t>碩士班</w:t>
      </w:r>
      <w:r w:rsidR="00263116" w:rsidRPr="00A3035A">
        <w:rPr>
          <w:rFonts w:ascii="標楷體" w:eastAsia="標楷體" w:hAnsi="標楷體"/>
          <w:szCs w:val="24"/>
        </w:rPr>
        <w:t>學生</w:t>
      </w:r>
      <w:r w:rsidR="00263116" w:rsidRPr="00A3035A">
        <w:rPr>
          <w:rFonts w:ascii="標楷體" w:eastAsia="標楷體" w:hAnsi="標楷體" w:hint="eastAsia"/>
          <w:szCs w:val="24"/>
        </w:rPr>
        <w:t>畢業後，可於下列</w:t>
      </w:r>
      <w:r w:rsidR="00617C83">
        <w:rPr>
          <w:rFonts w:ascii="Times New Roman" w:eastAsia="BiauKai" w:hAnsi="Times New Roman" w:cs="Times New Roman" w:hint="eastAsia"/>
          <w:kern w:val="1"/>
          <w:szCs w:val="24"/>
        </w:rPr>
        <w:t>機構</w:t>
      </w:r>
      <w:r w:rsidR="00263116" w:rsidRPr="0033388C">
        <w:rPr>
          <w:rFonts w:ascii="標楷體" w:eastAsia="標楷體" w:hAnsi="標楷體" w:hint="eastAsia"/>
          <w:szCs w:val="24"/>
        </w:rPr>
        <w:t>擔任專業人才</w:t>
      </w:r>
      <w:r w:rsidR="00263116" w:rsidRPr="0033388C">
        <w:rPr>
          <w:rFonts w:ascii="標楷體" w:eastAsia="標楷體" w:hAnsi="標楷體"/>
          <w:szCs w:val="24"/>
        </w:rPr>
        <w:t>：</w:t>
      </w:r>
    </w:p>
    <w:p w14:paraId="2CDF0EDF" w14:textId="55C750C6" w:rsidR="00263116" w:rsidRPr="0033388C" w:rsidRDefault="00263116" w:rsidP="0051295F">
      <w:pPr>
        <w:numPr>
          <w:ilvl w:val="0"/>
          <w:numId w:val="92"/>
        </w:numPr>
        <w:spacing w:line="500" w:lineRule="exact"/>
        <w:rPr>
          <w:rFonts w:ascii="標楷體" w:eastAsia="標楷體" w:hAnsi="標楷體"/>
          <w:szCs w:val="24"/>
        </w:rPr>
      </w:pPr>
      <w:r w:rsidRPr="0033388C">
        <w:rPr>
          <w:rFonts w:ascii="標楷體" w:eastAsia="標楷體" w:hAnsi="標楷體"/>
          <w:szCs w:val="24"/>
        </w:rPr>
        <w:t>公私</w:t>
      </w:r>
      <w:r w:rsidR="002A4E6C" w:rsidRPr="0033388C">
        <w:rPr>
          <w:rFonts w:ascii="標楷體" w:eastAsia="標楷體" w:hAnsi="標楷體" w:hint="eastAsia"/>
          <w:szCs w:val="24"/>
        </w:rPr>
        <w:t>立機構或非營利組織</w:t>
      </w:r>
      <w:r w:rsidRPr="0033388C">
        <w:rPr>
          <w:rFonts w:ascii="標楷體" w:eastAsia="標楷體" w:hAnsi="標楷體" w:hint="eastAsia"/>
          <w:szCs w:val="24"/>
        </w:rPr>
        <w:t>之教</w:t>
      </w:r>
      <w:r w:rsidR="002A4E6C" w:rsidRPr="0033388C">
        <w:rPr>
          <w:rFonts w:ascii="標楷體" w:eastAsia="標楷體" w:hAnsi="標楷體" w:hint="eastAsia"/>
          <w:szCs w:val="24"/>
        </w:rPr>
        <w:t>學與</w:t>
      </w:r>
      <w:r w:rsidRPr="0033388C">
        <w:rPr>
          <w:rFonts w:ascii="標楷體" w:eastAsia="標楷體" w:hAnsi="標楷體" w:hint="eastAsia"/>
          <w:szCs w:val="24"/>
        </w:rPr>
        <w:t>訓練規劃</w:t>
      </w:r>
      <w:r w:rsidR="002A4E6C" w:rsidRPr="0033388C">
        <w:rPr>
          <w:rFonts w:ascii="標楷體" w:eastAsia="標楷體" w:hAnsi="標楷體" w:hint="eastAsia"/>
          <w:szCs w:val="24"/>
        </w:rPr>
        <w:t>、活躍老化方案企劃與推廣</w:t>
      </w:r>
      <w:r w:rsidRPr="0033388C">
        <w:rPr>
          <w:rFonts w:ascii="標楷體" w:eastAsia="標楷體" w:hAnsi="標楷體"/>
          <w:szCs w:val="24"/>
        </w:rPr>
        <w:t>，如：</w:t>
      </w:r>
      <w:proofErr w:type="gramStart"/>
      <w:r w:rsidR="002A4E6C" w:rsidRPr="0033388C">
        <w:rPr>
          <w:rFonts w:ascii="標楷體" w:eastAsia="標楷體" w:hAnsi="標楷體" w:hint="eastAsia"/>
          <w:szCs w:val="24"/>
        </w:rPr>
        <w:t>樂齡學習</w:t>
      </w:r>
      <w:proofErr w:type="gramEnd"/>
      <w:r w:rsidR="002A4E6C" w:rsidRPr="0033388C">
        <w:rPr>
          <w:rFonts w:ascii="標楷體" w:eastAsia="標楷體" w:hAnsi="標楷體" w:hint="eastAsia"/>
          <w:szCs w:val="24"/>
        </w:rPr>
        <w:t>中心、醫療機構</w:t>
      </w:r>
      <w:r w:rsidRPr="0033388C">
        <w:rPr>
          <w:rFonts w:ascii="標楷體" w:eastAsia="標楷體" w:hAnsi="標楷體" w:hint="eastAsia"/>
          <w:szCs w:val="24"/>
        </w:rPr>
        <w:t>，擔任</w:t>
      </w:r>
      <w:r w:rsidR="002A4E6C" w:rsidRPr="0033388C">
        <w:rPr>
          <w:rFonts w:ascii="標楷體" w:eastAsia="標楷體" w:hAnsi="標楷體" w:hint="eastAsia"/>
          <w:szCs w:val="24"/>
        </w:rPr>
        <w:t>講師、運動指導員、</w:t>
      </w:r>
      <w:r w:rsidRPr="0033388C">
        <w:rPr>
          <w:rFonts w:ascii="標楷體" w:eastAsia="標楷體" w:hAnsi="標楷體"/>
          <w:szCs w:val="24"/>
        </w:rPr>
        <w:t>企劃專員等</w:t>
      </w:r>
      <w:r w:rsidRPr="0033388C">
        <w:rPr>
          <w:rFonts w:ascii="標楷體" w:eastAsia="標楷體" w:hAnsi="標楷體" w:hint="eastAsia"/>
          <w:szCs w:val="24"/>
        </w:rPr>
        <w:t>；</w:t>
      </w:r>
    </w:p>
    <w:p w14:paraId="3864A612" w14:textId="175E1EA3" w:rsidR="005E5CFA" w:rsidRPr="00CC6AFD" w:rsidRDefault="00263116" w:rsidP="005E5CFA">
      <w:pPr>
        <w:numPr>
          <w:ilvl w:val="0"/>
          <w:numId w:val="92"/>
        </w:numPr>
        <w:spacing w:line="500" w:lineRule="exact"/>
        <w:rPr>
          <w:rFonts w:ascii="標楷體" w:eastAsia="標楷體" w:hAnsi="標楷體"/>
          <w:szCs w:val="24"/>
        </w:rPr>
      </w:pPr>
      <w:r w:rsidRPr="0033388C">
        <w:rPr>
          <w:rFonts w:ascii="標楷體" w:eastAsia="標楷體" w:hAnsi="標楷體"/>
          <w:szCs w:val="24"/>
        </w:rPr>
        <w:t>教育、衛生、福利等</w:t>
      </w:r>
      <w:r w:rsidR="002A4E6C" w:rsidRPr="0033388C">
        <w:rPr>
          <w:rFonts w:ascii="標楷體" w:eastAsia="標楷體" w:hAnsi="標楷體" w:hint="eastAsia"/>
          <w:szCs w:val="24"/>
        </w:rPr>
        <w:t>公私立</w:t>
      </w:r>
      <w:r w:rsidRPr="0033388C">
        <w:rPr>
          <w:rFonts w:ascii="標楷體" w:eastAsia="標楷體" w:hAnsi="標楷體"/>
          <w:szCs w:val="24"/>
        </w:rPr>
        <w:t>機構</w:t>
      </w:r>
      <w:r w:rsidR="002A4E6C" w:rsidRPr="0033388C">
        <w:rPr>
          <w:rFonts w:ascii="標楷體" w:eastAsia="標楷體" w:hAnsi="標楷體" w:hint="eastAsia"/>
          <w:szCs w:val="24"/>
        </w:rPr>
        <w:t>或非營利組織</w:t>
      </w:r>
      <w:r w:rsidRPr="0033388C">
        <w:rPr>
          <w:rFonts w:ascii="標楷體" w:eastAsia="標楷體" w:hAnsi="標楷體"/>
          <w:szCs w:val="24"/>
        </w:rPr>
        <w:t>之</w:t>
      </w:r>
      <w:r w:rsidR="002A4E6C" w:rsidRPr="0033388C">
        <w:rPr>
          <w:rFonts w:ascii="標楷體" w:eastAsia="標楷體" w:hAnsi="標楷體" w:hint="eastAsia"/>
          <w:szCs w:val="24"/>
        </w:rPr>
        <w:t>經營管理</w:t>
      </w:r>
      <w:r w:rsidRPr="0033388C">
        <w:rPr>
          <w:rFonts w:ascii="標楷體" w:eastAsia="標楷體" w:hAnsi="標楷體"/>
          <w:szCs w:val="24"/>
        </w:rPr>
        <w:t>，如：老人大學、長青學苑、老人住宅、安養護機構等</w:t>
      </w:r>
      <w:r w:rsidRPr="0033388C">
        <w:rPr>
          <w:rFonts w:ascii="標楷體" w:eastAsia="標楷體" w:hAnsi="標楷體" w:hint="eastAsia"/>
          <w:szCs w:val="24"/>
        </w:rPr>
        <w:t>，擔任</w:t>
      </w:r>
      <w:r w:rsidRPr="0033388C">
        <w:rPr>
          <w:rFonts w:ascii="標楷體" w:eastAsia="標楷體" w:hAnsi="標楷體"/>
          <w:szCs w:val="24"/>
        </w:rPr>
        <w:t>中階管理人員（如主任、組長、總幹事等</w:t>
      </w:r>
      <w:r w:rsidRPr="005E5CFA">
        <w:rPr>
          <w:rFonts w:ascii="標楷體" w:eastAsia="標楷體" w:hAnsi="標楷體"/>
          <w:szCs w:val="24"/>
        </w:rPr>
        <w:t>）。</w:t>
      </w:r>
      <w:proofErr w:type="gramStart"/>
      <w:r w:rsidR="005E5CFA" w:rsidRPr="005E5CFA">
        <w:rPr>
          <w:rFonts w:ascii="Times New Roman" w:eastAsia="標楷體" w:hAnsi="Times New Roman"/>
          <w:kern w:val="1"/>
          <w:szCs w:val="24"/>
        </w:rPr>
        <w:t>目前系</w:t>
      </w:r>
      <w:proofErr w:type="gramEnd"/>
      <w:r w:rsidR="005E5CFA" w:rsidRPr="005E5CFA">
        <w:rPr>
          <w:rFonts w:ascii="Times New Roman" w:eastAsia="標楷體" w:hAnsi="Times New Roman"/>
          <w:kern w:val="1"/>
          <w:szCs w:val="24"/>
        </w:rPr>
        <w:t>友任職之</w:t>
      </w:r>
      <w:r w:rsidR="005E5CFA">
        <w:rPr>
          <w:rFonts w:ascii="Times New Roman" w:eastAsia="標楷體" w:hAnsi="Times New Roman" w:hint="eastAsia"/>
          <w:kern w:val="1"/>
          <w:szCs w:val="24"/>
        </w:rPr>
        <w:t>機構</w:t>
      </w:r>
      <w:r w:rsidR="005E5CFA" w:rsidRPr="005E5CFA">
        <w:rPr>
          <w:rFonts w:ascii="Times New Roman" w:eastAsia="標楷體" w:hAnsi="Times New Roman" w:hint="eastAsia"/>
          <w:kern w:val="1"/>
          <w:szCs w:val="24"/>
        </w:rPr>
        <w:t>有</w:t>
      </w:r>
      <w:r w:rsidR="005E5CFA" w:rsidRPr="005E5CFA">
        <w:rPr>
          <w:rFonts w:ascii="Times New Roman" w:eastAsia="標楷體" w:hAnsi="Times New Roman"/>
          <w:kern w:val="1"/>
          <w:szCs w:val="24"/>
        </w:rPr>
        <w:t>嘉義巿</w:t>
      </w:r>
      <w:proofErr w:type="gramStart"/>
      <w:r w:rsidR="005E5CFA" w:rsidRPr="005E5CFA">
        <w:rPr>
          <w:rFonts w:ascii="Times New Roman" w:eastAsia="標楷體" w:hAnsi="Times New Roman"/>
          <w:kern w:val="1"/>
          <w:szCs w:val="24"/>
        </w:rPr>
        <w:t>西區樂齡學</w:t>
      </w:r>
      <w:proofErr w:type="gramEnd"/>
      <w:r w:rsidR="005E5CFA" w:rsidRPr="005E5CFA">
        <w:rPr>
          <w:rFonts w:ascii="Times New Roman" w:eastAsia="標楷體" w:hAnsi="Times New Roman"/>
          <w:kern w:val="1"/>
          <w:szCs w:val="24"/>
        </w:rPr>
        <w:t>習中心、高雄日新老人長照中心、雙連安養中心。</w:t>
      </w:r>
    </w:p>
    <w:p w14:paraId="10CA0F16" w14:textId="77777777" w:rsidR="00CC6AFD" w:rsidRPr="00CC6AFD" w:rsidRDefault="00CC6AFD" w:rsidP="00CC6AFD">
      <w:pPr>
        <w:spacing w:line="500" w:lineRule="exact"/>
        <w:ind w:left="840"/>
        <w:rPr>
          <w:rFonts w:ascii="標楷體" w:eastAsia="標楷體" w:hAnsi="標楷體"/>
          <w:szCs w:val="24"/>
        </w:rPr>
      </w:pPr>
    </w:p>
    <w:p w14:paraId="2CAABD98" w14:textId="2DC19F0D" w:rsidR="005E5CFA" w:rsidRPr="00FC2215" w:rsidRDefault="00CC6AFD" w:rsidP="00CC6AFD">
      <w:pPr>
        <w:spacing w:line="500" w:lineRule="exact"/>
        <w:ind w:leftChars="-60" w:left="-19" w:hangingChars="52" w:hanging="125"/>
        <w:rPr>
          <w:rFonts w:eastAsia="標楷體"/>
          <w:b/>
          <w:szCs w:val="24"/>
          <w:u w:val="double"/>
        </w:rPr>
      </w:pPr>
      <w:r w:rsidRPr="00FC2215">
        <w:rPr>
          <w:rFonts w:eastAsia="標楷體"/>
          <w:b/>
          <w:szCs w:val="24"/>
        </w:rPr>
        <w:t>（四）</w:t>
      </w:r>
      <w:r w:rsidRPr="00FC2215">
        <w:rPr>
          <w:rFonts w:eastAsia="標楷體"/>
          <w:b/>
          <w:szCs w:val="24"/>
          <w:u w:val="double"/>
        </w:rPr>
        <w:t>碩士在職專班</w:t>
      </w:r>
      <w:r w:rsidR="00FC2215" w:rsidRPr="00FC2215">
        <w:rPr>
          <w:rFonts w:eastAsia="標楷體" w:hint="eastAsia"/>
          <w:b/>
          <w:szCs w:val="24"/>
          <w:u w:val="double"/>
        </w:rPr>
        <w:t xml:space="preserve"> </w:t>
      </w:r>
    </w:p>
    <w:p w14:paraId="659C861E" w14:textId="77777777" w:rsidR="005E17EC" w:rsidRPr="00FC2215" w:rsidRDefault="005E17EC" w:rsidP="0051295F">
      <w:pPr>
        <w:numPr>
          <w:ilvl w:val="0"/>
          <w:numId w:val="77"/>
        </w:numPr>
        <w:tabs>
          <w:tab w:val="clear" w:pos="1211"/>
          <w:tab w:val="num" w:pos="426"/>
        </w:tabs>
        <w:spacing w:line="500" w:lineRule="exact"/>
        <w:ind w:left="0" w:firstLine="142"/>
        <w:rPr>
          <w:rFonts w:eastAsia="標楷體"/>
          <w:szCs w:val="24"/>
        </w:rPr>
      </w:pPr>
      <w:r w:rsidRPr="00FC2215">
        <w:rPr>
          <w:rFonts w:eastAsia="標楷體"/>
          <w:szCs w:val="24"/>
        </w:rPr>
        <w:t>教育目標：</w:t>
      </w:r>
    </w:p>
    <w:p w14:paraId="76D2CF55" w14:textId="7424D761" w:rsidR="0079660F" w:rsidRPr="00FC2215" w:rsidRDefault="0079660F" w:rsidP="00A3035A">
      <w:pPr>
        <w:numPr>
          <w:ilvl w:val="0"/>
          <w:numId w:val="101"/>
        </w:numPr>
        <w:spacing w:line="500" w:lineRule="exact"/>
        <w:rPr>
          <w:rFonts w:ascii="標楷體" w:eastAsia="標楷體" w:hAnsi="標楷體"/>
          <w:szCs w:val="24"/>
        </w:rPr>
      </w:pPr>
      <w:r w:rsidRPr="00FC2215">
        <w:rPr>
          <w:rFonts w:ascii="標楷體" w:eastAsia="標楷體" w:hAnsi="標楷體"/>
          <w:szCs w:val="24"/>
        </w:rPr>
        <w:t>培養在職學生具備終身學習的態度與能力</w:t>
      </w:r>
    </w:p>
    <w:p w14:paraId="1068F3AE" w14:textId="77777777" w:rsidR="0079660F" w:rsidRPr="00FC2215" w:rsidRDefault="0079660F" w:rsidP="00A3035A">
      <w:pPr>
        <w:numPr>
          <w:ilvl w:val="0"/>
          <w:numId w:val="101"/>
        </w:numPr>
        <w:spacing w:line="500" w:lineRule="exact"/>
        <w:rPr>
          <w:rFonts w:ascii="標楷體" w:eastAsia="標楷體" w:hAnsi="標楷體"/>
          <w:szCs w:val="24"/>
        </w:rPr>
      </w:pPr>
      <w:r w:rsidRPr="00FC2215">
        <w:rPr>
          <w:rFonts w:ascii="標楷體" w:eastAsia="標楷體" w:hAnsi="標楷體"/>
          <w:szCs w:val="24"/>
        </w:rPr>
        <w:t>加強在職學生創新變革能力</w:t>
      </w:r>
    </w:p>
    <w:p w14:paraId="2559212C" w14:textId="77777777" w:rsidR="0079660F" w:rsidRPr="00FC2215" w:rsidRDefault="0079660F" w:rsidP="00A3035A">
      <w:pPr>
        <w:numPr>
          <w:ilvl w:val="0"/>
          <w:numId w:val="101"/>
        </w:numPr>
        <w:spacing w:line="500" w:lineRule="exact"/>
        <w:rPr>
          <w:rFonts w:ascii="標楷體" w:eastAsia="標楷體" w:hAnsi="標楷體"/>
          <w:szCs w:val="24"/>
        </w:rPr>
      </w:pPr>
      <w:r w:rsidRPr="00FC2215">
        <w:rPr>
          <w:rFonts w:ascii="標楷體" w:eastAsia="標楷體" w:hAnsi="標楷體"/>
          <w:szCs w:val="24"/>
        </w:rPr>
        <w:t>輔導學習研究方法，加強在職學生透過研究改善工作的能力</w:t>
      </w:r>
    </w:p>
    <w:p w14:paraId="443946DA" w14:textId="675A48FC" w:rsidR="0079660F" w:rsidRPr="00FC2215" w:rsidRDefault="0079660F" w:rsidP="00A3035A">
      <w:pPr>
        <w:numPr>
          <w:ilvl w:val="0"/>
          <w:numId w:val="101"/>
        </w:numPr>
        <w:spacing w:line="500" w:lineRule="exact"/>
        <w:rPr>
          <w:rFonts w:ascii="標楷體" w:eastAsia="標楷體" w:hAnsi="標楷體"/>
          <w:szCs w:val="24"/>
        </w:rPr>
      </w:pPr>
      <w:r w:rsidRPr="00FC2215">
        <w:rPr>
          <w:rFonts w:ascii="標楷體" w:eastAsia="標楷體" w:hAnsi="標楷體"/>
          <w:szCs w:val="24"/>
        </w:rPr>
        <w:t>養成在職學生整體思考、規劃、教學及推廣能力</w:t>
      </w:r>
    </w:p>
    <w:p w14:paraId="1450BD17" w14:textId="717C26AA" w:rsidR="00CD4748" w:rsidRPr="00AE451B" w:rsidRDefault="005E17EC" w:rsidP="0051295F">
      <w:pPr>
        <w:numPr>
          <w:ilvl w:val="0"/>
          <w:numId w:val="77"/>
        </w:numPr>
        <w:tabs>
          <w:tab w:val="clear" w:pos="1211"/>
        </w:tabs>
        <w:spacing w:line="500" w:lineRule="exact"/>
        <w:ind w:left="0" w:firstLine="142"/>
        <w:rPr>
          <w:rFonts w:eastAsia="標楷體"/>
          <w:szCs w:val="24"/>
        </w:rPr>
      </w:pPr>
      <w:r w:rsidRPr="00AE451B">
        <w:rPr>
          <w:rFonts w:eastAsia="標楷體"/>
          <w:szCs w:val="24"/>
        </w:rPr>
        <w:t>核心能力：</w:t>
      </w:r>
      <w:r w:rsidR="00CD4748" w:rsidRPr="00AE451B">
        <w:rPr>
          <w:rFonts w:eastAsia="標楷體" w:hint="eastAsia"/>
          <w:szCs w:val="24"/>
        </w:rPr>
        <w:t xml:space="preserve"> </w:t>
      </w:r>
    </w:p>
    <w:p w14:paraId="36AA1E23" w14:textId="0A390A94" w:rsidR="00CD4748" w:rsidRPr="00AE451B" w:rsidRDefault="00CD4748" w:rsidP="00A3035A">
      <w:pPr>
        <w:numPr>
          <w:ilvl w:val="0"/>
          <w:numId w:val="102"/>
        </w:numPr>
        <w:spacing w:line="500" w:lineRule="exact"/>
        <w:rPr>
          <w:rFonts w:ascii="標楷體" w:eastAsia="標楷體" w:hAnsi="標楷體"/>
          <w:szCs w:val="24"/>
        </w:rPr>
      </w:pPr>
      <w:r w:rsidRPr="00AE451B">
        <w:rPr>
          <w:rFonts w:ascii="標楷體" w:eastAsia="標楷體" w:hAnsi="標楷體" w:hint="eastAsia"/>
          <w:szCs w:val="24"/>
        </w:rPr>
        <w:t>專業核心能力：</w:t>
      </w:r>
      <w:r w:rsidR="0079660F" w:rsidRPr="00AE451B">
        <w:rPr>
          <w:rFonts w:ascii="標楷體" w:eastAsia="標楷體" w:hAnsi="標楷體" w:hint="eastAsia"/>
          <w:szCs w:val="24"/>
        </w:rPr>
        <w:t>終身學習、創造力、企劃力、執行力</w:t>
      </w:r>
    </w:p>
    <w:p w14:paraId="4565B24B" w14:textId="4F595189" w:rsidR="005E17EC" w:rsidRPr="00AE451B" w:rsidRDefault="00CD4748" w:rsidP="00FA4D06">
      <w:pPr>
        <w:numPr>
          <w:ilvl w:val="0"/>
          <w:numId w:val="102"/>
        </w:numPr>
        <w:spacing w:line="500" w:lineRule="exact"/>
        <w:rPr>
          <w:rFonts w:eastAsia="標楷體"/>
          <w:szCs w:val="24"/>
        </w:rPr>
      </w:pPr>
      <w:r w:rsidRPr="00AE451B">
        <w:rPr>
          <w:rFonts w:eastAsia="標楷體" w:hint="eastAsia"/>
          <w:szCs w:val="24"/>
        </w:rPr>
        <w:t>共通核心能力：</w:t>
      </w:r>
      <w:r w:rsidR="0079660F" w:rsidRPr="00AE451B">
        <w:rPr>
          <w:rFonts w:eastAsia="標楷體" w:hint="eastAsia"/>
          <w:szCs w:val="24"/>
        </w:rPr>
        <w:t>溝通表達、團隊合作、社會服務</w:t>
      </w:r>
    </w:p>
    <w:p w14:paraId="3D3B3A66" w14:textId="14740CF2" w:rsidR="00CC6AFD" w:rsidRDefault="00CC6AFD" w:rsidP="00CC6AFD">
      <w:pPr>
        <w:spacing w:line="500" w:lineRule="exact"/>
        <w:ind w:firstLineChars="50" w:firstLine="120"/>
        <w:rPr>
          <w:rFonts w:eastAsia="標楷體"/>
          <w:szCs w:val="24"/>
        </w:rPr>
      </w:pPr>
      <w:r w:rsidRPr="00CC6AFD">
        <w:rPr>
          <w:rFonts w:eastAsia="標楷體" w:hint="eastAsia"/>
          <w:szCs w:val="24"/>
        </w:rPr>
        <w:t>3.</w:t>
      </w:r>
      <w:r>
        <w:rPr>
          <w:rFonts w:eastAsia="標楷體" w:hint="eastAsia"/>
          <w:szCs w:val="24"/>
        </w:rPr>
        <w:t xml:space="preserve"> </w:t>
      </w:r>
      <w:r w:rsidRPr="00CC6AFD">
        <w:rPr>
          <w:rFonts w:eastAsia="標楷體" w:hint="eastAsia"/>
          <w:szCs w:val="24"/>
        </w:rPr>
        <w:t>職場方向</w:t>
      </w:r>
    </w:p>
    <w:p w14:paraId="70F63015" w14:textId="4761F3E0" w:rsidR="00CC6AFD" w:rsidRPr="00CC6AFD" w:rsidRDefault="00CC6AFD" w:rsidP="00CC6AFD">
      <w:pPr>
        <w:suppressAutoHyphens/>
        <w:spacing w:line="440" w:lineRule="exact"/>
        <w:ind w:firstLine="480"/>
        <w:jc w:val="both"/>
        <w:rPr>
          <w:rFonts w:ascii="Times New Roman" w:eastAsia="標楷體" w:hAnsi="Times New Roman" w:cs="Times New Roman"/>
          <w:kern w:val="1"/>
          <w:szCs w:val="24"/>
        </w:rPr>
      </w:pPr>
      <w:r>
        <w:rPr>
          <w:rFonts w:ascii="Times New Roman" w:eastAsia="標楷體" w:hAnsi="Times New Roman" w:cs="Times New Roman" w:hint="eastAsia"/>
          <w:kern w:val="1"/>
          <w:szCs w:val="24"/>
        </w:rPr>
        <w:t>碩士在職專班畢業後，</w:t>
      </w:r>
      <w:r w:rsidRPr="00CC6AFD">
        <w:rPr>
          <w:rFonts w:ascii="Times New Roman" w:eastAsia="標楷體" w:hAnsi="Times New Roman" w:cs="Times New Roman"/>
          <w:kern w:val="1"/>
          <w:szCs w:val="24"/>
        </w:rPr>
        <w:t>從事之工作主要為延續現有在成人或高齡教育專業工作</w:t>
      </w:r>
      <w:r>
        <w:rPr>
          <w:rFonts w:ascii="Times New Roman" w:eastAsia="標楷體" w:hAnsi="Times New Roman" w:cs="Times New Roman" w:hint="eastAsia"/>
          <w:kern w:val="1"/>
          <w:szCs w:val="24"/>
        </w:rPr>
        <w:t>、或者</w:t>
      </w:r>
      <w:r w:rsidRPr="00CC6AFD">
        <w:rPr>
          <w:rFonts w:ascii="Times New Roman" w:eastAsia="標楷體" w:hAnsi="Times New Roman" w:cs="Times New Roman"/>
          <w:kern w:val="1"/>
          <w:szCs w:val="24"/>
        </w:rPr>
        <w:t>可轉換跑道</w:t>
      </w:r>
      <w:r>
        <w:rPr>
          <w:rFonts w:ascii="Times New Roman" w:eastAsia="標楷體" w:hAnsi="Times New Roman" w:cs="Times New Roman" w:hint="eastAsia"/>
          <w:kern w:val="1"/>
          <w:szCs w:val="24"/>
        </w:rPr>
        <w:t>、</w:t>
      </w:r>
      <w:r w:rsidRPr="00CC6AFD">
        <w:rPr>
          <w:rFonts w:ascii="Times New Roman" w:eastAsia="標楷體" w:hAnsi="Times New Roman" w:cs="Times New Roman"/>
          <w:kern w:val="1"/>
          <w:szCs w:val="24"/>
        </w:rPr>
        <w:t>亦可</w:t>
      </w:r>
      <w:r>
        <w:rPr>
          <w:rFonts w:ascii="Times New Roman" w:eastAsia="標楷體" w:hAnsi="Times New Roman" w:cs="Times New Roman" w:hint="eastAsia"/>
          <w:kern w:val="1"/>
          <w:szCs w:val="24"/>
        </w:rPr>
        <w:t>結合原</w:t>
      </w:r>
      <w:r w:rsidRPr="00CC6AFD">
        <w:rPr>
          <w:rFonts w:ascii="Times New Roman" w:eastAsia="標楷體" w:hAnsi="Times New Roman" w:cs="Times New Roman"/>
          <w:kern w:val="1"/>
          <w:szCs w:val="24"/>
        </w:rPr>
        <w:t>有專業</w:t>
      </w:r>
      <w:r>
        <w:rPr>
          <w:rFonts w:ascii="Times New Roman" w:eastAsia="標楷體" w:hAnsi="Times New Roman" w:cs="Times New Roman" w:hint="eastAsia"/>
          <w:kern w:val="1"/>
          <w:szCs w:val="24"/>
        </w:rPr>
        <w:t>，成為</w:t>
      </w:r>
      <w:r w:rsidRPr="00CC6AFD">
        <w:rPr>
          <w:rFonts w:ascii="Times New Roman" w:eastAsia="標楷體" w:hAnsi="Times New Roman" w:cs="Times New Roman"/>
          <w:kern w:val="1"/>
          <w:szCs w:val="24"/>
        </w:rPr>
        <w:t>加值</w:t>
      </w:r>
      <w:proofErr w:type="gramStart"/>
      <w:r w:rsidRPr="00CC6AFD">
        <w:rPr>
          <w:rFonts w:ascii="Times New Roman" w:eastAsia="標楷體" w:hAnsi="Times New Roman" w:cs="Times New Roman"/>
          <w:kern w:val="1"/>
          <w:szCs w:val="24"/>
        </w:rPr>
        <w:t>之跨域人才</w:t>
      </w:r>
      <w:proofErr w:type="gramEnd"/>
      <w:r>
        <w:rPr>
          <w:rFonts w:ascii="Times New Roman" w:eastAsia="標楷體" w:hAnsi="Times New Roman" w:cs="Times New Roman" w:hint="eastAsia"/>
          <w:kern w:val="1"/>
          <w:szCs w:val="24"/>
        </w:rPr>
        <w:t>，</w:t>
      </w:r>
      <w:r w:rsidRPr="00CC6AFD">
        <w:rPr>
          <w:rFonts w:ascii="Times New Roman" w:eastAsia="標楷體" w:hAnsi="Times New Roman" w:cs="Times New Roman"/>
          <w:kern w:val="1"/>
          <w:szCs w:val="24"/>
        </w:rPr>
        <w:t>至社區、非營利組織、高齡機構等，擔任自由講師、專案管理師、社區規劃師、執行秘書</w:t>
      </w:r>
      <w:r>
        <w:rPr>
          <w:rFonts w:ascii="Times New Roman" w:eastAsia="標楷體" w:hAnsi="Times New Roman" w:cs="Times New Roman" w:hint="eastAsia"/>
          <w:kern w:val="1"/>
          <w:szCs w:val="24"/>
        </w:rPr>
        <w:t>等。</w:t>
      </w:r>
    </w:p>
    <w:p w14:paraId="2F9F923C" w14:textId="1E89D94A" w:rsidR="00CC6AFD" w:rsidRPr="00CC6AFD" w:rsidRDefault="00CC6AFD" w:rsidP="00CC6AFD">
      <w:pPr>
        <w:suppressAutoHyphens/>
        <w:spacing w:line="440" w:lineRule="exact"/>
        <w:jc w:val="both"/>
        <w:rPr>
          <w:rFonts w:ascii="Times New Roman" w:eastAsia="標楷體" w:hAnsi="Times New Roman" w:cs="Times New Roman"/>
          <w:kern w:val="1"/>
          <w:szCs w:val="24"/>
        </w:rPr>
      </w:pPr>
      <w:r w:rsidRPr="00CC6AFD">
        <w:rPr>
          <w:rFonts w:ascii="Times New Roman" w:eastAsia="標楷體" w:hAnsi="Times New Roman" w:cs="Times New Roman" w:hint="eastAsia"/>
          <w:kern w:val="1"/>
          <w:szCs w:val="24"/>
        </w:rPr>
        <w:t xml:space="preserve">    </w:t>
      </w:r>
      <w:proofErr w:type="gramStart"/>
      <w:r w:rsidRPr="00CC6AFD">
        <w:rPr>
          <w:rFonts w:ascii="Times New Roman" w:eastAsia="標楷體" w:hAnsi="Times New Roman" w:cs="Times New Roman" w:hint="eastAsia"/>
          <w:kern w:val="1"/>
          <w:szCs w:val="24"/>
        </w:rPr>
        <w:t>目前系</w:t>
      </w:r>
      <w:proofErr w:type="gramEnd"/>
      <w:r w:rsidRPr="00CC6AFD">
        <w:rPr>
          <w:rFonts w:ascii="Times New Roman" w:eastAsia="標楷體" w:hAnsi="Times New Roman" w:cs="Times New Roman" w:hint="eastAsia"/>
          <w:kern w:val="1"/>
          <w:szCs w:val="24"/>
        </w:rPr>
        <w:t>友畢業後任職之</w:t>
      </w:r>
      <w:r w:rsidR="00617C83">
        <w:rPr>
          <w:rFonts w:ascii="Times New Roman" w:eastAsia="BiauKai" w:hAnsi="Times New Roman" w:cs="Times New Roman" w:hint="eastAsia"/>
          <w:kern w:val="1"/>
          <w:szCs w:val="24"/>
        </w:rPr>
        <w:t>機構</w:t>
      </w:r>
      <w:r w:rsidRPr="00CC6AFD">
        <w:rPr>
          <w:rFonts w:ascii="Times New Roman" w:eastAsia="標楷體" w:hAnsi="Times New Roman" w:cs="Times New Roman" w:hint="eastAsia"/>
          <w:kern w:val="1"/>
          <w:szCs w:val="24"/>
        </w:rPr>
        <w:t>，包括大林慈濟醫院、嘉義基督教醫院、嘉義西區社區大學、</w:t>
      </w:r>
      <w:r w:rsidRPr="00CC6AFD">
        <w:rPr>
          <w:rFonts w:ascii="Times New Roman" w:eastAsia="標楷體" w:hAnsi="Times New Roman" w:cs="Times New Roman" w:hint="eastAsia"/>
          <w:kern w:val="1"/>
          <w:szCs w:val="24"/>
        </w:rPr>
        <w:lastRenderedPageBreak/>
        <w:t>嘉義</w:t>
      </w:r>
      <w:proofErr w:type="gramStart"/>
      <w:r w:rsidRPr="00CC6AFD">
        <w:rPr>
          <w:rFonts w:ascii="Times New Roman" w:eastAsia="標楷體" w:hAnsi="Times New Roman" w:cs="Times New Roman" w:hint="eastAsia"/>
          <w:kern w:val="1"/>
          <w:szCs w:val="24"/>
        </w:rPr>
        <w:t>巿樂</w:t>
      </w:r>
      <w:proofErr w:type="gramEnd"/>
      <w:r w:rsidRPr="00CC6AFD">
        <w:rPr>
          <w:rFonts w:ascii="Times New Roman" w:eastAsia="標楷體" w:hAnsi="Times New Roman" w:cs="Times New Roman" w:hint="eastAsia"/>
          <w:kern w:val="1"/>
          <w:szCs w:val="24"/>
        </w:rPr>
        <w:t>齡學習中心等。</w:t>
      </w:r>
    </w:p>
    <w:p w14:paraId="28415897" w14:textId="77777777" w:rsidR="00CC6AFD" w:rsidRPr="00FA4D06" w:rsidRDefault="00CC6AFD" w:rsidP="00CC6AFD">
      <w:pPr>
        <w:spacing w:line="500" w:lineRule="exact"/>
        <w:rPr>
          <w:rFonts w:eastAsia="標楷體"/>
          <w:szCs w:val="24"/>
        </w:rPr>
      </w:pPr>
    </w:p>
    <w:p w14:paraId="6975C37B" w14:textId="20DA8E6C" w:rsidR="005E17EC" w:rsidRDefault="005E17EC" w:rsidP="005E17EC">
      <w:pPr>
        <w:spacing w:line="500" w:lineRule="exact"/>
        <w:rPr>
          <w:rFonts w:eastAsia="標楷體"/>
          <w:b/>
          <w:szCs w:val="24"/>
          <w:u w:val="double"/>
        </w:rPr>
      </w:pPr>
      <w:r w:rsidRPr="0033388C">
        <w:rPr>
          <w:rFonts w:eastAsia="標楷體"/>
          <w:b/>
          <w:szCs w:val="24"/>
        </w:rPr>
        <w:t>（</w:t>
      </w:r>
      <w:r w:rsidR="00372E93">
        <w:rPr>
          <w:rFonts w:eastAsia="標楷體" w:hint="eastAsia"/>
          <w:b/>
          <w:szCs w:val="24"/>
        </w:rPr>
        <w:t>五</w:t>
      </w:r>
      <w:r w:rsidRPr="0033388C">
        <w:rPr>
          <w:rFonts w:eastAsia="標楷體"/>
          <w:b/>
          <w:szCs w:val="24"/>
        </w:rPr>
        <w:t>）</w:t>
      </w:r>
      <w:r w:rsidRPr="0033388C">
        <w:rPr>
          <w:rFonts w:eastAsia="標楷體"/>
          <w:b/>
          <w:szCs w:val="24"/>
          <w:u w:val="double"/>
        </w:rPr>
        <w:t>博士班</w:t>
      </w:r>
    </w:p>
    <w:p w14:paraId="306B2548" w14:textId="74DB2E21" w:rsidR="00D34279" w:rsidRDefault="005E17EC" w:rsidP="00A3035A">
      <w:pPr>
        <w:spacing w:line="500" w:lineRule="exact"/>
        <w:ind w:leftChars="118" w:left="523" w:hangingChars="100" w:hanging="240"/>
        <w:jc w:val="both"/>
        <w:rPr>
          <w:rFonts w:ascii="標楷體" w:eastAsia="標楷體" w:hAnsi="標楷體"/>
          <w:szCs w:val="24"/>
        </w:rPr>
      </w:pPr>
      <w:r w:rsidRPr="0033388C">
        <w:rPr>
          <w:rFonts w:ascii="Times New Roman" w:eastAsia="標楷體" w:hAnsi="Times New Roman"/>
          <w:szCs w:val="24"/>
        </w:rPr>
        <w:t>1.</w:t>
      </w:r>
      <w:r w:rsidR="00960E27" w:rsidRPr="0033388C">
        <w:rPr>
          <w:rFonts w:ascii="Times New Roman" w:eastAsia="標楷體" w:hAnsi="Times New Roman"/>
          <w:szCs w:val="24"/>
        </w:rPr>
        <w:t xml:space="preserve"> </w:t>
      </w:r>
      <w:r w:rsidRPr="0033388C">
        <w:rPr>
          <w:rFonts w:ascii="標楷體" w:eastAsia="標楷體" w:hAnsi="標楷體" w:hint="eastAsia"/>
          <w:szCs w:val="24"/>
        </w:rPr>
        <w:t>教育目標：</w:t>
      </w:r>
      <w:r w:rsidR="00D34279" w:rsidRPr="00D34279">
        <w:rPr>
          <w:rFonts w:ascii="標楷體" w:eastAsia="標楷體" w:hAnsi="標楷體" w:hint="eastAsia"/>
          <w:szCs w:val="24"/>
        </w:rPr>
        <w:t>培育成人及高齡學習設計及組織發展人才、培育成人及高齡企劃與專案領導人才、培育成人及高齡創新創業及管理人才、培育成人及高齡教育學術研究人才。</w:t>
      </w:r>
    </w:p>
    <w:p w14:paraId="7AFF3784" w14:textId="0B3CA3F8" w:rsidR="005E17EC" w:rsidRPr="0033388C" w:rsidRDefault="005E17EC" w:rsidP="00903768">
      <w:pPr>
        <w:spacing w:line="500" w:lineRule="exact"/>
        <w:ind w:leftChars="118" w:left="283" w:firstLine="1"/>
        <w:jc w:val="both"/>
        <w:rPr>
          <w:rFonts w:ascii="標楷體" w:eastAsia="標楷體" w:hAnsi="標楷體"/>
          <w:szCs w:val="24"/>
        </w:rPr>
      </w:pPr>
      <w:r w:rsidRPr="0033388C">
        <w:rPr>
          <w:rFonts w:ascii="Times New Roman" w:eastAsia="標楷體" w:hAnsi="Times New Roman"/>
          <w:szCs w:val="24"/>
        </w:rPr>
        <w:t>2.</w:t>
      </w:r>
      <w:r w:rsidR="00960E27" w:rsidRPr="0033388C">
        <w:rPr>
          <w:rFonts w:ascii="Times New Roman" w:eastAsia="標楷體" w:hAnsi="Times New Roman"/>
          <w:szCs w:val="24"/>
        </w:rPr>
        <w:t xml:space="preserve"> </w:t>
      </w:r>
      <w:r w:rsidRPr="0033388C">
        <w:rPr>
          <w:rFonts w:ascii="標楷體" w:eastAsia="標楷體" w:hAnsi="標楷體" w:hint="eastAsia"/>
          <w:szCs w:val="24"/>
        </w:rPr>
        <w:t>核心能力</w:t>
      </w:r>
    </w:p>
    <w:p w14:paraId="05C48B97" w14:textId="34C60504" w:rsidR="00D34279" w:rsidRPr="00A3035A" w:rsidRDefault="00D34279" w:rsidP="00A3035A">
      <w:pPr>
        <w:numPr>
          <w:ilvl w:val="0"/>
          <w:numId w:val="103"/>
        </w:numPr>
        <w:spacing w:line="500" w:lineRule="exact"/>
        <w:rPr>
          <w:rFonts w:ascii="標楷體" w:eastAsia="標楷體" w:hAnsi="標楷體"/>
          <w:szCs w:val="24"/>
        </w:rPr>
      </w:pPr>
      <w:r w:rsidRPr="00A3035A">
        <w:rPr>
          <w:rFonts w:ascii="標楷體" w:eastAsia="標楷體" w:hAnsi="標楷體"/>
          <w:szCs w:val="24"/>
        </w:rPr>
        <w:t>專業核心能力：成人教學、成人教育</w:t>
      </w:r>
      <w:r w:rsidR="00FC2215">
        <w:rPr>
          <w:rFonts w:ascii="標楷體" w:eastAsia="標楷體" w:hAnsi="標楷體" w:hint="eastAsia"/>
          <w:szCs w:val="24"/>
        </w:rPr>
        <w:t>專</w:t>
      </w:r>
      <w:r w:rsidRPr="00A3035A">
        <w:rPr>
          <w:rFonts w:ascii="標楷體" w:eastAsia="標楷體" w:hAnsi="標楷體"/>
          <w:szCs w:val="24"/>
        </w:rPr>
        <w:t>案企劃、成人教育行政領導、成人教育研究</w:t>
      </w:r>
    </w:p>
    <w:p w14:paraId="602BCE3C" w14:textId="7B9693AE" w:rsidR="00D34279" w:rsidRDefault="00D34279" w:rsidP="00A3035A">
      <w:pPr>
        <w:numPr>
          <w:ilvl w:val="0"/>
          <w:numId w:val="103"/>
        </w:numPr>
        <w:spacing w:line="500" w:lineRule="exact"/>
        <w:rPr>
          <w:rFonts w:ascii="標楷體" w:eastAsia="標楷體" w:hAnsi="標楷體"/>
          <w:szCs w:val="24"/>
        </w:rPr>
      </w:pPr>
      <w:r w:rsidRPr="00A3035A">
        <w:rPr>
          <w:rFonts w:ascii="標楷體" w:eastAsia="標楷體" w:hAnsi="標楷體"/>
          <w:szCs w:val="24"/>
        </w:rPr>
        <w:t>共通核心能力：溝通表達、</w:t>
      </w:r>
      <w:r w:rsidRPr="00A3035A">
        <w:rPr>
          <w:rFonts w:ascii="標楷體" w:eastAsia="標楷體" w:hAnsi="標楷體" w:hint="eastAsia"/>
          <w:szCs w:val="24"/>
        </w:rPr>
        <w:t>團隊合作、社會服務</w:t>
      </w:r>
      <w:r w:rsidRPr="00A3035A">
        <w:rPr>
          <w:rFonts w:ascii="標楷體" w:eastAsia="標楷體" w:hAnsi="標楷體"/>
          <w:szCs w:val="24"/>
        </w:rPr>
        <w:t>、</w:t>
      </w:r>
      <w:r w:rsidRPr="00A3035A">
        <w:rPr>
          <w:rFonts w:ascii="標楷體" w:eastAsia="標楷體" w:hAnsi="標楷體" w:hint="eastAsia"/>
          <w:szCs w:val="24"/>
        </w:rPr>
        <w:t>批判思考</w:t>
      </w:r>
    </w:p>
    <w:p w14:paraId="5AAC813B" w14:textId="77777777" w:rsidR="00372E93" w:rsidRPr="00A3035A" w:rsidRDefault="00372E93" w:rsidP="00372E93">
      <w:pPr>
        <w:spacing w:line="500" w:lineRule="exact"/>
        <w:ind w:left="840"/>
        <w:rPr>
          <w:rFonts w:ascii="標楷體" w:eastAsia="標楷體" w:hAnsi="標楷體"/>
          <w:szCs w:val="24"/>
        </w:rPr>
      </w:pPr>
    </w:p>
    <w:p w14:paraId="75BC48DC" w14:textId="77777777" w:rsidR="00CC6AFD" w:rsidRDefault="00CC6AFD" w:rsidP="00372E93">
      <w:pPr>
        <w:snapToGrid w:val="0"/>
        <w:spacing w:line="360" w:lineRule="auto"/>
        <w:ind w:firstLineChars="100" w:firstLine="240"/>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 xml:space="preserve">. </w:t>
      </w:r>
      <w:r>
        <w:rPr>
          <w:rFonts w:ascii="Times New Roman" w:eastAsia="標楷體" w:hAnsi="Times New Roman" w:cs="Times New Roman" w:hint="eastAsia"/>
        </w:rPr>
        <w:t>職場方向</w:t>
      </w:r>
    </w:p>
    <w:p w14:paraId="4B30D545" w14:textId="318CC691" w:rsidR="00CC6AFD" w:rsidRPr="00CC6AFD" w:rsidRDefault="00CC6AFD" w:rsidP="00CC6AFD">
      <w:pPr>
        <w:snapToGrid w:val="0"/>
        <w:spacing w:line="360" w:lineRule="auto"/>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hint="eastAsia"/>
        </w:rPr>
        <w:t>博士班學生畢業後，</w:t>
      </w:r>
      <w:r w:rsidRPr="00CC6AFD">
        <w:rPr>
          <w:rFonts w:ascii="Times New Roman" w:eastAsia="標楷體" w:hAnsi="Times New Roman" w:cs="Times New Roman"/>
          <w:kern w:val="1"/>
          <w:szCs w:val="24"/>
        </w:rPr>
        <w:t>可於下列組織擔任專業人才：</w:t>
      </w:r>
    </w:p>
    <w:p w14:paraId="2B729E6C" w14:textId="77777777" w:rsidR="00CC6AFD" w:rsidRPr="00CC6AFD" w:rsidRDefault="00CC6AFD" w:rsidP="00372E93">
      <w:pPr>
        <w:pStyle w:val="a5"/>
        <w:widowControl/>
        <w:numPr>
          <w:ilvl w:val="0"/>
          <w:numId w:val="107"/>
        </w:numPr>
        <w:autoSpaceDE w:val="0"/>
        <w:autoSpaceDN w:val="0"/>
        <w:adjustRightInd w:val="0"/>
        <w:spacing w:line="440" w:lineRule="exact"/>
        <w:ind w:leftChars="0" w:hanging="324"/>
        <w:contextualSpacing/>
        <w:rPr>
          <w:rFonts w:ascii="Times New Roman" w:eastAsia="標楷體" w:hAnsi="Times New Roman"/>
          <w:szCs w:val="24"/>
        </w:rPr>
      </w:pPr>
      <w:r w:rsidRPr="00CC6AFD">
        <w:rPr>
          <w:rFonts w:ascii="Times New Roman" w:eastAsia="標楷體" w:hAnsi="Times New Roman"/>
          <w:szCs w:val="24"/>
        </w:rPr>
        <w:t>大專院校人文社會教育相關科系之助理教授或研發人員；</w:t>
      </w:r>
    </w:p>
    <w:p w14:paraId="67344D5B" w14:textId="77777777" w:rsidR="00CC6AFD" w:rsidRPr="00CC6AFD" w:rsidRDefault="00CC6AFD" w:rsidP="00372E93">
      <w:pPr>
        <w:pStyle w:val="a5"/>
        <w:widowControl/>
        <w:numPr>
          <w:ilvl w:val="0"/>
          <w:numId w:val="107"/>
        </w:numPr>
        <w:autoSpaceDE w:val="0"/>
        <w:autoSpaceDN w:val="0"/>
        <w:adjustRightInd w:val="0"/>
        <w:spacing w:line="440" w:lineRule="exact"/>
        <w:ind w:leftChars="0" w:hanging="324"/>
        <w:contextualSpacing/>
        <w:rPr>
          <w:rFonts w:ascii="Times New Roman" w:eastAsia="標楷體" w:hAnsi="Times New Roman"/>
          <w:szCs w:val="24"/>
        </w:rPr>
      </w:pPr>
      <w:r w:rsidRPr="00CC6AFD">
        <w:rPr>
          <w:rFonts w:ascii="Times New Roman" w:eastAsia="標楷體" w:hAnsi="Times New Roman"/>
          <w:szCs w:val="24"/>
        </w:rPr>
        <w:t>成人或高齡教育相關機構之高階主管；</w:t>
      </w:r>
    </w:p>
    <w:p w14:paraId="5C8877C5" w14:textId="77777777" w:rsidR="00CC6AFD" w:rsidRPr="00CC6AFD" w:rsidRDefault="00CC6AFD" w:rsidP="00372E93">
      <w:pPr>
        <w:pStyle w:val="a5"/>
        <w:widowControl/>
        <w:numPr>
          <w:ilvl w:val="0"/>
          <w:numId w:val="107"/>
        </w:numPr>
        <w:autoSpaceDE w:val="0"/>
        <w:autoSpaceDN w:val="0"/>
        <w:adjustRightInd w:val="0"/>
        <w:spacing w:line="440" w:lineRule="exact"/>
        <w:ind w:leftChars="0" w:hanging="324"/>
        <w:contextualSpacing/>
        <w:rPr>
          <w:rFonts w:ascii="Times New Roman" w:eastAsia="標楷體" w:hAnsi="Times New Roman"/>
          <w:szCs w:val="24"/>
        </w:rPr>
      </w:pPr>
      <w:r w:rsidRPr="00CC6AFD">
        <w:rPr>
          <w:rFonts w:ascii="Times New Roman" w:eastAsia="標楷體" w:hAnsi="Times New Roman"/>
          <w:szCs w:val="24"/>
        </w:rPr>
        <w:t>終身教育</w:t>
      </w:r>
      <w:proofErr w:type="gramStart"/>
      <w:r w:rsidRPr="00CC6AFD">
        <w:rPr>
          <w:rFonts w:ascii="Times New Roman" w:eastAsia="標楷體" w:hAnsi="Times New Roman"/>
          <w:szCs w:val="24"/>
        </w:rPr>
        <w:t>巿</w:t>
      </w:r>
      <w:proofErr w:type="gramEnd"/>
      <w:r w:rsidRPr="00CC6AFD">
        <w:rPr>
          <w:rFonts w:ascii="Times New Roman" w:eastAsia="標楷體" w:hAnsi="Times New Roman"/>
          <w:szCs w:val="24"/>
        </w:rPr>
        <w:t>場研究、數據分析人才；</w:t>
      </w:r>
    </w:p>
    <w:p w14:paraId="7A67A6FD" w14:textId="77777777" w:rsidR="00CC6AFD" w:rsidRPr="00CC6AFD" w:rsidRDefault="00CC6AFD" w:rsidP="00372E93">
      <w:pPr>
        <w:pStyle w:val="a5"/>
        <w:widowControl/>
        <w:numPr>
          <w:ilvl w:val="0"/>
          <w:numId w:val="107"/>
        </w:numPr>
        <w:autoSpaceDE w:val="0"/>
        <w:autoSpaceDN w:val="0"/>
        <w:adjustRightInd w:val="0"/>
        <w:spacing w:line="440" w:lineRule="exact"/>
        <w:ind w:leftChars="0" w:hanging="324"/>
        <w:contextualSpacing/>
        <w:rPr>
          <w:rFonts w:ascii="Times New Roman" w:eastAsia="標楷體" w:hAnsi="Times New Roman"/>
          <w:szCs w:val="24"/>
        </w:rPr>
      </w:pPr>
      <w:r w:rsidRPr="00CC6AFD">
        <w:rPr>
          <w:rFonts w:ascii="Times New Roman" w:eastAsia="標楷體" w:hAnsi="Times New Roman"/>
          <w:szCs w:val="24"/>
        </w:rPr>
        <w:t>公部門之政策規劃與推廣人才。</w:t>
      </w:r>
    </w:p>
    <w:p w14:paraId="757E43B9" w14:textId="259F0F0F" w:rsidR="00CC6AFD" w:rsidRPr="00CC6AFD" w:rsidRDefault="00CC6AFD" w:rsidP="00CC6AFD">
      <w:pPr>
        <w:suppressAutoHyphens/>
        <w:spacing w:line="440" w:lineRule="exact"/>
        <w:jc w:val="both"/>
        <w:rPr>
          <w:rFonts w:ascii="Times New Roman" w:eastAsia="標楷體" w:hAnsi="Times New Roman" w:cs="Times New Roman"/>
          <w:kern w:val="1"/>
          <w:szCs w:val="24"/>
        </w:rPr>
      </w:pPr>
      <w:r w:rsidRPr="00CC6AFD">
        <w:rPr>
          <w:rFonts w:ascii="Times New Roman" w:eastAsia="標楷體" w:hAnsi="Times New Roman" w:cs="Times New Roman" w:hint="eastAsia"/>
          <w:kern w:val="1"/>
          <w:szCs w:val="24"/>
        </w:rPr>
        <w:t xml:space="preserve">    </w:t>
      </w:r>
      <w:r w:rsidRPr="00CC6AFD">
        <w:rPr>
          <w:rFonts w:ascii="Times New Roman" w:eastAsia="標楷體" w:hAnsi="Times New Roman" w:cs="Times New Roman" w:hint="eastAsia"/>
          <w:kern w:val="1"/>
          <w:szCs w:val="24"/>
        </w:rPr>
        <w:t>目前本系</w:t>
      </w:r>
      <w:proofErr w:type="gramStart"/>
      <w:r w:rsidRPr="00CC6AFD">
        <w:rPr>
          <w:rFonts w:ascii="Times New Roman" w:eastAsia="標楷體" w:hAnsi="Times New Roman" w:cs="Times New Roman" w:hint="eastAsia"/>
          <w:kern w:val="1"/>
          <w:szCs w:val="24"/>
        </w:rPr>
        <w:t>系</w:t>
      </w:r>
      <w:proofErr w:type="gramEnd"/>
      <w:r w:rsidRPr="00CC6AFD">
        <w:rPr>
          <w:rFonts w:ascii="Times New Roman" w:eastAsia="標楷體" w:hAnsi="Times New Roman" w:cs="Times New Roman" w:hint="eastAsia"/>
          <w:kern w:val="1"/>
          <w:szCs w:val="24"/>
        </w:rPr>
        <w:t>友近年取得博士後任職之大專院校，包括</w:t>
      </w:r>
      <w:r w:rsidR="00163FD2">
        <w:rPr>
          <w:rFonts w:ascii="Times New Roman" w:eastAsia="標楷體" w:hAnsi="Times New Roman" w:cs="Times New Roman" w:hint="eastAsia"/>
          <w:kern w:val="1"/>
          <w:szCs w:val="24"/>
        </w:rPr>
        <w:t>中山醫學</w:t>
      </w:r>
      <w:r w:rsidRPr="00CC6AFD">
        <w:rPr>
          <w:rFonts w:ascii="Times New Roman" w:eastAsia="標楷體" w:hAnsi="Times New Roman" w:cs="Times New Roman" w:hint="eastAsia"/>
          <w:kern w:val="1"/>
          <w:szCs w:val="24"/>
        </w:rPr>
        <w:t>大學、中國醫藥大學、</w:t>
      </w:r>
      <w:r w:rsidR="00617C83">
        <w:rPr>
          <w:rFonts w:ascii="Times New Roman" w:eastAsia="標楷體" w:hAnsi="Times New Roman" w:cs="Times New Roman" w:hint="eastAsia"/>
          <w:kern w:val="1"/>
          <w:szCs w:val="24"/>
        </w:rPr>
        <w:t>高雄醫學大學、</w:t>
      </w:r>
      <w:r w:rsidR="00163FD2">
        <w:rPr>
          <w:rFonts w:ascii="Times New Roman" w:eastAsia="標楷體" w:hAnsi="Times New Roman" w:cs="Times New Roman" w:hint="eastAsia"/>
          <w:kern w:val="1"/>
          <w:szCs w:val="24"/>
        </w:rPr>
        <w:t>東海大學、</w:t>
      </w:r>
      <w:r w:rsidRPr="00CC6AFD">
        <w:rPr>
          <w:rFonts w:ascii="Times New Roman" w:eastAsia="標楷體" w:hAnsi="Times New Roman" w:cs="Times New Roman" w:hint="eastAsia"/>
          <w:kern w:val="1"/>
          <w:szCs w:val="24"/>
        </w:rPr>
        <w:t>屏東教育大學</w:t>
      </w:r>
      <w:r w:rsidR="00163FD2">
        <w:rPr>
          <w:rFonts w:ascii="Times New Roman" w:eastAsia="標楷體" w:hAnsi="Times New Roman" w:cs="Times New Roman" w:hint="eastAsia"/>
          <w:kern w:val="1"/>
          <w:szCs w:val="24"/>
        </w:rPr>
        <w:t>、亞洲大學</w:t>
      </w:r>
      <w:r w:rsidRPr="00CC6AFD">
        <w:rPr>
          <w:rFonts w:ascii="Times New Roman" w:eastAsia="標楷體" w:hAnsi="Times New Roman" w:cs="Times New Roman" w:hint="eastAsia"/>
          <w:kern w:val="1"/>
          <w:szCs w:val="24"/>
        </w:rPr>
        <w:t>擔任助理教授；</w:t>
      </w:r>
      <w:r>
        <w:rPr>
          <w:rFonts w:ascii="Times New Roman" w:eastAsia="標楷體" w:hAnsi="Times New Roman" w:cs="Times New Roman" w:hint="eastAsia"/>
          <w:kern w:val="1"/>
          <w:szCs w:val="24"/>
        </w:rPr>
        <w:t>或</w:t>
      </w:r>
      <w:r w:rsidRPr="00CC6AFD">
        <w:rPr>
          <w:rFonts w:ascii="Times New Roman" w:eastAsia="標楷體" w:hAnsi="Times New Roman" w:cs="Times New Roman" w:hint="eastAsia"/>
          <w:kern w:val="1"/>
          <w:szCs w:val="24"/>
        </w:rPr>
        <w:t>於中正大學</w:t>
      </w:r>
      <w:proofErr w:type="gramStart"/>
      <w:r w:rsidRPr="00CC6AFD">
        <w:rPr>
          <w:rFonts w:ascii="Times New Roman" w:eastAsia="標楷體" w:hAnsi="Times New Roman" w:cs="Times New Roman" w:hint="eastAsia"/>
          <w:kern w:val="1"/>
          <w:szCs w:val="24"/>
        </w:rPr>
        <w:t>高齡跨域研究中心</w:t>
      </w:r>
      <w:proofErr w:type="gramEnd"/>
      <w:r>
        <w:rPr>
          <w:rFonts w:ascii="Times New Roman" w:eastAsia="標楷體" w:hAnsi="Times New Roman" w:cs="Times New Roman" w:hint="eastAsia"/>
          <w:kern w:val="1"/>
          <w:szCs w:val="24"/>
        </w:rPr>
        <w:t>、高齡教育研究中心</w:t>
      </w:r>
      <w:r w:rsidRPr="00CC6AFD">
        <w:rPr>
          <w:rFonts w:ascii="Times New Roman" w:eastAsia="標楷體" w:hAnsi="Times New Roman" w:cs="Times New Roman" w:hint="eastAsia"/>
          <w:kern w:val="1"/>
          <w:szCs w:val="24"/>
        </w:rPr>
        <w:t>擔任專案研究人員等。</w:t>
      </w:r>
    </w:p>
    <w:p w14:paraId="09B7525D" w14:textId="72AB5185" w:rsidR="00CC6AFD" w:rsidRPr="00CC6AFD" w:rsidRDefault="00CC6AFD" w:rsidP="00CA7887">
      <w:pPr>
        <w:snapToGrid w:val="0"/>
        <w:spacing w:line="360" w:lineRule="auto"/>
        <w:rPr>
          <w:rFonts w:ascii="Times New Roman" w:eastAsia="標楷體" w:hAnsi="Times New Roman" w:cs="Times New Roman"/>
        </w:rPr>
        <w:sectPr w:rsidR="00CC6AFD" w:rsidRPr="00CC6AFD" w:rsidSect="0050180B">
          <w:pgSz w:w="11906" w:h="16838"/>
          <w:pgMar w:top="1077" w:right="1077" w:bottom="1077" w:left="1077" w:header="851" w:footer="850" w:gutter="0"/>
          <w:pgNumType w:start="1"/>
          <w:cols w:space="425"/>
          <w:docGrid w:type="lines" w:linePitch="360"/>
        </w:sectPr>
      </w:pPr>
    </w:p>
    <w:p w14:paraId="58DF6A1D" w14:textId="77777777" w:rsidR="002F271A" w:rsidRPr="0050180B" w:rsidRDefault="002F271A" w:rsidP="005C0A92">
      <w:pPr>
        <w:pStyle w:val="1"/>
        <w:spacing w:line="240" w:lineRule="auto"/>
        <w:rPr>
          <w:rFonts w:ascii="Times New Roman" w:hAnsi="Times New Roman" w:cs="Times New Roman"/>
        </w:rPr>
      </w:pPr>
      <w:bookmarkStart w:id="9" w:name="_Toc297896797"/>
      <w:bookmarkStart w:id="10" w:name="_Toc459283631"/>
      <w:bookmarkStart w:id="11" w:name="_Toc49192342"/>
      <w:bookmarkStart w:id="12" w:name="_Toc113091117"/>
      <w:r w:rsidRPr="0050180B">
        <w:rPr>
          <w:rFonts w:ascii="Times New Roman" w:hAnsi="Times New Roman" w:cs="Times New Roman"/>
        </w:rPr>
        <w:lastRenderedPageBreak/>
        <w:t>貳、師資結構</w:t>
      </w:r>
      <w:bookmarkEnd w:id="9"/>
      <w:bookmarkEnd w:id="10"/>
      <w:bookmarkEnd w:id="11"/>
      <w:bookmarkEnd w:id="12"/>
      <w:r w:rsidRPr="0050180B">
        <w:rPr>
          <w:rFonts w:ascii="Times New Roman" w:hAnsi="Times New Roman" w:cs="Times New Roman"/>
        </w:rPr>
        <w:t xml:space="preserve"> </w:t>
      </w:r>
    </w:p>
    <w:p w14:paraId="3C7ECEDF" w14:textId="3E3F82D9" w:rsidR="00723EC7" w:rsidRDefault="002F271A" w:rsidP="005C0A92">
      <w:pPr>
        <w:widowControl/>
        <w:snapToGrid w:val="0"/>
        <w:ind w:firstLine="480"/>
        <w:rPr>
          <w:rFonts w:ascii="Times New Roman" w:eastAsia="標楷體" w:hAnsi="Times New Roman" w:cs="Times New Roman"/>
          <w:kern w:val="0"/>
          <w:szCs w:val="24"/>
        </w:rPr>
      </w:pPr>
      <w:r w:rsidRPr="0050180B">
        <w:rPr>
          <w:rFonts w:ascii="Times New Roman" w:eastAsia="標楷體" w:hAnsi="Times New Roman" w:cs="Times New Roman"/>
          <w:kern w:val="0"/>
          <w:szCs w:val="24"/>
        </w:rPr>
        <w:t>本系的師資結構是在本系</w:t>
      </w:r>
      <w:proofErr w:type="gramStart"/>
      <w:r w:rsidRPr="0050180B">
        <w:rPr>
          <w:rFonts w:ascii="Times New Roman" w:eastAsia="標楷體" w:hAnsi="Times New Roman" w:cs="Times New Roman"/>
          <w:kern w:val="0"/>
          <w:szCs w:val="24"/>
        </w:rPr>
        <w:t>清楚的</w:t>
      </w:r>
      <w:proofErr w:type="gramEnd"/>
      <w:r w:rsidRPr="0050180B">
        <w:rPr>
          <w:rFonts w:ascii="Times New Roman" w:eastAsia="標楷體" w:hAnsi="Times New Roman" w:cs="Times New Roman"/>
          <w:kern w:val="0"/>
          <w:szCs w:val="24"/>
        </w:rPr>
        <w:t>願景、目標、學生能力養成、職場期待等，整體思考下來規劃聘任。獲聘為本系教師者，除了需具備博士學位與研究發表成績及未來潛能的基本要求外，更</w:t>
      </w:r>
      <w:proofErr w:type="gramStart"/>
      <w:r w:rsidRPr="0050180B">
        <w:rPr>
          <w:rFonts w:ascii="Times New Roman" w:eastAsia="標楷體" w:hAnsi="Times New Roman" w:cs="Times New Roman"/>
          <w:kern w:val="0"/>
          <w:szCs w:val="24"/>
        </w:rPr>
        <w:t>需有符應</w:t>
      </w:r>
      <w:proofErr w:type="gramEnd"/>
      <w:r w:rsidRPr="0050180B">
        <w:rPr>
          <w:rFonts w:ascii="Times New Roman" w:eastAsia="標楷體" w:hAnsi="Times New Roman" w:cs="Times New Roman"/>
          <w:kern w:val="0"/>
          <w:szCs w:val="24"/>
        </w:rPr>
        <w:t>本系課程架構需求之學科專長，以及</w:t>
      </w:r>
      <w:proofErr w:type="gramStart"/>
      <w:r w:rsidRPr="0050180B">
        <w:rPr>
          <w:rFonts w:ascii="Times New Roman" w:eastAsia="標楷體" w:hAnsi="Times New Roman" w:cs="Times New Roman"/>
          <w:kern w:val="0"/>
          <w:szCs w:val="24"/>
        </w:rPr>
        <w:t>清晰</w:t>
      </w:r>
      <w:proofErr w:type="gramEnd"/>
      <w:r w:rsidRPr="0050180B">
        <w:rPr>
          <w:rFonts w:ascii="Times New Roman" w:eastAsia="標楷體" w:hAnsi="Times New Roman" w:cs="Times New Roman"/>
          <w:kern w:val="0"/>
          <w:szCs w:val="24"/>
        </w:rPr>
        <w:t>、創新與親和的教學能力，本系歷年來所聘的教師，都能滿足前述之條件，</w:t>
      </w:r>
      <w:r w:rsidR="00BD0EC1" w:rsidRPr="0050180B">
        <w:rPr>
          <w:rFonts w:ascii="Times New Roman" w:eastAsia="標楷體" w:hAnsi="Times New Roman" w:cs="Times New Roman"/>
          <w:kern w:val="0"/>
          <w:szCs w:val="24"/>
        </w:rPr>
        <w:t>目前有專任教師</w:t>
      </w:r>
      <w:r w:rsidR="00BD0EC1">
        <w:rPr>
          <w:rFonts w:ascii="Times New Roman" w:eastAsia="標楷體" w:hAnsi="Times New Roman" w:cs="Times New Roman" w:hint="eastAsia"/>
          <w:kern w:val="0"/>
          <w:szCs w:val="24"/>
        </w:rPr>
        <w:t>1</w:t>
      </w:r>
      <w:r w:rsidR="00BD0EC1">
        <w:rPr>
          <w:rFonts w:ascii="Times New Roman" w:eastAsia="標楷體" w:hAnsi="Times New Roman" w:cs="Times New Roman"/>
          <w:kern w:val="0"/>
          <w:szCs w:val="24"/>
        </w:rPr>
        <w:t>3</w:t>
      </w:r>
      <w:r w:rsidR="00BD0EC1" w:rsidRPr="0050180B">
        <w:rPr>
          <w:rFonts w:ascii="Times New Roman" w:eastAsia="標楷體" w:hAnsi="Times New Roman" w:cs="Times New Roman"/>
          <w:kern w:val="0"/>
          <w:szCs w:val="24"/>
        </w:rPr>
        <w:t>位</w:t>
      </w:r>
      <w:r w:rsidRPr="0050180B">
        <w:rPr>
          <w:rFonts w:ascii="Times New Roman" w:eastAsia="標楷體" w:hAnsi="Times New Roman" w:cs="Times New Roman"/>
          <w:kern w:val="0"/>
          <w:szCs w:val="24"/>
        </w:rPr>
        <w:t>，</w:t>
      </w:r>
      <w:r w:rsidR="00BD0EC1" w:rsidRPr="0050180B">
        <w:rPr>
          <w:rFonts w:ascii="Times New Roman" w:eastAsia="標楷體" w:hAnsi="Times New Roman" w:cs="Times New Roman"/>
          <w:kern w:val="0"/>
          <w:szCs w:val="24"/>
        </w:rPr>
        <w:t>兼任教師</w:t>
      </w:r>
      <w:r w:rsidR="00BD0EC1">
        <w:rPr>
          <w:rFonts w:ascii="Times New Roman" w:eastAsia="標楷體" w:hAnsi="Times New Roman" w:cs="Times New Roman" w:hint="eastAsia"/>
          <w:kern w:val="0"/>
          <w:szCs w:val="24"/>
        </w:rPr>
        <w:t>6</w:t>
      </w:r>
      <w:r w:rsidR="00BD0EC1" w:rsidRPr="0050180B">
        <w:rPr>
          <w:rFonts w:ascii="Times New Roman" w:eastAsia="標楷體" w:hAnsi="Times New Roman" w:cs="Times New Roman"/>
          <w:kern w:val="0"/>
          <w:szCs w:val="24"/>
        </w:rPr>
        <w:t>位</w:t>
      </w:r>
      <w:r w:rsidRPr="0050180B">
        <w:rPr>
          <w:rFonts w:ascii="Times New Roman" w:eastAsia="標楷體" w:hAnsi="Times New Roman" w:cs="Times New Roman"/>
          <w:kern w:val="0"/>
          <w:szCs w:val="24"/>
        </w:rPr>
        <w:t>，師資結構整體如下：</w:t>
      </w:r>
    </w:p>
    <w:p w14:paraId="0E890615" w14:textId="512634A2" w:rsidR="006A7996" w:rsidRDefault="006A7996" w:rsidP="00723EC7">
      <w:pPr>
        <w:pStyle w:val="2"/>
        <w:rPr>
          <w:rFonts w:ascii="Times New Roman" w:hAnsi="Times New Roman" w:cs="Times New Roman"/>
        </w:rPr>
      </w:pPr>
      <w:bookmarkStart w:id="13" w:name="_Toc113091118"/>
      <w:r w:rsidRPr="00723EC7">
        <w:rPr>
          <w:rFonts w:ascii="Times New Roman" w:hAnsi="Times New Roman" w:cs="Times New Roman" w:hint="eastAsia"/>
        </w:rPr>
        <w:t>一、專任教師</w:t>
      </w:r>
      <w:bookmarkEnd w:id="13"/>
    </w:p>
    <w:p w14:paraId="6D36097A" w14:textId="77777777" w:rsidR="002F271A" w:rsidRDefault="002F271A" w:rsidP="00CD4748">
      <w:pPr>
        <w:widowControl/>
        <w:snapToGrid w:val="0"/>
        <w:spacing w:line="360" w:lineRule="auto"/>
        <w:rPr>
          <w:rFonts w:ascii="Times New Roman" w:eastAsia="標楷體" w:hAnsi="Times New Roman" w:cs="Times New Roman"/>
          <w:sz w:val="22"/>
        </w:rPr>
      </w:pPr>
    </w:p>
    <w:tbl>
      <w:tblPr>
        <w:tblW w:w="1031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95"/>
        <w:gridCol w:w="1098"/>
        <w:gridCol w:w="4252"/>
        <w:gridCol w:w="3969"/>
      </w:tblGrid>
      <w:tr w:rsidR="00CD4748" w:rsidRPr="00CD4748" w14:paraId="1E75427A" w14:textId="77777777" w:rsidTr="00040242">
        <w:tc>
          <w:tcPr>
            <w:tcW w:w="995" w:type="dxa"/>
            <w:tcBorders>
              <w:top w:val="single" w:sz="12" w:space="0" w:color="auto"/>
              <w:bottom w:val="double" w:sz="4" w:space="0" w:color="auto"/>
            </w:tcBorders>
            <w:vAlign w:val="center"/>
          </w:tcPr>
          <w:p w14:paraId="4BD7A451" w14:textId="77777777" w:rsidR="00CD4748" w:rsidRPr="00CD4748" w:rsidRDefault="00CD4748" w:rsidP="00CD4748">
            <w:pPr>
              <w:snapToGrid w:val="0"/>
              <w:spacing w:line="240" w:lineRule="atLeast"/>
              <w:jc w:val="center"/>
              <w:rPr>
                <w:rFonts w:ascii="Times New Roman" w:eastAsia="標楷體" w:hAnsi="Times New Roman" w:cs="Times New Roman"/>
                <w:b/>
              </w:rPr>
            </w:pPr>
            <w:r w:rsidRPr="00CD4748">
              <w:rPr>
                <w:rFonts w:ascii="Times New Roman" w:eastAsia="標楷體" w:hAnsi="Times New Roman" w:cs="Times New Roman"/>
                <w:b/>
              </w:rPr>
              <w:t>教師</w:t>
            </w:r>
          </w:p>
          <w:p w14:paraId="2AC7831B" w14:textId="77777777" w:rsidR="00CD4748" w:rsidRPr="00CD4748" w:rsidRDefault="00CD4748" w:rsidP="00CD4748">
            <w:pPr>
              <w:snapToGrid w:val="0"/>
              <w:spacing w:line="240" w:lineRule="atLeast"/>
              <w:jc w:val="center"/>
              <w:rPr>
                <w:rFonts w:ascii="Times New Roman" w:eastAsia="標楷體" w:hAnsi="Times New Roman" w:cs="Times New Roman"/>
                <w:b/>
              </w:rPr>
            </w:pPr>
            <w:r w:rsidRPr="00CD4748">
              <w:rPr>
                <w:rFonts w:ascii="Times New Roman" w:eastAsia="標楷體" w:hAnsi="Times New Roman" w:cs="Times New Roman"/>
                <w:b/>
              </w:rPr>
              <w:t>姓名</w:t>
            </w:r>
          </w:p>
        </w:tc>
        <w:tc>
          <w:tcPr>
            <w:tcW w:w="1098" w:type="dxa"/>
            <w:tcBorders>
              <w:top w:val="single" w:sz="12" w:space="0" w:color="auto"/>
              <w:bottom w:val="double" w:sz="4" w:space="0" w:color="auto"/>
            </w:tcBorders>
            <w:vAlign w:val="center"/>
          </w:tcPr>
          <w:p w14:paraId="42FD67D1" w14:textId="77777777" w:rsidR="00CD4748" w:rsidRPr="00CD4748" w:rsidRDefault="00CD4748" w:rsidP="00CD4748">
            <w:pPr>
              <w:snapToGrid w:val="0"/>
              <w:spacing w:line="240" w:lineRule="atLeast"/>
              <w:jc w:val="center"/>
              <w:rPr>
                <w:rFonts w:ascii="Times New Roman" w:eastAsia="標楷體" w:hAnsi="Times New Roman" w:cs="Times New Roman"/>
                <w:b/>
              </w:rPr>
            </w:pPr>
            <w:r w:rsidRPr="00CD4748">
              <w:rPr>
                <w:rFonts w:ascii="Times New Roman" w:eastAsia="標楷體" w:hAnsi="Times New Roman" w:cs="Times New Roman"/>
                <w:b/>
              </w:rPr>
              <w:t>職稱</w:t>
            </w:r>
          </w:p>
        </w:tc>
        <w:tc>
          <w:tcPr>
            <w:tcW w:w="4252" w:type="dxa"/>
            <w:tcBorders>
              <w:top w:val="single" w:sz="12" w:space="0" w:color="auto"/>
              <w:bottom w:val="double" w:sz="4" w:space="0" w:color="auto"/>
            </w:tcBorders>
            <w:vAlign w:val="center"/>
          </w:tcPr>
          <w:p w14:paraId="0E84A1EF" w14:textId="77777777" w:rsidR="00CD4748" w:rsidRPr="00CD4748" w:rsidRDefault="00CD4748" w:rsidP="00CD4748">
            <w:pPr>
              <w:snapToGrid w:val="0"/>
              <w:spacing w:line="240" w:lineRule="atLeast"/>
              <w:jc w:val="center"/>
              <w:rPr>
                <w:rFonts w:ascii="Times New Roman" w:eastAsia="標楷體" w:hAnsi="Times New Roman" w:cs="Times New Roman"/>
                <w:b/>
              </w:rPr>
            </w:pPr>
            <w:r w:rsidRPr="00CD4748">
              <w:rPr>
                <w:rFonts w:ascii="Times New Roman" w:eastAsia="標楷體" w:hAnsi="Times New Roman" w:cs="Times New Roman"/>
                <w:b/>
              </w:rPr>
              <w:t>最高學歷</w:t>
            </w:r>
          </w:p>
        </w:tc>
        <w:tc>
          <w:tcPr>
            <w:tcW w:w="3969" w:type="dxa"/>
            <w:tcBorders>
              <w:top w:val="single" w:sz="12" w:space="0" w:color="auto"/>
              <w:bottom w:val="double" w:sz="4" w:space="0" w:color="auto"/>
            </w:tcBorders>
            <w:vAlign w:val="center"/>
          </w:tcPr>
          <w:p w14:paraId="1144FB9C" w14:textId="77777777" w:rsidR="00CD4748" w:rsidRPr="00CD4748" w:rsidRDefault="00CD4748" w:rsidP="00CD4748">
            <w:pPr>
              <w:snapToGrid w:val="0"/>
              <w:spacing w:line="240" w:lineRule="atLeast"/>
              <w:jc w:val="center"/>
              <w:rPr>
                <w:rFonts w:ascii="Times New Roman" w:eastAsia="標楷體" w:hAnsi="Times New Roman" w:cs="Times New Roman"/>
                <w:b/>
              </w:rPr>
            </w:pPr>
            <w:r w:rsidRPr="00CD4748">
              <w:rPr>
                <w:rFonts w:ascii="Times New Roman" w:eastAsia="標楷體" w:hAnsi="Times New Roman" w:cs="Times New Roman"/>
                <w:b/>
              </w:rPr>
              <w:t>專長領域</w:t>
            </w:r>
          </w:p>
        </w:tc>
      </w:tr>
      <w:tr w:rsidR="00CD4748" w:rsidRPr="00CD4748" w14:paraId="1139380C" w14:textId="77777777" w:rsidTr="00040242">
        <w:trPr>
          <w:trHeight w:val="1651"/>
        </w:trPr>
        <w:tc>
          <w:tcPr>
            <w:tcW w:w="995" w:type="dxa"/>
            <w:tcBorders>
              <w:top w:val="double" w:sz="4" w:space="0" w:color="auto"/>
            </w:tcBorders>
            <w:vAlign w:val="center"/>
          </w:tcPr>
          <w:p w14:paraId="1383FBA5"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李藹慈</w:t>
            </w:r>
          </w:p>
        </w:tc>
        <w:tc>
          <w:tcPr>
            <w:tcW w:w="1098" w:type="dxa"/>
            <w:tcBorders>
              <w:top w:val="double" w:sz="4" w:space="0" w:color="auto"/>
            </w:tcBorders>
            <w:vAlign w:val="center"/>
          </w:tcPr>
          <w:p w14:paraId="49599AB2"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教授兼系主任</w:t>
            </w:r>
          </w:p>
        </w:tc>
        <w:tc>
          <w:tcPr>
            <w:tcW w:w="4252" w:type="dxa"/>
            <w:tcBorders>
              <w:top w:val="double" w:sz="4" w:space="0" w:color="auto"/>
            </w:tcBorders>
            <w:vAlign w:val="center"/>
          </w:tcPr>
          <w:p w14:paraId="0D906985"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美國紐澤西羅格斯州立大學博士</w:t>
            </w:r>
          </w:p>
          <w:p w14:paraId="782CD866" w14:textId="77777777" w:rsidR="00CD4748" w:rsidRPr="00CD4748" w:rsidRDefault="00CD4748" w:rsidP="00CD4748">
            <w:pPr>
              <w:snapToGrid w:val="0"/>
              <w:spacing w:line="240" w:lineRule="atLeast"/>
              <w:ind w:rightChars="-45" w:right="-108"/>
              <w:rPr>
                <w:rFonts w:ascii="Times New Roman" w:eastAsia="標楷體" w:hAnsi="Times New Roman" w:cs="Times New Roman"/>
                <w:spacing w:val="-14"/>
              </w:rPr>
            </w:pPr>
            <w:r w:rsidRPr="00CD4748">
              <w:rPr>
                <w:rFonts w:ascii="Times New Roman" w:eastAsia="標楷體" w:hAnsi="Times New Roman" w:cs="Times New Roman"/>
                <w:spacing w:val="-14"/>
              </w:rPr>
              <w:t>Rutgers, the State University of New Jersey, U.S.A.</w:t>
            </w:r>
          </w:p>
          <w:p w14:paraId="6B76AD06" w14:textId="77777777" w:rsidR="00CD4748" w:rsidRPr="00CD4748" w:rsidRDefault="00CD4748" w:rsidP="00CD4748">
            <w:pPr>
              <w:snapToGrid w:val="0"/>
              <w:spacing w:line="240" w:lineRule="atLeast"/>
              <w:ind w:leftChars="-45" w:left="-108" w:rightChars="-45" w:right="-108" w:firstLineChars="45" w:firstLine="108"/>
              <w:rPr>
                <w:rFonts w:ascii="Times New Roman" w:eastAsia="標楷體" w:hAnsi="Times New Roman" w:cs="Times New Roman"/>
              </w:rPr>
            </w:pPr>
            <w:r w:rsidRPr="00CD4748">
              <w:rPr>
                <w:rFonts w:ascii="Times New Roman" w:eastAsia="標楷體" w:hAnsi="Times New Roman" w:cs="Times New Roman"/>
              </w:rPr>
              <w:t>主修：成人教育</w:t>
            </w:r>
          </w:p>
        </w:tc>
        <w:tc>
          <w:tcPr>
            <w:tcW w:w="3969" w:type="dxa"/>
            <w:tcBorders>
              <w:top w:val="double" w:sz="4" w:space="0" w:color="auto"/>
            </w:tcBorders>
            <w:vAlign w:val="center"/>
          </w:tcPr>
          <w:p w14:paraId="42D8B5A4"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方案規劃與評鑑</w:t>
            </w:r>
          </w:p>
          <w:p w14:paraId="0EBD352A" w14:textId="5A036628"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教育訓練與</w:t>
            </w:r>
            <w:r w:rsidR="00617C83">
              <w:rPr>
                <w:rFonts w:ascii="Times New Roman" w:eastAsia="標楷體" w:hAnsi="Times New Roman" w:cs="Times New Roman" w:hint="eastAsia"/>
              </w:rPr>
              <w:t>人才</w:t>
            </w:r>
            <w:r w:rsidRPr="00CD4748">
              <w:rPr>
                <w:rFonts w:ascii="Times New Roman" w:eastAsia="標楷體" w:hAnsi="Times New Roman" w:cs="Times New Roman"/>
              </w:rPr>
              <w:t>發展</w:t>
            </w:r>
          </w:p>
          <w:p w14:paraId="0BAD44E8"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中高齡人力資源發展</w:t>
            </w:r>
          </w:p>
        </w:tc>
      </w:tr>
      <w:tr w:rsidR="00CD4748" w:rsidRPr="00CD4748" w14:paraId="04A03ADF" w14:textId="77777777" w:rsidTr="00040242">
        <w:trPr>
          <w:trHeight w:val="1812"/>
        </w:trPr>
        <w:tc>
          <w:tcPr>
            <w:tcW w:w="995" w:type="dxa"/>
            <w:tcBorders>
              <w:top w:val="single" w:sz="4" w:space="0" w:color="auto"/>
            </w:tcBorders>
            <w:vAlign w:val="center"/>
          </w:tcPr>
          <w:p w14:paraId="5B27EDF0" w14:textId="77777777" w:rsidR="00CD4748" w:rsidRPr="00CD4748" w:rsidRDefault="00CD4748" w:rsidP="00CD4748">
            <w:pPr>
              <w:snapToGrid w:val="0"/>
              <w:spacing w:line="240" w:lineRule="atLeast"/>
              <w:jc w:val="center"/>
              <w:rPr>
                <w:rFonts w:ascii="Times New Roman" w:eastAsia="標楷體" w:hAnsi="Times New Roman" w:cs="Times New Roman"/>
              </w:rPr>
            </w:pPr>
            <w:proofErr w:type="gramStart"/>
            <w:r w:rsidRPr="00CD4748">
              <w:rPr>
                <w:rFonts w:ascii="Times New Roman" w:eastAsia="標楷體" w:hAnsi="Times New Roman" w:cs="Times New Roman"/>
              </w:rPr>
              <w:t>胡夢鯨</w:t>
            </w:r>
            <w:proofErr w:type="gramEnd"/>
          </w:p>
        </w:tc>
        <w:tc>
          <w:tcPr>
            <w:tcW w:w="1098" w:type="dxa"/>
            <w:tcBorders>
              <w:top w:val="single" w:sz="4" w:space="0" w:color="auto"/>
            </w:tcBorders>
            <w:vAlign w:val="center"/>
          </w:tcPr>
          <w:p w14:paraId="25DFF844"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特聘</w:t>
            </w:r>
          </w:p>
          <w:p w14:paraId="1C4407A5"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tcBorders>
              <w:top w:val="single" w:sz="4" w:space="0" w:color="auto"/>
            </w:tcBorders>
            <w:vAlign w:val="center"/>
          </w:tcPr>
          <w:p w14:paraId="78E60E98"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國立臺灣師範大學博士</w:t>
            </w:r>
          </w:p>
          <w:p w14:paraId="2CCACC44"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英國倫敦大學博士後研究</w:t>
            </w:r>
          </w:p>
          <w:p w14:paraId="7B0B07AB" w14:textId="77777777" w:rsidR="00CD4748" w:rsidRPr="00CD4748" w:rsidRDefault="00CD4748" w:rsidP="00CD4748">
            <w:pPr>
              <w:snapToGrid w:val="0"/>
              <w:spacing w:line="240" w:lineRule="atLeast"/>
              <w:ind w:leftChars="-45" w:left="6" w:rightChars="-45" w:right="-108" w:hangingChars="54" w:hanging="114"/>
              <w:rPr>
                <w:rFonts w:ascii="Times New Roman" w:eastAsia="標楷體" w:hAnsi="Times New Roman" w:cs="Times New Roman"/>
                <w:spacing w:val="-14"/>
              </w:rPr>
            </w:pPr>
            <w:r w:rsidRPr="00CD4748">
              <w:rPr>
                <w:rFonts w:ascii="Times New Roman" w:eastAsia="標楷體" w:hAnsi="Times New Roman" w:cs="Times New Roman"/>
                <w:spacing w:val="-14"/>
              </w:rPr>
              <w:t xml:space="preserve">  University of London, U.K.</w:t>
            </w:r>
          </w:p>
          <w:p w14:paraId="71322973" w14:textId="77777777" w:rsidR="00CD4748" w:rsidRPr="00CD4748" w:rsidRDefault="00CD4748" w:rsidP="00CD4748">
            <w:pPr>
              <w:snapToGrid w:val="0"/>
              <w:spacing w:line="240" w:lineRule="atLeast"/>
              <w:ind w:leftChars="-45" w:left="22" w:rightChars="-45" w:right="-108" w:hangingChars="54" w:hanging="130"/>
              <w:rPr>
                <w:rFonts w:ascii="Times New Roman" w:eastAsia="標楷體" w:hAnsi="Times New Roman" w:cs="Times New Roman"/>
                <w:spacing w:val="-14"/>
              </w:rPr>
            </w:pPr>
            <w:r w:rsidRPr="00CD4748">
              <w:rPr>
                <w:rFonts w:ascii="Times New Roman" w:eastAsia="標楷體" w:hAnsi="Times New Roman" w:cs="Times New Roman"/>
              </w:rPr>
              <w:t xml:space="preserve"> </w:t>
            </w:r>
            <w:r w:rsidRPr="00CD4748">
              <w:rPr>
                <w:rFonts w:ascii="Times New Roman" w:eastAsia="標楷體" w:hAnsi="Times New Roman" w:cs="Times New Roman"/>
              </w:rPr>
              <w:t>主修：教育哲學</w:t>
            </w:r>
          </w:p>
        </w:tc>
        <w:tc>
          <w:tcPr>
            <w:tcW w:w="3969" w:type="dxa"/>
            <w:tcBorders>
              <w:top w:val="single" w:sz="4" w:space="0" w:color="auto"/>
            </w:tcBorders>
            <w:vAlign w:val="center"/>
          </w:tcPr>
          <w:p w14:paraId="2C6D0435"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成人及高齡教學</w:t>
            </w:r>
          </w:p>
          <w:p w14:paraId="6D474097"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成人教育哲學</w:t>
            </w:r>
          </w:p>
          <w:p w14:paraId="6185CACD" w14:textId="77777777" w:rsidR="00CD4748" w:rsidRPr="00CD4748" w:rsidRDefault="00CD4748" w:rsidP="00CD4748">
            <w:pPr>
              <w:snapToGrid w:val="0"/>
              <w:spacing w:line="240" w:lineRule="atLeast"/>
              <w:rPr>
                <w:rFonts w:ascii="Times New Roman" w:eastAsia="標楷體" w:hAnsi="Times New Roman" w:cs="Times New Roman"/>
              </w:rPr>
            </w:pPr>
            <w:proofErr w:type="gramStart"/>
            <w:r w:rsidRPr="00CD4748">
              <w:rPr>
                <w:rFonts w:ascii="Times New Roman" w:eastAsia="標楷體" w:hAnsi="Times New Roman" w:cs="Times New Roman"/>
              </w:rPr>
              <w:t>樂齡學習</w:t>
            </w:r>
            <w:proofErr w:type="gramEnd"/>
          </w:p>
          <w:p w14:paraId="64C214AE" w14:textId="77777777" w:rsidR="00CD4748" w:rsidRPr="00CD4748" w:rsidRDefault="00CD4748" w:rsidP="00CD4748">
            <w:pPr>
              <w:snapToGrid w:val="0"/>
              <w:spacing w:line="240" w:lineRule="atLeast"/>
              <w:rPr>
                <w:rFonts w:ascii="Times New Roman" w:eastAsia="標楷體" w:hAnsi="Times New Roman" w:cs="Times New Roman"/>
              </w:rPr>
            </w:pPr>
            <w:proofErr w:type="gramStart"/>
            <w:r w:rsidRPr="00CD4748">
              <w:rPr>
                <w:rFonts w:ascii="Times New Roman" w:eastAsia="標楷體" w:hAnsi="Times New Roman" w:cs="Times New Roman"/>
              </w:rPr>
              <w:t>樂齡教育</w:t>
            </w:r>
            <w:proofErr w:type="gramEnd"/>
            <w:r w:rsidRPr="00CD4748">
              <w:rPr>
                <w:rFonts w:ascii="Times New Roman" w:eastAsia="標楷體" w:hAnsi="Times New Roman" w:cs="Times New Roman"/>
              </w:rPr>
              <w:t>與相關產業</w:t>
            </w:r>
          </w:p>
        </w:tc>
      </w:tr>
      <w:tr w:rsidR="00CD4748" w:rsidRPr="00CD4748" w14:paraId="313EA24E" w14:textId="77777777" w:rsidTr="00040242">
        <w:trPr>
          <w:trHeight w:val="1537"/>
        </w:trPr>
        <w:tc>
          <w:tcPr>
            <w:tcW w:w="995" w:type="dxa"/>
            <w:vAlign w:val="center"/>
          </w:tcPr>
          <w:p w14:paraId="11FF2075"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魏惠娟</w:t>
            </w:r>
          </w:p>
        </w:tc>
        <w:tc>
          <w:tcPr>
            <w:tcW w:w="1098" w:type="dxa"/>
            <w:vAlign w:val="center"/>
          </w:tcPr>
          <w:p w14:paraId="038CD8C3"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vAlign w:val="center"/>
          </w:tcPr>
          <w:p w14:paraId="4D64636A"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美國明尼蘇達大學博士</w:t>
            </w:r>
          </w:p>
          <w:p w14:paraId="1F46CAA7" w14:textId="77777777" w:rsidR="00CD4748" w:rsidRPr="00CD4748" w:rsidRDefault="00CD4748" w:rsidP="00CD4748">
            <w:pPr>
              <w:snapToGrid w:val="0"/>
              <w:spacing w:line="240" w:lineRule="atLeast"/>
              <w:ind w:rightChars="-45" w:right="-108"/>
              <w:rPr>
                <w:rFonts w:ascii="Times New Roman" w:eastAsia="標楷體" w:hAnsi="Times New Roman" w:cs="Times New Roman"/>
              </w:rPr>
            </w:pPr>
            <w:r w:rsidRPr="00CD4748">
              <w:rPr>
                <w:rFonts w:ascii="Times New Roman" w:eastAsia="標楷體" w:hAnsi="Times New Roman" w:cs="Times New Roman"/>
                <w:spacing w:val="-14"/>
              </w:rPr>
              <w:t>University of Minnesota, U.S.A</w:t>
            </w:r>
            <w:r w:rsidRPr="00CD4748">
              <w:rPr>
                <w:rFonts w:ascii="Times New Roman" w:eastAsia="標楷體" w:hAnsi="Times New Roman" w:cs="Times New Roman"/>
              </w:rPr>
              <w:t>.</w:t>
            </w:r>
          </w:p>
          <w:p w14:paraId="79D926C8" w14:textId="77777777" w:rsidR="00CD4748" w:rsidRPr="00CD4748" w:rsidRDefault="00CD4748" w:rsidP="00CD4748">
            <w:pPr>
              <w:snapToGrid w:val="0"/>
              <w:spacing w:line="240" w:lineRule="atLeast"/>
              <w:ind w:left="72" w:rightChars="-45" w:right="-108" w:hangingChars="30" w:hanging="72"/>
              <w:rPr>
                <w:rFonts w:ascii="Times New Roman" w:eastAsia="標楷體" w:hAnsi="Times New Roman" w:cs="Times New Roman"/>
              </w:rPr>
            </w:pPr>
            <w:r w:rsidRPr="00CD4748">
              <w:rPr>
                <w:rFonts w:ascii="Times New Roman" w:eastAsia="標楷體" w:hAnsi="Times New Roman" w:cs="Times New Roman"/>
              </w:rPr>
              <w:t>主修：教育政策與管理</w:t>
            </w:r>
          </w:p>
        </w:tc>
        <w:tc>
          <w:tcPr>
            <w:tcW w:w="3969" w:type="dxa"/>
            <w:vAlign w:val="center"/>
          </w:tcPr>
          <w:p w14:paraId="1AB1B6C0" w14:textId="77777777" w:rsidR="00CD4748" w:rsidRPr="00CD4748" w:rsidRDefault="00CD4748" w:rsidP="00CD4748">
            <w:pPr>
              <w:snapToGrid w:val="0"/>
              <w:spacing w:line="240" w:lineRule="atLeast"/>
              <w:rPr>
                <w:rFonts w:ascii="Times New Roman" w:eastAsia="標楷體" w:hAnsi="Times New Roman" w:cs="Times New Roman"/>
              </w:rPr>
            </w:pPr>
            <w:proofErr w:type="gramStart"/>
            <w:r w:rsidRPr="00CD4748">
              <w:rPr>
                <w:rFonts w:ascii="Times New Roman" w:eastAsia="標楷體" w:hAnsi="Times New Roman" w:cs="Times New Roman"/>
              </w:rPr>
              <w:t>樂齡生涯</w:t>
            </w:r>
            <w:proofErr w:type="gramEnd"/>
            <w:r w:rsidRPr="00CD4748">
              <w:rPr>
                <w:rFonts w:ascii="Times New Roman" w:eastAsia="標楷體" w:hAnsi="Times New Roman" w:cs="Times New Roman"/>
              </w:rPr>
              <w:t>設計</w:t>
            </w:r>
          </w:p>
          <w:p w14:paraId="2EBCB366" w14:textId="77777777" w:rsidR="00CD4748" w:rsidRPr="00CD4748" w:rsidRDefault="00CD4748" w:rsidP="00CD4748">
            <w:pPr>
              <w:snapToGrid w:val="0"/>
              <w:spacing w:line="240" w:lineRule="atLeast"/>
              <w:rPr>
                <w:rFonts w:ascii="Times New Roman" w:eastAsia="標楷體" w:hAnsi="Times New Roman" w:cs="Times New Roman"/>
              </w:rPr>
            </w:pPr>
            <w:proofErr w:type="gramStart"/>
            <w:r w:rsidRPr="00CD4748">
              <w:rPr>
                <w:rFonts w:ascii="Times New Roman" w:eastAsia="標楷體" w:hAnsi="Times New Roman" w:cs="Times New Roman"/>
              </w:rPr>
              <w:t>樂齡學習</w:t>
            </w:r>
            <w:proofErr w:type="gramEnd"/>
          </w:p>
          <w:p w14:paraId="183B2D1E"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成人</w:t>
            </w:r>
            <w:r w:rsidRPr="00CD4748">
              <w:rPr>
                <w:rFonts w:ascii="Times New Roman" w:eastAsia="標楷體" w:hAnsi="Times New Roman" w:cs="Times New Roman"/>
              </w:rPr>
              <w:t>(</w:t>
            </w:r>
            <w:r w:rsidRPr="00CD4748">
              <w:rPr>
                <w:rFonts w:ascii="Times New Roman" w:eastAsia="標楷體" w:hAnsi="Times New Roman" w:cs="Times New Roman"/>
              </w:rPr>
              <w:t>高齡</w:t>
            </w:r>
            <w:r w:rsidRPr="00CD4748">
              <w:rPr>
                <w:rFonts w:ascii="Times New Roman" w:eastAsia="標楷體" w:hAnsi="Times New Roman" w:cs="Times New Roman"/>
              </w:rPr>
              <w:t>)</w:t>
            </w:r>
            <w:r w:rsidRPr="00CD4748">
              <w:rPr>
                <w:rFonts w:ascii="Times New Roman" w:eastAsia="標楷體" w:hAnsi="Times New Roman" w:cs="Times New Roman"/>
              </w:rPr>
              <w:t>教育方案規劃與管理</w:t>
            </w:r>
          </w:p>
        </w:tc>
      </w:tr>
      <w:tr w:rsidR="00CD4748" w:rsidRPr="00CD4748" w14:paraId="62B06A23" w14:textId="77777777" w:rsidTr="00040242">
        <w:trPr>
          <w:trHeight w:val="1421"/>
        </w:trPr>
        <w:tc>
          <w:tcPr>
            <w:tcW w:w="995" w:type="dxa"/>
            <w:tcBorders>
              <w:top w:val="single" w:sz="4" w:space="0" w:color="auto"/>
            </w:tcBorders>
            <w:vAlign w:val="center"/>
          </w:tcPr>
          <w:p w14:paraId="4AE54BF9"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黃錦山</w:t>
            </w:r>
          </w:p>
        </w:tc>
        <w:tc>
          <w:tcPr>
            <w:tcW w:w="1098" w:type="dxa"/>
            <w:tcBorders>
              <w:top w:val="single" w:sz="4" w:space="0" w:color="auto"/>
            </w:tcBorders>
            <w:vAlign w:val="center"/>
          </w:tcPr>
          <w:p w14:paraId="59A06DCA"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tcBorders>
              <w:top w:val="single" w:sz="4" w:space="0" w:color="auto"/>
            </w:tcBorders>
            <w:vAlign w:val="center"/>
          </w:tcPr>
          <w:p w14:paraId="7AA0D285" w14:textId="77777777" w:rsidR="00CD4748" w:rsidRPr="00CD4748" w:rsidRDefault="00CD4748" w:rsidP="00CD4748">
            <w:pPr>
              <w:snapToGrid w:val="0"/>
              <w:spacing w:line="240" w:lineRule="atLeast"/>
              <w:ind w:left="79" w:rightChars="-45" w:right="-108" w:hangingChars="33" w:hanging="79"/>
              <w:rPr>
                <w:rFonts w:ascii="Times New Roman" w:eastAsia="標楷體" w:hAnsi="Times New Roman" w:cs="Times New Roman"/>
                <w:spacing w:val="-14"/>
              </w:rPr>
            </w:pPr>
            <w:r w:rsidRPr="00CD4748">
              <w:rPr>
                <w:rFonts w:ascii="Times New Roman" w:eastAsia="標楷體" w:hAnsi="Times New Roman" w:cs="Times New Roman"/>
              </w:rPr>
              <w:t>英國諾丁漢大學博士</w:t>
            </w:r>
            <w:r w:rsidRPr="00CD4748">
              <w:rPr>
                <w:rFonts w:ascii="Times New Roman" w:eastAsia="標楷體" w:hAnsi="Times New Roman" w:cs="Times New Roman"/>
                <w:spacing w:val="-14"/>
              </w:rPr>
              <w:t>University of Nottingham, U.K.</w:t>
            </w:r>
          </w:p>
          <w:p w14:paraId="06B926FD" w14:textId="77777777" w:rsidR="00CD4748" w:rsidRPr="00CD4748" w:rsidRDefault="00CD4748" w:rsidP="00CD4748">
            <w:pPr>
              <w:snapToGrid w:val="0"/>
              <w:spacing w:line="240" w:lineRule="atLeast"/>
              <w:ind w:leftChars="-45" w:left="-108" w:rightChars="-45" w:right="-108"/>
              <w:rPr>
                <w:rFonts w:ascii="Times New Roman" w:eastAsia="標楷體" w:hAnsi="Times New Roman" w:cs="Times New Roman"/>
              </w:rPr>
            </w:pPr>
            <w:r w:rsidRPr="00CD4748">
              <w:rPr>
                <w:rFonts w:ascii="Times New Roman" w:eastAsia="標楷體" w:hAnsi="Times New Roman" w:cs="Times New Roman"/>
              </w:rPr>
              <w:t xml:space="preserve"> </w:t>
            </w:r>
            <w:r w:rsidRPr="00CD4748">
              <w:rPr>
                <w:rFonts w:ascii="Times New Roman" w:eastAsia="標楷體" w:hAnsi="Times New Roman" w:cs="Times New Roman"/>
              </w:rPr>
              <w:t>主修：成人與高齡教育</w:t>
            </w:r>
          </w:p>
        </w:tc>
        <w:tc>
          <w:tcPr>
            <w:tcW w:w="3969" w:type="dxa"/>
            <w:tcBorders>
              <w:top w:val="single" w:sz="4" w:space="0" w:color="auto"/>
            </w:tcBorders>
            <w:vAlign w:val="center"/>
          </w:tcPr>
          <w:p w14:paraId="08197654"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高齡教育學</w:t>
            </w:r>
          </w:p>
          <w:p w14:paraId="53DD33C1"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比較高齡教育學</w:t>
            </w:r>
          </w:p>
          <w:p w14:paraId="681758A4"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老化教育</w:t>
            </w:r>
          </w:p>
        </w:tc>
      </w:tr>
      <w:tr w:rsidR="00CD4748" w:rsidRPr="00CD4748" w14:paraId="7B6ECE25" w14:textId="77777777" w:rsidTr="00040242">
        <w:trPr>
          <w:trHeight w:val="1720"/>
        </w:trPr>
        <w:tc>
          <w:tcPr>
            <w:tcW w:w="995" w:type="dxa"/>
            <w:vAlign w:val="center"/>
          </w:tcPr>
          <w:p w14:paraId="24E4A366"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張</w:t>
            </w:r>
            <w:proofErr w:type="gramStart"/>
            <w:r w:rsidRPr="00CD4748">
              <w:rPr>
                <w:rFonts w:ascii="Times New Roman" w:eastAsia="標楷體" w:hAnsi="Times New Roman" w:cs="Times New Roman"/>
              </w:rPr>
              <w:t>菀</w:t>
            </w:r>
            <w:proofErr w:type="gramEnd"/>
            <w:r w:rsidRPr="00CD4748">
              <w:rPr>
                <w:rFonts w:ascii="Times New Roman" w:eastAsia="標楷體" w:hAnsi="Times New Roman" w:cs="Times New Roman"/>
              </w:rPr>
              <w:t>珍</w:t>
            </w:r>
          </w:p>
        </w:tc>
        <w:tc>
          <w:tcPr>
            <w:tcW w:w="1098" w:type="dxa"/>
            <w:vAlign w:val="center"/>
          </w:tcPr>
          <w:p w14:paraId="725D3BFF"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vAlign w:val="center"/>
          </w:tcPr>
          <w:p w14:paraId="7DD38B76"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國立臺灣師範大學博士</w:t>
            </w:r>
          </w:p>
          <w:p w14:paraId="379A2860"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主修：社會教育</w:t>
            </w:r>
          </w:p>
        </w:tc>
        <w:tc>
          <w:tcPr>
            <w:tcW w:w="3969" w:type="dxa"/>
            <w:vAlign w:val="center"/>
          </w:tcPr>
          <w:p w14:paraId="300BC41E"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社區終身學習</w:t>
            </w:r>
          </w:p>
          <w:p w14:paraId="4E6F7330"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成人心理與學習</w:t>
            </w:r>
          </w:p>
          <w:p w14:paraId="24A2CC6F"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成人諮商與輔導</w:t>
            </w:r>
          </w:p>
          <w:p w14:paraId="1489898E"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生命教育</w:t>
            </w:r>
          </w:p>
        </w:tc>
      </w:tr>
      <w:tr w:rsidR="00CD4748" w:rsidRPr="00CD4748" w14:paraId="7D751FC8" w14:textId="77777777" w:rsidTr="00040242">
        <w:trPr>
          <w:trHeight w:val="1558"/>
        </w:trPr>
        <w:tc>
          <w:tcPr>
            <w:tcW w:w="995" w:type="dxa"/>
            <w:vAlign w:val="center"/>
          </w:tcPr>
          <w:p w14:paraId="64E75F2B"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lastRenderedPageBreak/>
              <w:t>林麗惠</w:t>
            </w:r>
          </w:p>
        </w:tc>
        <w:tc>
          <w:tcPr>
            <w:tcW w:w="1098" w:type="dxa"/>
            <w:vAlign w:val="center"/>
          </w:tcPr>
          <w:p w14:paraId="1B3AED09"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vAlign w:val="center"/>
          </w:tcPr>
          <w:p w14:paraId="3EA421C6"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國立中正大學博士</w:t>
            </w:r>
          </w:p>
          <w:p w14:paraId="39B088EA"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主修：成人教育</w:t>
            </w:r>
          </w:p>
        </w:tc>
        <w:tc>
          <w:tcPr>
            <w:tcW w:w="3969" w:type="dxa"/>
            <w:vAlign w:val="center"/>
          </w:tcPr>
          <w:p w14:paraId="448146A2"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高齡教育</w:t>
            </w:r>
          </w:p>
          <w:p w14:paraId="2E7F9596"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高齡心理</w:t>
            </w:r>
          </w:p>
          <w:p w14:paraId="6F9A6212"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高齡人力運用</w:t>
            </w:r>
          </w:p>
          <w:p w14:paraId="10B150CA"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老年生活準備</w:t>
            </w:r>
          </w:p>
        </w:tc>
      </w:tr>
      <w:tr w:rsidR="00CD4748" w:rsidRPr="00CD4748" w14:paraId="68747BD1" w14:textId="77777777" w:rsidTr="00040242">
        <w:trPr>
          <w:trHeight w:val="1889"/>
        </w:trPr>
        <w:tc>
          <w:tcPr>
            <w:tcW w:w="995" w:type="dxa"/>
            <w:vAlign w:val="center"/>
          </w:tcPr>
          <w:p w14:paraId="11514A06"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李雅慧</w:t>
            </w:r>
          </w:p>
        </w:tc>
        <w:tc>
          <w:tcPr>
            <w:tcW w:w="1098" w:type="dxa"/>
            <w:vAlign w:val="center"/>
          </w:tcPr>
          <w:p w14:paraId="76918026"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vAlign w:val="center"/>
          </w:tcPr>
          <w:p w14:paraId="46EE25F2" w14:textId="77777777" w:rsidR="00CD4748" w:rsidRPr="00CD4748" w:rsidRDefault="00CD4748" w:rsidP="00CD4748">
            <w:pPr>
              <w:snapToGrid w:val="0"/>
              <w:spacing w:line="240" w:lineRule="atLeast"/>
              <w:ind w:rightChars="-45" w:right="-108"/>
              <w:rPr>
                <w:rFonts w:ascii="Times New Roman" w:eastAsia="標楷體" w:hAnsi="Times New Roman" w:cs="Times New Roman"/>
                <w:lang w:val="fr-FR"/>
              </w:rPr>
            </w:pPr>
            <w:r w:rsidRPr="00CD4748">
              <w:rPr>
                <w:rFonts w:ascii="Times New Roman" w:eastAsia="標楷體" w:hAnsi="Times New Roman" w:cs="Times New Roman"/>
              </w:rPr>
              <w:t>法國國立波爾多第二大學博士</w:t>
            </w:r>
          </w:p>
          <w:p w14:paraId="39327D5F" w14:textId="77777777" w:rsidR="00CD4748" w:rsidRPr="00CD4748" w:rsidRDefault="00CD4748" w:rsidP="00CD4748">
            <w:pPr>
              <w:snapToGrid w:val="0"/>
              <w:spacing w:line="240" w:lineRule="atLeast"/>
              <w:ind w:rightChars="-45" w:right="-108"/>
              <w:rPr>
                <w:rFonts w:ascii="Times New Roman" w:eastAsia="標楷體" w:hAnsi="Times New Roman" w:cs="Times New Roman"/>
                <w:spacing w:val="-14"/>
              </w:rPr>
            </w:pPr>
            <w:r w:rsidRPr="00CD4748">
              <w:rPr>
                <w:rFonts w:ascii="Times New Roman" w:eastAsia="標楷體" w:hAnsi="Times New Roman" w:cs="Times New Roman"/>
                <w:spacing w:val="-14"/>
              </w:rPr>
              <w:t xml:space="preserve">University Victor Segalen, Bordeaux </w:t>
            </w:r>
            <w:proofErr w:type="gramStart"/>
            <w:r w:rsidRPr="00CD4748">
              <w:rPr>
                <w:rFonts w:ascii="Times New Roman" w:eastAsia="標楷體" w:hAnsi="Times New Roman" w:cs="Times New Roman"/>
                <w:spacing w:val="-14"/>
              </w:rPr>
              <w:t>2,France</w:t>
            </w:r>
            <w:proofErr w:type="gramEnd"/>
          </w:p>
          <w:p w14:paraId="610071C9" w14:textId="77777777" w:rsidR="00CD4748" w:rsidRPr="00CD4748" w:rsidRDefault="00CD4748" w:rsidP="00CD4748">
            <w:pPr>
              <w:snapToGrid w:val="0"/>
              <w:spacing w:line="240" w:lineRule="atLeast"/>
              <w:ind w:leftChars="-45" w:left="-108" w:rightChars="-45" w:right="-108" w:firstLineChars="45" w:firstLine="108"/>
              <w:rPr>
                <w:rFonts w:ascii="Times New Roman" w:eastAsia="標楷體" w:hAnsi="Times New Roman" w:cs="Times New Roman"/>
              </w:rPr>
            </w:pPr>
            <w:r w:rsidRPr="00CD4748">
              <w:rPr>
                <w:rFonts w:ascii="Times New Roman" w:eastAsia="標楷體" w:hAnsi="Times New Roman" w:cs="Times New Roman"/>
              </w:rPr>
              <w:t>主修：成人教育</w:t>
            </w:r>
          </w:p>
        </w:tc>
        <w:tc>
          <w:tcPr>
            <w:tcW w:w="3969" w:type="dxa"/>
            <w:vAlign w:val="center"/>
          </w:tcPr>
          <w:p w14:paraId="691A28C6"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成人教育哲學</w:t>
            </w:r>
          </w:p>
          <w:p w14:paraId="2B9B1E54"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比較成人教育</w:t>
            </w:r>
          </w:p>
          <w:p w14:paraId="78E753A7"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中高齡人力資源發展</w:t>
            </w:r>
          </w:p>
          <w:p w14:paraId="5D813762"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退休規劃</w:t>
            </w:r>
          </w:p>
          <w:p w14:paraId="4136A569"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質性研究法</w:t>
            </w:r>
          </w:p>
        </w:tc>
      </w:tr>
      <w:tr w:rsidR="00CD4748" w:rsidRPr="00CD4748" w14:paraId="748FF867" w14:textId="77777777" w:rsidTr="00040242">
        <w:trPr>
          <w:trHeight w:val="1621"/>
        </w:trPr>
        <w:tc>
          <w:tcPr>
            <w:tcW w:w="995" w:type="dxa"/>
            <w:vAlign w:val="center"/>
          </w:tcPr>
          <w:p w14:paraId="57BEF67D"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陳玉樹</w:t>
            </w:r>
          </w:p>
        </w:tc>
        <w:tc>
          <w:tcPr>
            <w:tcW w:w="1098" w:type="dxa"/>
            <w:vAlign w:val="center"/>
          </w:tcPr>
          <w:p w14:paraId="5402F306"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vAlign w:val="center"/>
          </w:tcPr>
          <w:p w14:paraId="10321050"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美國明尼蘇達大學博士</w:t>
            </w:r>
          </w:p>
          <w:p w14:paraId="6BA88C73" w14:textId="77777777" w:rsidR="00CD4748" w:rsidRPr="00CD4748" w:rsidRDefault="00CD4748" w:rsidP="00CD4748">
            <w:pPr>
              <w:snapToGrid w:val="0"/>
              <w:spacing w:line="240" w:lineRule="atLeast"/>
              <w:ind w:rightChars="-45" w:right="-108"/>
              <w:rPr>
                <w:rFonts w:ascii="Times New Roman" w:eastAsia="標楷體" w:hAnsi="Times New Roman" w:cs="Times New Roman"/>
                <w:spacing w:val="-14"/>
              </w:rPr>
            </w:pPr>
            <w:r w:rsidRPr="00CD4748">
              <w:rPr>
                <w:rFonts w:ascii="Times New Roman" w:eastAsia="標楷體" w:hAnsi="Times New Roman" w:cs="Times New Roman"/>
                <w:spacing w:val="-14"/>
              </w:rPr>
              <w:t>University of Minnesota, U.S.A.</w:t>
            </w:r>
          </w:p>
          <w:p w14:paraId="3C210B3E"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主修：人力資源發展</w:t>
            </w:r>
          </w:p>
        </w:tc>
        <w:tc>
          <w:tcPr>
            <w:tcW w:w="3969" w:type="dxa"/>
            <w:vAlign w:val="center"/>
          </w:tcPr>
          <w:p w14:paraId="5AB91FEA"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組織創造力</w:t>
            </w:r>
          </w:p>
          <w:p w14:paraId="0B0A3E69"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創造力發展</w:t>
            </w:r>
          </w:p>
          <w:p w14:paraId="2308F2ED"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創意問題解決</w:t>
            </w:r>
          </w:p>
          <w:p w14:paraId="295C2B17"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人力資源發展</w:t>
            </w:r>
          </w:p>
          <w:p w14:paraId="4FEDE5A6"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統計方法學</w:t>
            </w:r>
          </w:p>
        </w:tc>
      </w:tr>
      <w:tr w:rsidR="00CD4748" w:rsidRPr="00CD4748" w14:paraId="0BB4575D" w14:textId="77777777" w:rsidTr="00040242">
        <w:trPr>
          <w:trHeight w:val="1559"/>
        </w:trPr>
        <w:tc>
          <w:tcPr>
            <w:tcW w:w="995" w:type="dxa"/>
            <w:vAlign w:val="center"/>
          </w:tcPr>
          <w:p w14:paraId="52398539"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高文彬</w:t>
            </w:r>
          </w:p>
        </w:tc>
        <w:tc>
          <w:tcPr>
            <w:tcW w:w="1098" w:type="dxa"/>
            <w:vAlign w:val="center"/>
          </w:tcPr>
          <w:p w14:paraId="03B8B4A7"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vAlign w:val="center"/>
          </w:tcPr>
          <w:p w14:paraId="5FF70F15"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英國華威大學博士</w:t>
            </w:r>
          </w:p>
          <w:p w14:paraId="240A7D1C" w14:textId="77777777" w:rsidR="00CD4748" w:rsidRPr="00CD4748" w:rsidRDefault="00CD4748" w:rsidP="00CD4748">
            <w:pPr>
              <w:snapToGrid w:val="0"/>
              <w:spacing w:line="240" w:lineRule="atLeast"/>
              <w:rPr>
                <w:rFonts w:ascii="Times New Roman" w:eastAsia="標楷體" w:hAnsi="Times New Roman" w:cs="Times New Roman"/>
                <w:spacing w:val="-14"/>
              </w:rPr>
            </w:pPr>
            <w:r w:rsidRPr="00CD4748">
              <w:rPr>
                <w:rFonts w:ascii="Times New Roman" w:eastAsia="標楷體" w:hAnsi="Times New Roman" w:cs="Times New Roman"/>
                <w:spacing w:val="-14"/>
              </w:rPr>
              <w:t>University of Warwick, U.K.</w:t>
            </w:r>
          </w:p>
          <w:p w14:paraId="416E64E7" w14:textId="77777777" w:rsidR="00CD4748" w:rsidRPr="00CD4748" w:rsidRDefault="00CD4748" w:rsidP="00CD4748">
            <w:pPr>
              <w:snapToGrid w:val="0"/>
              <w:spacing w:line="240" w:lineRule="atLeast"/>
              <w:ind w:leftChars="-45" w:left="-108" w:rightChars="-45" w:right="-108" w:firstLineChars="45" w:firstLine="108"/>
              <w:rPr>
                <w:rFonts w:ascii="Times New Roman" w:eastAsia="標楷體" w:hAnsi="Times New Roman" w:cs="Times New Roman"/>
              </w:rPr>
            </w:pPr>
            <w:r w:rsidRPr="00CD4748">
              <w:rPr>
                <w:rFonts w:ascii="Times New Roman" w:eastAsia="標楷體" w:hAnsi="Times New Roman" w:cs="Times New Roman"/>
              </w:rPr>
              <w:t>主修：人力資源發展</w:t>
            </w:r>
          </w:p>
        </w:tc>
        <w:tc>
          <w:tcPr>
            <w:tcW w:w="3969" w:type="dxa"/>
            <w:vAlign w:val="center"/>
          </w:tcPr>
          <w:p w14:paraId="4321C191"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人力資源發展與管理</w:t>
            </w:r>
          </w:p>
          <w:p w14:paraId="010BB4BE"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行銷管理</w:t>
            </w:r>
          </w:p>
          <w:p w14:paraId="39218111"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專案管理</w:t>
            </w:r>
          </w:p>
          <w:p w14:paraId="55612AD0"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實務社群</w:t>
            </w:r>
          </w:p>
        </w:tc>
      </w:tr>
      <w:tr w:rsidR="00CD4748" w:rsidRPr="00CD4748" w14:paraId="6D3C6777" w14:textId="77777777" w:rsidTr="00040242">
        <w:trPr>
          <w:trHeight w:val="1559"/>
        </w:trPr>
        <w:tc>
          <w:tcPr>
            <w:tcW w:w="995" w:type="dxa"/>
            <w:vAlign w:val="center"/>
          </w:tcPr>
          <w:p w14:paraId="2088508C"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陳毓</w:t>
            </w:r>
            <w:proofErr w:type="gramStart"/>
            <w:r w:rsidRPr="00CD4748">
              <w:rPr>
                <w:rFonts w:ascii="Times New Roman" w:eastAsia="標楷體" w:hAnsi="Times New Roman" w:cs="Times New Roman"/>
              </w:rPr>
              <w:t>璟</w:t>
            </w:r>
            <w:proofErr w:type="gramEnd"/>
          </w:p>
        </w:tc>
        <w:tc>
          <w:tcPr>
            <w:tcW w:w="1098" w:type="dxa"/>
            <w:vAlign w:val="center"/>
          </w:tcPr>
          <w:p w14:paraId="2886C275"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教授</w:t>
            </w:r>
          </w:p>
        </w:tc>
        <w:tc>
          <w:tcPr>
            <w:tcW w:w="4252" w:type="dxa"/>
            <w:vAlign w:val="center"/>
          </w:tcPr>
          <w:p w14:paraId="54DED3CD"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國立臺灣師範大學博士</w:t>
            </w:r>
          </w:p>
          <w:p w14:paraId="03703C63"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主修：健康促進與衛生教育</w:t>
            </w:r>
          </w:p>
        </w:tc>
        <w:tc>
          <w:tcPr>
            <w:tcW w:w="3969" w:type="dxa"/>
            <w:vAlign w:val="center"/>
          </w:tcPr>
          <w:p w14:paraId="03C95E70"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高齡健康促進與教育</w:t>
            </w:r>
          </w:p>
          <w:p w14:paraId="5F389234"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健康老化與政策</w:t>
            </w:r>
          </w:p>
          <w:p w14:paraId="184DB27B"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社會老年學</w:t>
            </w:r>
          </w:p>
          <w:p w14:paraId="77C4C723"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社區健康促進</w:t>
            </w:r>
          </w:p>
          <w:p w14:paraId="53187B3B"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代間學習</w:t>
            </w:r>
          </w:p>
        </w:tc>
      </w:tr>
      <w:tr w:rsidR="00CD4748" w:rsidRPr="00CD4748" w14:paraId="48551C97" w14:textId="77777777" w:rsidTr="00040242">
        <w:trPr>
          <w:trHeight w:val="1265"/>
        </w:trPr>
        <w:tc>
          <w:tcPr>
            <w:tcW w:w="995" w:type="dxa"/>
            <w:vAlign w:val="center"/>
          </w:tcPr>
          <w:p w14:paraId="415A22B0"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蔡秀美</w:t>
            </w:r>
          </w:p>
        </w:tc>
        <w:tc>
          <w:tcPr>
            <w:tcW w:w="1098" w:type="dxa"/>
            <w:vAlign w:val="center"/>
          </w:tcPr>
          <w:p w14:paraId="39F1877D"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副教授</w:t>
            </w:r>
          </w:p>
        </w:tc>
        <w:tc>
          <w:tcPr>
            <w:tcW w:w="4252" w:type="dxa"/>
            <w:vAlign w:val="center"/>
          </w:tcPr>
          <w:p w14:paraId="01E7A02E"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美國賓州州立大學博士</w:t>
            </w:r>
          </w:p>
          <w:p w14:paraId="2DF8A90D" w14:textId="77777777" w:rsidR="00CD4748" w:rsidRPr="00CD4748" w:rsidRDefault="00CD4748" w:rsidP="00CD4748">
            <w:pPr>
              <w:snapToGrid w:val="0"/>
              <w:spacing w:line="240" w:lineRule="atLeast"/>
              <w:ind w:rightChars="-45" w:right="-108" w:hanging="2"/>
              <w:rPr>
                <w:rFonts w:ascii="Times New Roman" w:eastAsia="標楷體" w:hAnsi="Times New Roman" w:cs="Times New Roman"/>
                <w:spacing w:val="-14"/>
              </w:rPr>
            </w:pPr>
            <w:r w:rsidRPr="00CD4748">
              <w:rPr>
                <w:rFonts w:ascii="Times New Roman" w:eastAsia="標楷體" w:hAnsi="Times New Roman" w:cs="Times New Roman"/>
                <w:spacing w:val="-14"/>
              </w:rPr>
              <w:t xml:space="preserve">Pennsylvania StateUniversity, U.S.A </w:t>
            </w:r>
          </w:p>
          <w:p w14:paraId="377A353D"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主修：推廣教育</w:t>
            </w:r>
          </w:p>
        </w:tc>
        <w:tc>
          <w:tcPr>
            <w:tcW w:w="3969" w:type="dxa"/>
            <w:vAlign w:val="center"/>
          </w:tcPr>
          <w:p w14:paraId="665923A6"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教育統計學</w:t>
            </w:r>
          </w:p>
          <w:p w14:paraId="04B983E1"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教育研究法</w:t>
            </w:r>
          </w:p>
          <w:p w14:paraId="5C0509C8"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成人教育社會學</w:t>
            </w:r>
          </w:p>
        </w:tc>
      </w:tr>
      <w:tr w:rsidR="00CD4748" w:rsidRPr="00CD4748" w14:paraId="298FDA87" w14:textId="77777777" w:rsidTr="00040242">
        <w:trPr>
          <w:trHeight w:val="1682"/>
        </w:trPr>
        <w:tc>
          <w:tcPr>
            <w:tcW w:w="995" w:type="dxa"/>
            <w:vAlign w:val="center"/>
          </w:tcPr>
          <w:p w14:paraId="0436AC05"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王維旎</w:t>
            </w:r>
          </w:p>
        </w:tc>
        <w:tc>
          <w:tcPr>
            <w:tcW w:w="1098" w:type="dxa"/>
            <w:vAlign w:val="center"/>
          </w:tcPr>
          <w:p w14:paraId="4071E327"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副教授</w:t>
            </w:r>
          </w:p>
        </w:tc>
        <w:tc>
          <w:tcPr>
            <w:tcW w:w="4252" w:type="dxa"/>
            <w:vAlign w:val="center"/>
          </w:tcPr>
          <w:p w14:paraId="6C2436DE"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美國密西根州立大學</w:t>
            </w:r>
          </w:p>
          <w:p w14:paraId="4459CB79" w14:textId="77777777" w:rsidR="00CD4748" w:rsidRPr="00CD4748" w:rsidRDefault="00CD4748" w:rsidP="00CD4748">
            <w:pPr>
              <w:snapToGrid w:val="0"/>
              <w:spacing w:line="240" w:lineRule="atLeast"/>
              <w:ind w:rightChars="-45" w:right="-108" w:hanging="2"/>
              <w:rPr>
                <w:rFonts w:ascii="Times New Roman" w:eastAsia="標楷體" w:hAnsi="Times New Roman" w:cs="Times New Roman"/>
                <w:spacing w:val="-14"/>
              </w:rPr>
            </w:pPr>
            <w:r w:rsidRPr="00CD4748">
              <w:rPr>
                <w:rFonts w:ascii="Times New Roman" w:eastAsia="標楷體" w:hAnsi="Times New Roman" w:cs="Times New Roman"/>
                <w:spacing w:val="-14"/>
              </w:rPr>
              <w:t>Michigan State University, USA</w:t>
            </w:r>
          </w:p>
          <w:p w14:paraId="43DFBF4B" w14:textId="77777777" w:rsidR="00CD4748" w:rsidRPr="00CD4748" w:rsidRDefault="00CD4748" w:rsidP="00CD4748">
            <w:pPr>
              <w:snapToGrid w:val="0"/>
              <w:spacing w:line="240" w:lineRule="atLeast"/>
              <w:ind w:leftChars="-45" w:left="-108" w:rightChars="-45" w:right="-108"/>
              <w:rPr>
                <w:rFonts w:ascii="Times New Roman" w:eastAsia="標楷體" w:hAnsi="Times New Roman" w:cs="Times New Roman"/>
              </w:rPr>
            </w:pPr>
            <w:r w:rsidRPr="00CD4748">
              <w:rPr>
                <w:rFonts w:ascii="Times New Roman" w:eastAsia="標楷體" w:hAnsi="Times New Roman" w:cs="Times New Roman"/>
              </w:rPr>
              <w:t>主修：成人及高等教育</w:t>
            </w:r>
          </w:p>
        </w:tc>
        <w:tc>
          <w:tcPr>
            <w:tcW w:w="3969" w:type="dxa"/>
            <w:vAlign w:val="center"/>
          </w:tcPr>
          <w:p w14:paraId="79BA6E05"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美國高等及社區大學教育</w:t>
            </w:r>
          </w:p>
          <w:p w14:paraId="001BA47D"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成人教育之組織與領導</w:t>
            </w:r>
          </w:p>
          <w:p w14:paraId="3F820DD3"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社區教育</w:t>
            </w:r>
          </w:p>
          <w:p w14:paraId="7B593D41"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學習型組織</w:t>
            </w:r>
          </w:p>
        </w:tc>
      </w:tr>
      <w:tr w:rsidR="00CD4748" w:rsidRPr="00CD4748" w14:paraId="7AD02106" w14:textId="77777777" w:rsidTr="00040242">
        <w:trPr>
          <w:trHeight w:val="1976"/>
        </w:trPr>
        <w:tc>
          <w:tcPr>
            <w:tcW w:w="995" w:type="dxa"/>
            <w:tcBorders>
              <w:bottom w:val="single" w:sz="12" w:space="0" w:color="auto"/>
            </w:tcBorders>
            <w:vAlign w:val="center"/>
          </w:tcPr>
          <w:p w14:paraId="0EBF46E3"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許秋田</w:t>
            </w:r>
          </w:p>
        </w:tc>
        <w:tc>
          <w:tcPr>
            <w:tcW w:w="1098" w:type="dxa"/>
            <w:tcBorders>
              <w:bottom w:val="single" w:sz="12" w:space="0" w:color="auto"/>
            </w:tcBorders>
            <w:vAlign w:val="center"/>
          </w:tcPr>
          <w:p w14:paraId="5B0F1DC6" w14:textId="77777777" w:rsidR="00CD4748" w:rsidRPr="00CD4748" w:rsidRDefault="00CD4748" w:rsidP="00CD4748">
            <w:pPr>
              <w:snapToGrid w:val="0"/>
              <w:spacing w:line="240" w:lineRule="atLeast"/>
              <w:jc w:val="center"/>
              <w:rPr>
                <w:rFonts w:ascii="Times New Roman" w:eastAsia="標楷體" w:hAnsi="Times New Roman" w:cs="Times New Roman"/>
              </w:rPr>
            </w:pPr>
            <w:r w:rsidRPr="00CD4748">
              <w:rPr>
                <w:rFonts w:ascii="Times New Roman" w:eastAsia="標楷體" w:hAnsi="Times New Roman" w:cs="Times New Roman"/>
              </w:rPr>
              <w:t>專案助理教授</w:t>
            </w:r>
          </w:p>
        </w:tc>
        <w:tc>
          <w:tcPr>
            <w:tcW w:w="4252" w:type="dxa"/>
            <w:tcBorders>
              <w:bottom w:val="single" w:sz="12" w:space="0" w:color="auto"/>
            </w:tcBorders>
            <w:vAlign w:val="center"/>
          </w:tcPr>
          <w:p w14:paraId="6DF60E51"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國立中正大學博士</w:t>
            </w:r>
          </w:p>
          <w:p w14:paraId="13902E04"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主修：臨床心理學</w:t>
            </w:r>
          </w:p>
        </w:tc>
        <w:tc>
          <w:tcPr>
            <w:tcW w:w="3969" w:type="dxa"/>
            <w:tcBorders>
              <w:bottom w:val="single" w:sz="12" w:space="0" w:color="auto"/>
            </w:tcBorders>
            <w:vAlign w:val="center"/>
          </w:tcPr>
          <w:p w14:paraId="1D421B35"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臨床健康心理學</w:t>
            </w:r>
          </w:p>
          <w:p w14:paraId="0C1A8C3C"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老年心理學</w:t>
            </w:r>
          </w:p>
          <w:p w14:paraId="71829450"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失智預防照顧</w:t>
            </w:r>
          </w:p>
          <w:p w14:paraId="3980BBF2" w14:textId="77777777" w:rsidR="00CD4748" w:rsidRPr="00CD4748" w:rsidRDefault="00CD4748" w:rsidP="00CD4748">
            <w:pPr>
              <w:snapToGrid w:val="0"/>
              <w:spacing w:line="240" w:lineRule="atLeast"/>
              <w:rPr>
                <w:rFonts w:ascii="Times New Roman" w:eastAsia="標楷體" w:hAnsi="Times New Roman" w:cs="Times New Roman"/>
              </w:rPr>
            </w:pPr>
            <w:r w:rsidRPr="00CD4748">
              <w:rPr>
                <w:rFonts w:ascii="Times New Roman" w:eastAsia="標楷體" w:hAnsi="Times New Roman" w:cs="Times New Roman"/>
              </w:rPr>
              <w:t>長照心理學</w:t>
            </w:r>
          </w:p>
          <w:p w14:paraId="1AB7088F" w14:textId="77777777" w:rsidR="00CD4748" w:rsidRPr="00CD4748" w:rsidRDefault="00CD4748" w:rsidP="00CD4748">
            <w:pPr>
              <w:snapToGrid w:val="0"/>
              <w:spacing w:line="240" w:lineRule="atLeast"/>
              <w:rPr>
                <w:rFonts w:ascii="Times New Roman" w:eastAsia="標楷體" w:hAnsi="Times New Roman" w:cs="Times New Roman"/>
              </w:rPr>
            </w:pPr>
            <w:proofErr w:type="gramStart"/>
            <w:r w:rsidRPr="00CD4748">
              <w:rPr>
                <w:rFonts w:ascii="Times New Roman" w:eastAsia="標楷體" w:hAnsi="Times New Roman" w:cs="Times New Roman"/>
              </w:rPr>
              <w:t>正念慈悲</w:t>
            </w:r>
            <w:proofErr w:type="gramEnd"/>
            <w:r w:rsidRPr="00CD4748">
              <w:rPr>
                <w:rFonts w:ascii="Times New Roman" w:eastAsia="標楷體" w:hAnsi="Times New Roman" w:cs="Times New Roman"/>
              </w:rPr>
              <w:t>心理學</w:t>
            </w:r>
          </w:p>
        </w:tc>
      </w:tr>
    </w:tbl>
    <w:p w14:paraId="78AC3768" w14:textId="4D167E89" w:rsidR="00CD4748" w:rsidRPr="0050180B" w:rsidRDefault="00CD4748" w:rsidP="00CD4748">
      <w:pPr>
        <w:widowControl/>
        <w:snapToGrid w:val="0"/>
        <w:spacing w:line="360" w:lineRule="auto"/>
        <w:rPr>
          <w:rFonts w:ascii="Times New Roman" w:eastAsia="標楷體" w:hAnsi="Times New Roman" w:cs="Times New Roman"/>
          <w:sz w:val="22"/>
        </w:rPr>
        <w:sectPr w:rsidR="00CD4748" w:rsidRPr="0050180B" w:rsidSect="0050180B">
          <w:headerReference w:type="default" r:id="rId10"/>
          <w:pgSz w:w="11906" w:h="16838"/>
          <w:pgMar w:top="1418" w:right="907" w:bottom="1440" w:left="1077" w:header="851" w:footer="992" w:gutter="0"/>
          <w:cols w:space="425"/>
          <w:docGrid w:type="linesAndChars" w:linePitch="360"/>
        </w:sectPr>
      </w:pPr>
    </w:p>
    <w:p w14:paraId="01D68CF1" w14:textId="77777777" w:rsidR="002F271A" w:rsidRPr="0050180B" w:rsidRDefault="002F271A" w:rsidP="0051295F">
      <w:pPr>
        <w:widowControl/>
        <w:numPr>
          <w:ilvl w:val="0"/>
          <w:numId w:val="2"/>
        </w:numPr>
        <w:snapToGrid w:val="0"/>
        <w:spacing w:line="360" w:lineRule="auto"/>
        <w:rPr>
          <w:rFonts w:ascii="Times New Roman" w:eastAsia="標楷體" w:hAnsi="Times New Roman" w:cs="Times New Roman"/>
          <w:vanish/>
        </w:rPr>
      </w:pPr>
    </w:p>
    <w:p w14:paraId="1EE9AC48" w14:textId="0BFAB639" w:rsidR="002F271A" w:rsidRPr="0050180B" w:rsidRDefault="00960E27" w:rsidP="00C95F82">
      <w:pPr>
        <w:pStyle w:val="2"/>
        <w:rPr>
          <w:rFonts w:ascii="Times New Roman" w:hAnsi="Times New Roman" w:cs="Times New Roman"/>
        </w:rPr>
      </w:pPr>
      <w:bookmarkStart w:id="14" w:name="_Toc113091119"/>
      <w:r>
        <w:rPr>
          <w:rFonts w:ascii="Times New Roman" w:hAnsi="Times New Roman" w:cs="Times New Roman" w:hint="eastAsia"/>
        </w:rPr>
        <w:t>二、</w:t>
      </w:r>
      <w:r w:rsidRPr="0050180B">
        <w:rPr>
          <w:rFonts w:ascii="Times New Roman" w:hAnsi="Times New Roman" w:cs="Times New Roman"/>
        </w:rPr>
        <w:t>兼任教師</w:t>
      </w:r>
      <w:bookmarkEnd w:id="14"/>
    </w:p>
    <w:tbl>
      <w:tblPr>
        <w:tblW w:w="10349" w:type="dxa"/>
        <w:tblInd w:w="297"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993"/>
        <w:gridCol w:w="1134"/>
        <w:gridCol w:w="4253"/>
        <w:gridCol w:w="3969"/>
      </w:tblGrid>
      <w:tr w:rsidR="002F271A" w:rsidRPr="0050180B" w14:paraId="29F062AB" w14:textId="77777777" w:rsidTr="0050180B">
        <w:trPr>
          <w:trHeight w:val="472"/>
        </w:trPr>
        <w:tc>
          <w:tcPr>
            <w:tcW w:w="993" w:type="dxa"/>
            <w:tcBorders>
              <w:top w:val="single" w:sz="12" w:space="0" w:color="auto"/>
              <w:bottom w:val="double" w:sz="4" w:space="0" w:color="auto"/>
            </w:tcBorders>
            <w:vAlign w:val="center"/>
          </w:tcPr>
          <w:p w14:paraId="0582F884" w14:textId="77777777" w:rsidR="002F271A" w:rsidRPr="0050180B" w:rsidRDefault="002F271A" w:rsidP="00C95F82">
            <w:pPr>
              <w:snapToGrid w:val="0"/>
              <w:spacing w:line="240" w:lineRule="atLeast"/>
              <w:ind w:leftChars="-57" w:left="-137" w:firstLineChars="12" w:firstLine="29"/>
              <w:jc w:val="center"/>
              <w:rPr>
                <w:rFonts w:ascii="Times New Roman" w:eastAsia="標楷體" w:hAnsi="Times New Roman" w:cs="Times New Roman"/>
                <w:b/>
              </w:rPr>
            </w:pPr>
            <w:r w:rsidRPr="0050180B">
              <w:rPr>
                <w:rFonts w:ascii="Times New Roman" w:eastAsia="標楷體" w:hAnsi="Times New Roman" w:cs="Times New Roman"/>
                <w:b/>
              </w:rPr>
              <w:t>教師</w:t>
            </w:r>
          </w:p>
          <w:p w14:paraId="0C848678" w14:textId="77777777" w:rsidR="002F271A" w:rsidRPr="0050180B" w:rsidRDefault="002F271A" w:rsidP="00C95F82">
            <w:pPr>
              <w:snapToGrid w:val="0"/>
              <w:spacing w:line="240" w:lineRule="atLeast"/>
              <w:ind w:leftChars="-57" w:left="-137" w:firstLineChars="12" w:firstLine="29"/>
              <w:jc w:val="center"/>
              <w:rPr>
                <w:rFonts w:ascii="Times New Roman" w:eastAsia="標楷體" w:hAnsi="Times New Roman" w:cs="Times New Roman"/>
                <w:b/>
              </w:rPr>
            </w:pPr>
            <w:r w:rsidRPr="0050180B">
              <w:rPr>
                <w:rFonts w:ascii="Times New Roman" w:eastAsia="標楷體" w:hAnsi="Times New Roman" w:cs="Times New Roman"/>
                <w:b/>
              </w:rPr>
              <w:t>姓名</w:t>
            </w:r>
          </w:p>
        </w:tc>
        <w:tc>
          <w:tcPr>
            <w:tcW w:w="1134" w:type="dxa"/>
            <w:tcBorders>
              <w:top w:val="single" w:sz="12" w:space="0" w:color="auto"/>
              <w:bottom w:val="double" w:sz="4" w:space="0" w:color="auto"/>
            </w:tcBorders>
            <w:vAlign w:val="center"/>
          </w:tcPr>
          <w:p w14:paraId="53276B01" w14:textId="77777777" w:rsidR="002F271A" w:rsidRPr="0050180B" w:rsidRDefault="002F271A" w:rsidP="00C95F82">
            <w:pPr>
              <w:snapToGrid w:val="0"/>
              <w:spacing w:line="240" w:lineRule="atLeast"/>
              <w:jc w:val="center"/>
              <w:rPr>
                <w:rFonts w:ascii="Times New Roman" w:eastAsia="標楷體" w:hAnsi="Times New Roman" w:cs="Times New Roman"/>
                <w:b/>
              </w:rPr>
            </w:pPr>
            <w:r w:rsidRPr="0050180B">
              <w:rPr>
                <w:rFonts w:ascii="Times New Roman" w:eastAsia="標楷體" w:hAnsi="Times New Roman" w:cs="Times New Roman"/>
                <w:b/>
              </w:rPr>
              <w:t>職稱</w:t>
            </w:r>
          </w:p>
        </w:tc>
        <w:tc>
          <w:tcPr>
            <w:tcW w:w="4253" w:type="dxa"/>
            <w:tcBorders>
              <w:top w:val="single" w:sz="12" w:space="0" w:color="auto"/>
              <w:bottom w:val="double" w:sz="4" w:space="0" w:color="auto"/>
            </w:tcBorders>
            <w:vAlign w:val="center"/>
          </w:tcPr>
          <w:p w14:paraId="2A40F528" w14:textId="77777777" w:rsidR="002F271A" w:rsidRPr="0050180B" w:rsidRDefault="002F271A" w:rsidP="00C95F82">
            <w:pPr>
              <w:snapToGrid w:val="0"/>
              <w:spacing w:line="240" w:lineRule="atLeast"/>
              <w:jc w:val="center"/>
              <w:rPr>
                <w:rFonts w:ascii="Times New Roman" w:eastAsia="標楷體" w:hAnsi="Times New Roman" w:cs="Times New Roman"/>
                <w:b/>
              </w:rPr>
            </w:pPr>
            <w:r w:rsidRPr="0050180B">
              <w:rPr>
                <w:rFonts w:ascii="Times New Roman" w:eastAsia="標楷體" w:hAnsi="Times New Roman" w:cs="Times New Roman"/>
                <w:b/>
              </w:rPr>
              <w:t>最高學歷</w:t>
            </w:r>
          </w:p>
        </w:tc>
        <w:tc>
          <w:tcPr>
            <w:tcW w:w="3969" w:type="dxa"/>
            <w:tcBorders>
              <w:top w:val="single" w:sz="12" w:space="0" w:color="auto"/>
              <w:bottom w:val="double" w:sz="4" w:space="0" w:color="auto"/>
            </w:tcBorders>
            <w:vAlign w:val="center"/>
          </w:tcPr>
          <w:p w14:paraId="1909D9AC" w14:textId="77777777" w:rsidR="002F271A" w:rsidRPr="0050180B" w:rsidRDefault="002F271A" w:rsidP="00C95F82">
            <w:pPr>
              <w:snapToGrid w:val="0"/>
              <w:spacing w:line="240" w:lineRule="atLeast"/>
              <w:jc w:val="center"/>
              <w:rPr>
                <w:rFonts w:ascii="Times New Roman" w:eastAsia="標楷體" w:hAnsi="Times New Roman" w:cs="Times New Roman"/>
                <w:b/>
              </w:rPr>
            </w:pPr>
            <w:r w:rsidRPr="0050180B">
              <w:rPr>
                <w:rFonts w:ascii="Times New Roman" w:eastAsia="標楷體" w:hAnsi="Times New Roman" w:cs="Times New Roman"/>
                <w:b/>
              </w:rPr>
              <w:t>專長領域</w:t>
            </w:r>
          </w:p>
        </w:tc>
      </w:tr>
      <w:tr w:rsidR="002F271A" w:rsidRPr="0050180B" w14:paraId="60A1EE9B" w14:textId="77777777" w:rsidTr="0050180B">
        <w:trPr>
          <w:trHeight w:val="1323"/>
        </w:trPr>
        <w:tc>
          <w:tcPr>
            <w:tcW w:w="993" w:type="dxa"/>
            <w:tcBorders>
              <w:top w:val="double" w:sz="4" w:space="0" w:color="auto"/>
            </w:tcBorders>
            <w:vAlign w:val="center"/>
          </w:tcPr>
          <w:p w14:paraId="06060308" w14:textId="77777777" w:rsidR="002F271A" w:rsidRPr="0050180B" w:rsidRDefault="002F271A" w:rsidP="00C95F82">
            <w:pPr>
              <w:snapToGrid w:val="0"/>
              <w:spacing w:line="240" w:lineRule="atLeast"/>
              <w:jc w:val="center"/>
              <w:rPr>
                <w:rFonts w:ascii="Times New Roman" w:eastAsia="標楷體" w:hAnsi="Times New Roman" w:cs="Times New Roman"/>
              </w:rPr>
            </w:pPr>
            <w:r w:rsidRPr="0050180B">
              <w:rPr>
                <w:rFonts w:ascii="Times New Roman" w:eastAsia="標楷體" w:hAnsi="Times New Roman" w:cs="Times New Roman"/>
              </w:rPr>
              <w:t>黃富順</w:t>
            </w:r>
          </w:p>
        </w:tc>
        <w:tc>
          <w:tcPr>
            <w:tcW w:w="1134" w:type="dxa"/>
            <w:tcBorders>
              <w:top w:val="double" w:sz="4" w:space="0" w:color="auto"/>
            </w:tcBorders>
            <w:vAlign w:val="center"/>
          </w:tcPr>
          <w:p w14:paraId="2FAEF345" w14:textId="77777777" w:rsidR="002F271A" w:rsidRPr="0050180B" w:rsidRDefault="002F271A" w:rsidP="00C95F82">
            <w:pPr>
              <w:snapToGrid w:val="0"/>
              <w:spacing w:line="240" w:lineRule="atLeast"/>
              <w:ind w:leftChars="-45" w:left="-108" w:rightChars="-45" w:right="-108"/>
              <w:jc w:val="center"/>
              <w:rPr>
                <w:rFonts w:ascii="Times New Roman" w:eastAsia="標楷體" w:hAnsi="Times New Roman" w:cs="Times New Roman"/>
              </w:rPr>
            </w:pPr>
            <w:r w:rsidRPr="0050180B">
              <w:rPr>
                <w:rFonts w:ascii="Times New Roman" w:eastAsia="標楷體" w:hAnsi="Times New Roman" w:cs="Times New Roman"/>
              </w:rPr>
              <w:t>兼任</w:t>
            </w:r>
          </w:p>
          <w:p w14:paraId="65B75BBB" w14:textId="77777777" w:rsidR="002F271A" w:rsidRPr="0050180B" w:rsidRDefault="002F271A" w:rsidP="00C95F82">
            <w:pPr>
              <w:snapToGrid w:val="0"/>
              <w:spacing w:line="240" w:lineRule="atLeast"/>
              <w:ind w:leftChars="-45" w:left="-108" w:rightChars="-45" w:right="-108"/>
              <w:jc w:val="center"/>
              <w:rPr>
                <w:rFonts w:ascii="Times New Roman" w:eastAsia="標楷體" w:hAnsi="Times New Roman" w:cs="Times New Roman"/>
              </w:rPr>
            </w:pPr>
            <w:r w:rsidRPr="0050180B">
              <w:rPr>
                <w:rFonts w:ascii="Times New Roman" w:eastAsia="標楷體" w:hAnsi="Times New Roman" w:cs="Times New Roman"/>
              </w:rPr>
              <w:t>教授</w:t>
            </w:r>
          </w:p>
        </w:tc>
        <w:tc>
          <w:tcPr>
            <w:tcW w:w="4253" w:type="dxa"/>
            <w:tcBorders>
              <w:top w:val="double" w:sz="4" w:space="0" w:color="auto"/>
            </w:tcBorders>
            <w:vAlign w:val="center"/>
          </w:tcPr>
          <w:p w14:paraId="46470194"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國立臺灣師範大學博士</w:t>
            </w:r>
          </w:p>
          <w:p w14:paraId="2D147324" w14:textId="77777777" w:rsidR="002F271A" w:rsidRPr="0050180B" w:rsidRDefault="002F271A" w:rsidP="00C95F82">
            <w:pPr>
              <w:snapToGrid w:val="0"/>
              <w:spacing w:line="240" w:lineRule="atLeast"/>
              <w:rPr>
                <w:rFonts w:ascii="Times New Roman" w:eastAsia="標楷體" w:hAnsi="Times New Roman" w:cs="Times New Roman"/>
                <w:spacing w:val="-4"/>
              </w:rPr>
            </w:pPr>
            <w:r w:rsidRPr="0050180B">
              <w:rPr>
                <w:rFonts w:ascii="Times New Roman" w:eastAsia="標楷體" w:hAnsi="Times New Roman" w:cs="Times New Roman"/>
                <w:spacing w:val="-4"/>
              </w:rPr>
              <w:t>美國奧斯汀德州大學</w:t>
            </w:r>
          </w:p>
          <w:p w14:paraId="049206E5"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北卡州立大學博士後研究</w:t>
            </w:r>
          </w:p>
          <w:p w14:paraId="711F385C"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主修：社會教育</w:t>
            </w:r>
          </w:p>
        </w:tc>
        <w:tc>
          <w:tcPr>
            <w:tcW w:w="3969" w:type="dxa"/>
            <w:tcBorders>
              <w:top w:val="double" w:sz="4" w:space="0" w:color="auto"/>
            </w:tcBorders>
            <w:vAlign w:val="center"/>
          </w:tcPr>
          <w:p w14:paraId="55C211F7"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成人教育</w:t>
            </w:r>
          </w:p>
          <w:p w14:paraId="113803FB"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成人學習</w:t>
            </w:r>
          </w:p>
          <w:p w14:paraId="2CFD6018"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高齡學習</w:t>
            </w:r>
          </w:p>
          <w:p w14:paraId="0F5C3D22"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老人心理</w:t>
            </w:r>
          </w:p>
        </w:tc>
      </w:tr>
      <w:tr w:rsidR="002F271A" w:rsidRPr="0050180B" w14:paraId="4DD14B38" w14:textId="77777777" w:rsidTr="0050180B">
        <w:trPr>
          <w:trHeight w:val="1421"/>
        </w:trPr>
        <w:tc>
          <w:tcPr>
            <w:tcW w:w="993" w:type="dxa"/>
            <w:vAlign w:val="center"/>
          </w:tcPr>
          <w:p w14:paraId="3F4BA56C" w14:textId="77777777" w:rsidR="002F271A" w:rsidRPr="0050180B" w:rsidRDefault="002F271A" w:rsidP="00C95F82">
            <w:pPr>
              <w:snapToGrid w:val="0"/>
              <w:spacing w:line="240" w:lineRule="atLeast"/>
              <w:jc w:val="center"/>
              <w:rPr>
                <w:rFonts w:ascii="Times New Roman" w:eastAsia="標楷體" w:hAnsi="Times New Roman" w:cs="Times New Roman"/>
              </w:rPr>
            </w:pPr>
            <w:r w:rsidRPr="0050180B">
              <w:rPr>
                <w:rFonts w:ascii="Times New Roman" w:eastAsia="標楷體" w:hAnsi="Times New Roman" w:cs="Times New Roman"/>
              </w:rPr>
              <w:t>吳明烈</w:t>
            </w:r>
          </w:p>
        </w:tc>
        <w:tc>
          <w:tcPr>
            <w:tcW w:w="1134" w:type="dxa"/>
            <w:vAlign w:val="center"/>
          </w:tcPr>
          <w:p w14:paraId="5415F667" w14:textId="77777777" w:rsidR="002F271A" w:rsidRPr="0050180B" w:rsidRDefault="002F271A" w:rsidP="00C95F82">
            <w:pPr>
              <w:snapToGrid w:val="0"/>
              <w:spacing w:line="240" w:lineRule="atLeast"/>
              <w:ind w:leftChars="-45" w:left="-108" w:rightChars="-45" w:right="-108"/>
              <w:jc w:val="center"/>
              <w:rPr>
                <w:rFonts w:ascii="Times New Roman" w:eastAsia="標楷體" w:hAnsi="Times New Roman" w:cs="Times New Roman"/>
              </w:rPr>
            </w:pPr>
            <w:r w:rsidRPr="0050180B">
              <w:rPr>
                <w:rFonts w:ascii="Times New Roman" w:eastAsia="標楷體" w:hAnsi="Times New Roman" w:cs="Times New Roman"/>
              </w:rPr>
              <w:t>兼任</w:t>
            </w:r>
          </w:p>
          <w:p w14:paraId="699AA2E9" w14:textId="77777777" w:rsidR="002F271A" w:rsidRPr="0050180B" w:rsidRDefault="002F271A" w:rsidP="00C95F82">
            <w:pPr>
              <w:snapToGrid w:val="0"/>
              <w:spacing w:line="240" w:lineRule="atLeast"/>
              <w:jc w:val="center"/>
              <w:rPr>
                <w:rFonts w:ascii="Times New Roman" w:eastAsia="標楷體" w:hAnsi="Times New Roman" w:cs="Times New Roman"/>
              </w:rPr>
            </w:pPr>
            <w:r w:rsidRPr="0050180B">
              <w:rPr>
                <w:rFonts w:ascii="Times New Roman" w:eastAsia="標楷體" w:hAnsi="Times New Roman" w:cs="Times New Roman"/>
              </w:rPr>
              <w:t>教授</w:t>
            </w:r>
          </w:p>
        </w:tc>
        <w:tc>
          <w:tcPr>
            <w:tcW w:w="4253" w:type="dxa"/>
            <w:vAlign w:val="center"/>
          </w:tcPr>
          <w:p w14:paraId="6C68A826"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德國柏林自由大學博士</w:t>
            </w:r>
          </w:p>
          <w:p w14:paraId="06079C0A" w14:textId="77777777" w:rsidR="002F271A" w:rsidRPr="0050180B" w:rsidRDefault="002F271A" w:rsidP="00C95F82">
            <w:pPr>
              <w:snapToGrid w:val="0"/>
              <w:spacing w:line="240" w:lineRule="atLeast"/>
              <w:ind w:rightChars="-45" w:right="-108"/>
              <w:rPr>
                <w:rFonts w:ascii="Times New Roman" w:eastAsia="標楷體" w:hAnsi="Times New Roman" w:cs="Times New Roman"/>
                <w:spacing w:val="-14"/>
              </w:rPr>
            </w:pPr>
            <w:r w:rsidRPr="0050180B">
              <w:rPr>
                <w:rFonts w:ascii="Times New Roman" w:eastAsia="標楷體" w:hAnsi="Times New Roman" w:cs="Times New Roman"/>
                <w:spacing w:val="-14"/>
              </w:rPr>
              <w:t>Berlin Freedom University, Germany</w:t>
            </w:r>
          </w:p>
          <w:p w14:paraId="6CF9E434" w14:textId="77777777" w:rsidR="002F271A" w:rsidRPr="0050180B" w:rsidRDefault="002F271A" w:rsidP="00C95F82">
            <w:pPr>
              <w:snapToGrid w:val="0"/>
              <w:spacing w:line="240" w:lineRule="atLeast"/>
              <w:ind w:leftChars="-45" w:left="-108" w:rightChars="-45" w:right="-108" w:firstLineChars="45" w:firstLine="108"/>
              <w:rPr>
                <w:rFonts w:ascii="Times New Roman" w:eastAsia="標楷體" w:hAnsi="Times New Roman" w:cs="Times New Roman"/>
              </w:rPr>
            </w:pPr>
            <w:r w:rsidRPr="0050180B">
              <w:rPr>
                <w:rFonts w:ascii="Times New Roman" w:eastAsia="標楷體" w:hAnsi="Times New Roman" w:cs="Times New Roman"/>
              </w:rPr>
              <w:t>主修：成人教育</w:t>
            </w:r>
          </w:p>
        </w:tc>
        <w:tc>
          <w:tcPr>
            <w:tcW w:w="3969" w:type="dxa"/>
            <w:vAlign w:val="center"/>
          </w:tcPr>
          <w:p w14:paraId="49B47E0D"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終身學習</w:t>
            </w:r>
          </w:p>
          <w:p w14:paraId="2C548693"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組織學習</w:t>
            </w:r>
          </w:p>
          <w:p w14:paraId="41BB84AD"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知識管理</w:t>
            </w:r>
          </w:p>
          <w:p w14:paraId="51DDC16E"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學習型組織</w:t>
            </w:r>
          </w:p>
          <w:p w14:paraId="435277F8"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成人教育理論與實務</w:t>
            </w:r>
          </w:p>
        </w:tc>
      </w:tr>
      <w:tr w:rsidR="002F271A" w:rsidRPr="0050180B" w14:paraId="459ED39B" w14:textId="77777777" w:rsidTr="0050180B">
        <w:trPr>
          <w:trHeight w:val="632"/>
        </w:trPr>
        <w:tc>
          <w:tcPr>
            <w:tcW w:w="993" w:type="dxa"/>
            <w:vAlign w:val="center"/>
          </w:tcPr>
          <w:p w14:paraId="050FA9CC" w14:textId="77777777" w:rsidR="002F271A" w:rsidRPr="0050180B" w:rsidRDefault="002F271A" w:rsidP="00C95F82">
            <w:pPr>
              <w:snapToGrid w:val="0"/>
              <w:spacing w:line="240" w:lineRule="atLeast"/>
              <w:jc w:val="center"/>
              <w:rPr>
                <w:rFonts w:ascii="Times New Roman" w:eastAsia="標楷體" w:hAnsi="Times New Roman" w:cs="Times New Roman"/>
              </w:rPr>
            </w:pPr>
            <w:r w:rsidRPr="0050180B">
              <w:rPr>
                <w:rFonts w:ascii="Times New Roman" w:eastAsia="標楷體" w:hAnsi="Times New Roman" w:cs="Times New Roman"/>
              </w:rPr>
              <w:t>陳怡華</w:t>
            </w:r>
          </w:p>
        </w:tc>
        <w:tc>
          <w:tcPr>
            <w:tcW w:w="1134" w:type="dxa"/>
            <w:vAlign w:val="center"/>
          </w:tcPr>
          <w:p w14:paraId="44F1B6E0" w14:textId="77777777" w:rsidR="002F271A" w:rsidRPr="0050180B" w:rsidRDefault="002F271A" w:rsidP="00C95F82">
            <w:pPr>
              <w:snapToGrid w:val="0"/>
              <w:spacing w:line="240" w:lineRule="atLeast"/>
              <w:ind w:leftChars="-45" w:left="-108" w:rightChars="-45" w:right="-108"/>
              <w:jc w:val="center"/>
              <w:rPr>
                <w:rFonts w:ascii="Times New Roman" w:eastAsia="標楷體" w:hAnsi="Times New Roman" w:cs="Times New Roman"/>
              </w:rPr>
            </w:pPr>
            <w:r w:rsidRPr="0050180B">
              <w:rPr>
                <w:rFonts w:ascii="Times New Roman" w:eastAsia="標楷體" w:hAnsi="Times New Roman" w:cs="Times New Roman"/>
              </w:rPr>
              <w:t>兼任</w:t>
            </w:r>
          </w:p>
          <w:p w14:paraId="080178F5" w14:textId="77777777" w:rsidR="002F271A" w:rsidRPr="0050180B" w:rsidRDefault="002F271A" w:rsidP="00C95F82">
            <w:pPr>
              <w:snapToGrid w:val="0"/>
              <w:spacing w:line="240" w:lineRule="atLeast"/>
              <w:ind w:leftChars="-45" w:left="-108" w:rightChars="-45" w:right="-108"/>
              <w:jc w:val="center"/>
              <w:rPr>
                <w:rFonts w:ascii="Times New Roman" w:eastAsia="標楷體" w:hAnsi="Times New Roman" w:cs="Times New Roman"/>
              </w:rPr>
            </w:pPr>
            <w:r w:rsidRPr="0050180B">
              <w:rPr>
                <w:rFonts w:ascii="Times New Roman" w:eastAsia="標楷體" w:hAnsi="Times New Roman" w:cs="Times New Roman"/>
              </w:rPr>
              <w:t>助理教授</w:t>
            </w:r>
          </w:p>
        </w:tc>
        <w:tc>
          <w:tcPr>
            <w:tcW w:w="4253" w:type="dxa"/>
            <w:vAlign w:val="center"/>
          </w:tcPr>
          <w:p w14:paraId="3B8A10B7"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國立中正大學博士</w:t>
            </w:r>
          </w:p>
          <w:p w14:paraId="3AB021C9"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主修：成人教育</w:t>
            </w:r>
          </w:p>
        </w:tc>
        <w:tc>
          <w:tcPr>
            <w:tcW w:w="3969" w:type="dxa"/>
          </w:tcPr>
          <w:p w14:paraId="120CE5AD"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成人基本教育</w:t>
            </w:r>
          </w:p>
          <w:p w14:paraId="13D3E688"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婦女教育</w:t>
            </w:r>
          </w:p>
          <w:p w14:paraId="433FAA3A"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性別教育</w:t>
            </w:r>
          </w:p>
          <w:p w14:paraId="7C723D19"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高齡教育</w:t>
            </w:r>
          </w:p>
        </w:tc>
      </w:tr>
      <w:tr w:rsidR="002F271A" w:rsidRPr="0050180B" w14:paraId="7B0DE4DE" w14:textId="77777777" w:rsidTr="0050180B">
        <w:trPr>
          <w:trHeight w:val="785"/>
        </w:trPr>
        <w:tc>
          <w:tcPr>
            <w:tcW w:w="993" w:type="dxa"/>
            <w:vAlign w:val="center"/>
          </w:tcPr>
          <w:p w14:paraId="7928ADF5" w14:textId="77777777" w:rsidR="002F271A" w:rsidRPr="0050180B" w:rsidRDefault="002F271A" w:rsidP="00C95F82">
            <w:pPr>
              <w:snapToGrid w:val="0"/>
              <w:spacing w:line="240" w:lineRule="atLeast"/>
              <w:jc w:val="center"/>
              <w:rPr>
                <w:rFonts w:ascii="Times New Roman" w:eastAsia="標楷體" w:hAnsi="Times New Roman" w:cs="Times New Roman"/>
              </w:rPr>
            </w:pPr>
            <w:proofErr w:type="gramStart"/>
            <w:r w:rsidRPr="0050180B">
              <w:rPr>
                <w:rFonts w:ascii="Times New Roman" w:eastAsia="標楷體" w:hAnsi="Times New Roman" w:cs="Times New Roman"/>
              </w:rPr>
              <w:t>施宇澤</w:t>
            </w:r>
            <w:proofErr w:type="gramEnd"/>
          </w:p>
        </w:tc>
        <w:tc>
          <w:tcPr>
            <w:tcW w:w="1134" w:type="dxa"/>
            <w:vAlign w:val="center"/>
          </w:tcPr>
          <w:p w14:paraId="28A6893D" w14:textId="77777777" w:rsidR="002F271A" w:rsidRPr="0050180B" w:rsidRDefault="002F271A" w:rsidP="00C95F82">
            <w:pPr>
              <w:snapToGrid w:val="0"/>
              <w:spacing w:line="240" w:lineRule="atLeast"/>
              <w:ind w:leftChars="-45" w:left="-108" w:rightChars="-45" w:right="-108"/>
              <w:jc w:val="center"/>
              <w:rPr>
                <w:rFonts w:ascii="Times New Roman" w:eastAsia="標楷體" w:hAnsi="Times New Roman" w:cs="Times New Roman"/>
              </w:rPr>
            </w:pPr>
            <w:r w:rsidRPr="0050180B">
              <w:rPr>
                <w:rFonts w:ascii="Times New Roman" w:eastAsia="標楷體" w:hAnsi="Times New Roman" w:cs="Times New Roman"/>
              </w:rPr>
              <w:t>兼任</w:t>
            </w:r>
          </w:p>
          <w:p w14:paraId="17EBBF1B" w14:textId="77777777" w:rsidR="002F271A" w:rsidRPr="0050180B" w:rsidRDefault="002F271A" w:rsidP="00C95F82">
            <w:pPr>
              <w:snapToGrid w:val="0"/>
              <w:spacing w:line="240" w:lineRule="atLeast"/>
              <w:ind w:leftChars="-45" w:left="-108" w:rightChars="-45" w:right="-108"/>
              <w:jc w:val="center"/>
              <w:rPr>
                <w:rFonts w:ascii="Times New Roman" w:eastAsia="標楷體" w:hAnsi="Times New Roman" w:cs="Times New Roman"/>
              </w:rPr>
            </w:pPr>
            <w:r w:rsidRPr="0050180B">
              <w:rPr>
                <w:rFonts w:ascii="Times New Roman" w:eastAsia="標楷體" w:hAnsi="Times New Roman" w:cs="Times New Roman"/>
              </w:rPr>
              <w:t>助理教授</w:t>
            </w:r>
          </w:p>
        </w:tc>
        <w:tc>
          <w:tcPr>
            <w:tcW w:w="4253" w:type="dxa"/>
            <w:vAlign w:val="center"/>
          </w:tcPr>
          <w:p w14:paraId="4A0F2F66"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國立中正大學博士</w:t>
            </w:r>
          </w:p>
          <w:p w14:paraId="439A258F"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主修：成人教育</w:t>
            </w:r>
          </w:p>
        </w:tc>
        <w:tc>
          <w:tcPr>
            <w:tcW w:w="3969" w:type="dxa"/>
            <w:vAlign w:val="center"/>
          </w:tcPr>
          <w:p w14:paraId="0B9FC00F"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統計方法學</w:t>
            </w:r>
          </w:p>
          <w:p w14:paraId="0A97C283" w14:textId="77777777" w:rsidR="002F271A" w:rsidRPr="0050180B" w:rsidRDefault="002F271A" w:rsidP="00C95F82">
            <w:pPr>
              <w:snapToGrid w:val="0"/>
              <w:spacing w:line="240" w:lineRule="atLeast"/>
              <w:rPr>
                <w:rFonts w:ascii="Times New Roman" w:eastAsia="標楷體" w:hAnsi="Times New Roman" w:cs="Times New Roman"/>
              </w:rPr>
            </w:pPr>
            <w:r w:rsidRPr="0050180B">
              <w:rPr>
                <w:rFonts w:ascii="Times New Roman" w:eastAsia="標楷體" w:hAnsi="Times New Roman" w:cs="Times New Roman"/>
              </w:rPr>
              <w:t>績效管理與方案執行</w:t>
            </w:r>
          </w:p>
        </w:tc>
      </w:tr>
      <w:tr w:rsidR="00C85C7C" w:rsidRPr="00473687" w14:paraId="1C770EAF" w14:textId="77777777" w:rsidTr="00792F43">
        <w:trPr>
          <w:trHeight w:val="944"/>
        </w:trPr>
        <w:tc>
          <w:tcPr>
            <w:tcW w:w="993" w:type="dxa"/>
            <w:vAlign w:val="center"/>
          </w:tcPr>
          <w:p w14:paraId="178E6CF4" w14:textId="77777777" w:rsidR="00C85C7C" w:rsidRPr="00B90A36" w:rsidRDefault="00C85C7C" w:rsidP="00792F43">
            <w:pPr>
              <w:snapToGrid w:val="0"/>
              <w:spacing w:line="240" w:lineRule="atLeast"/>
              <w:jc w:val="center"/>
              <w:rPr>
                <w:rFonts w:ascii="Times New Roman" w:eastAsia="標楷體" w:hAnsi="Times New Roman" w:cs="Times New Roman"/>
              </w:rPr>
            </w:pPr>
            <w:r w:rsidRPr="00B90A36">
              <w:rPr>
                <w:rFonts w:ascii="Times New Roman" w:eastAsia="標楷體" w:hAnsi="Times New Roman" w:cs="Times New Roman"/>
              </w:rPr>
              <w:t>張淑萍</w:t>
            </w:r>
          </w:p>
        </w:tc>
        <w:tc>
          <w:tcPr>
            <w:tcW w:w="1134" w:type="dxa"/>
            <w:vAlign w:val="center"/>
          </w:tcPr>
          <w:p w14:paraId="4DF68D9A" w14:textId="77777777" w:rsidR="00C85C7C" w:rsidRPr="00B90A36" w:rsidRDefault="00C85C7C" w:rsidP="00792F43">
            <w:pPr>
              <w:snapToGrid w:val="0"/>
              <w:spacing w:line="240" w:lineRule="atLeast"/>
              <w:ind w:leftChars="-45" w:left="-108" w:rightChars="-45" w:right="-108"/>
              <w:jc w:val="center"/>
              <w:rPr>
                <w:rFonts w:ascii="Times New Roman" w:eastAsia="標楷體" w:hAnsi="Times New Roman" w:cs="Times New Roman"/>
              </w:rPr>
            </w:pPr>
            <w:r w:rsidRPr="00B90A36">
              <w:rPr>
                <w:rFonts w:ascii="Times New Roman" w:eastAsia="標楷體" w:hAnsi="Times New Roman" w:cs="Times New Roman"/>
              </w:rPr>
              <w:t>兼任</w:t>
            </w:r>
          </w:p>
          <w:p w14:paraId="06A3394C" w14:textId="77777777" w:rsidR="00C85C7C" w:rsidRPr="00B90A36" w:rsidRDefault="00C85C7C" w:rsidP="00792F43">
            <w:pPr>
              <w:snapToGrid w:val="0"/>
              <w:spacing w:line="240" w:lineRule="atLeast"/>
              <w:ind w:leftChars="-45" w:left="-108" w:rightChars="-45" w:right="-108"/>
              <w:jc w:val="center"/>
              <w:rPr>
                <w:rFonts w:ascii="Times New Roman" w:eastAsia="標楷體" w:hAnsi="Times New Roman" w:cs="Times New Roman"/>
              </w:rPr>
            </w:pPr>
            <w:r w:rsidRPr="00B90A36">
              <w:rPr>
                <w:rFonts w:ascii="Times New Roman" w:eastAsia="標楷體" w:hAnsi="Times New Roman" w:cs="Times New Roman"/>
              </w:rPr>
              <w:t>教授級專</w:t>
            </w:r>
            <w:r w:rsidRPr="00B90A36">
              <w:rPr>
                <w:rFonts w:ascii="Times New Roman" w:eastAsia="標楷體" w:hAnsi="Times New Roman" w:cs="Times New Roman" w:hint="eastAsia"/>
              </w:rPr>
              <w:t>業</w:t>
            </w:r>
            <w:r w:rsidRPr="00B90A36">
              <w:rPr>
                <w:rFonts w:ascii="Times New Roman" w:eastAsia="標楷體" w:hAnsi="Times New Roman" w:cs="Times New Roman"/>
              </w:rPr>
              <w:t>技</w:t>
            </w:r>
            <w:r w:rsidRPr="00B90A36">
              <w:rPr>
                <w:rFonts w:ascii="Times New Roman" w:eastAsia="標楷體" w:hAnsi="Times New Roman" w:cs="Times New Roman" w:hint="eastAsia"/>
              </w:rPr>
              <w:t>術</w:t>
            </w:r>
            <w:r w:rsidRPr="00B90A36">
              <w:rPr>
                <w:rFonts w:ascii="Times New Roman" w:eastAsia="標楷體" w:hAnsi="Times New Roman" w:cs="Times New Roman"/>
              </w:rPr>
              <w:t>人員</w:t>
            </w:r>
          </w:p>
        </w:tc>
        <w:tc>
          <w:tcPr>
            <w:tcW w:w="4253" w:type="dxa"/>
            <w:vAlign w:val="center"/>
          </w:tcPr>
          <w:p w14:paraId="3ED9BEC0" w14:textId="77777777" w:rsidR="00C85C7C" w:rsidRPr="00B90A36" w:rsidRDefault="00C85C7C" w:rsidP="00792F43">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臺灣師範大學資訊教育所博士候選人</w:t>
            </w:r>
          </w:p>
          <w:p w14:paraId="427790AF" w14:textId="77777777" w:rsidR="00C85C7C" w:rsidRPr="00B90A36" w:rsidRDefault="00C85C7C" w:rsidP="00792F43">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rPr>
              <w:t>主修：</w:t>
            </w:r>
            <w:r w:rsidRPr="00B90A36">
              <w:rPr>
                <w:rFonts w:ascii="Times New Roman" w:eastAsia="標楷體" w:hAnsi="Times New Roman" w:cs="Times New Roman" w:hint="eastAsia"/>
              </w:rPr>
              <w:t>數位學習、教學設計</w:t>
            </w:r>
          </w:p>
        </w:tc>
        <w:tc>
          <w:tcPr>
            <w:tcW w:w="3969" w:type="dxa"/>
          </w:tcPr>
          <w:p w14:paraId="7FF6679B" w14:textId="77777777" w:rsidR="00C85C7C" w:rsidRPr="00B90A36" w:rsidRDefault="00C85C7C" w:rsidP="00792F43">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教育訓練規劃</w:t>
            </w:r>
          </w:p>
          <w:p w14:paraId="2AF1A3F0" w14:textId="77777777" w:rsidR="00C85C7C" w:rsidRPr="00B90A36" w:rsidRDefault="00C85C7C" w:rsidP="00792F43">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數位學習與課程設計</w:t>
            </w:r>
          </w:p>
          <w:p w14:paraId="132B0721" w14:textId="77777777" w:rsidR="00C85C7C" w:rsidRPr="00B90A36" w:rsidRDefault="00C85C7C" w:rsidP="00792F43">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數位學習平台運營</w:t>
            </w:r>
          </w:p>
          <w:p w14:paraId="74BD47C4" w14:textId="77777777" w:rsidR="00C85C7C" w:rsidRPr="00B90A36" w:rsidRDefault="00C85C7C" w:rsidP="00792F43">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商業簡報設計與表達</w:t>
            </w:r>
          </w:p>
        </w:tc>
      </w:tr>
      <w:tr w:rsidR="002F271A" w:rsidRPr="0050180B" w14:paraId="31074D71" w14:textId="77777777" w:rsidTr="0050180B">
        <w:trPr>
          <w:trHeight w:val="1271"/>
        </w:trPr>
        <w:tc>
          <w:tcPr>
            <w:tcW w:w="993" w:type="dxa"/>
            <w:tcBorders>
              <w:bottom w:val="single" w:sz="12" w:space="0" w:color="auto"/>
            </w:tcBorders>
            <w:vAlign w:val="center"/>
          </w:tcPr>
          <w:p w14:paraId="5F120B36" w14:textId="14469576" w:rsidR="002F271A" w:rsidRPr="00B90A36" w:rsidRDefault="00473687" w:rsidP="00C95F82">
            <w:pPr>
              <w:snapToGrid w:val="0"/>
              <w:spacing w:line="240" w:lineRule="atLeast"/>
              <w:jc w:val="center"/>
              <w:rPr>
                <w:rFonts w:ascii="Times New Roman" w:eastAsia="標楷體" w:hAnsi="Times New Roman" w:cs="Times New Roman"/>
              </w:rPr>
            </w:pPr>
            <w:r w:rsidRPr="00B90A36">
              <w:rPr>
                <w:rFonts w:ascii="Times New Roman" w:eastAsia="標楷體" w:hAnsi="Times New Roman" w:cs="Times New Roman"/>
              </w:rPr>
              <w:t>周傳久</w:t>
            </w:r>
          </w:p>
        </w:tc>
        <w:tc>
          <w:tcPr>
            <w:tcW w:w="1134" w:type="dxa"/>
            <w:tcBorders>
              <w:bottom w:val="single" w:sz="12" w:space="0" w:color="auto"/>
            </w:tcBorders>
            <w:vAlign w:val="center"/>
          </w:tcPr>
          <w:p w14:paraId="7312DD03" w14:textId="77777777" w:rsidR="00473687" w:rsidRPr="00B90A36" w:rsidRDefault="00473687" w:rsidP="00473687">
            <w:pPr>
              <w:snapToGrid w:val="0"/>
              <w:spacing w:line="240" w:lineRule="atLeast"/>
              <w:ind w:leftChars="-45" w:left="-108" w:rightChars="-45" w:right="-108"/>
              <w:jc w:val="center"/>
              <w:rPr>
                <w:rFonts w:ascii="Times New Roman" w:eastAsia="標楷體" w:hAnsi="Times New Roman" w:cs="Times New Roman"/>
              </w:rPr>
            </w:pPr>
            <w:r w:rsidRPr="00B90A36">
              <w:rPr>
                <w:rFonts w:ascii="Times New Roman" w:eastAsia="標楷體" w:hAnsi="Times New Roman" w:cs="Times New Roman" w:hint="eastAsia"/>
              </w:rPr>
              <w:t>兼任</w:t>
            </w:r>
          </w:p>
          <w:p w14:paraId="3DFC99CF" w14:textId="4DD3634B" w:rsidR="002F271A" w:rsidRPr="00B90A36" w:rsidRDefault="00C85C7C" w:rsidP="00473687">
            <w:pPr>
              <w:snapToGrid w:val="0"/>
              <w:spacing w:line="240" w:lineRule="atLeast"/>
              <w:ind w:leftChars="-45" w:left="-108" w:rightChars="-45" w:right="-108"/>
              <w:jc w:val="center"/>
              <w:rPr>
                <w:rFonts w:ascii="Times New Roman" w:eastAsia="標楷體" w:hAnsi="Times New Roman" w:cs="Times New Roman"/>
              </w:rPr>
            </w:pPr>
            <w:r w:rsidRPr="00B90A36">
              <w:rPr>
                <w:rFonts w:ascii="Times New Roman" w:eastAsia="標楷體" w:hAnsi="Times New Roman" w:cs="Times New Roman" w:hint="eastAsia"/>
              </w:rPr>
              <w:t>副</w:t>
            </w:r>
            <w:r w:rsidR="00473687" w:rsidRPr="00B90A36">
              <w:rPr>
                <w:rFonts w:ascii="Times New Roman" w:eastAsia="標楷體" w:hAnsi="Times New Roman" w:cs="Times New Roman" w:hint="eastAsia"/>
              </w:rPr>
              <w:t>教授級專業技術人員</w:t>
            </w:r>
          </w:p>
        </w:tc>
        <w:tc>
          <w:tcPr>
            <w:tcW w:w="4253" w:type="dxa"/>
            <w:tcBorders>
              <w:bottom w:val="single" w:sz="12" w:space="0" w:color="auto"/>
            </w:tcBorders>
            <w:vAlign w:val="center"/>
          </w:tcPr>
          <w:p w14:paraId="284202DF" w14:textId="77777777" w:rsidR="00473687" w:rsidRPr="00B90A36" w:rsidRDefault="00473687" w:rsidP="00473687">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國立高雄師範大學博士</w:t>
            </w:r>
          </w:p>
          <w:p w14:paraId="4B4D81B8" w14:textId="11BE48B6" w:rsidR="002F271A" w:rsidRPr="00B90A36" w:rsidRDefault="00473687" w:rsidP="00473687">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rPr>
              <w:t>主修：</w:t>
            </w:r>
            <w:r w:rsidRPr="00B90A36">
              <w:rPr>
                <w:rFonts w:ascii="Times New Roman" w:eastAsia="標楷體" w:hAnsi="Times New Roman" w:cs="Times New Roman" w:hint="eastAsia"/>
              </w:rPr>
              <w:t>成人教育研究所</w:t>
            </w:r>
            <w:r w:rsidRPr="00B90A36">
              <w:rPr>
                <w:rFonts w:ascii="Times New Roman" w:eastAsia="標楷體" w:hAnsi="Times New Roman" w:cs="Times New Roman" w:hint="eastAsia"/>
              </w:rPr>
              <w:t xml:space="preserve"> </w:t>
            </w:r>
          </w:p>
        </w:tc>
        <w:tc>
          <w:tcPr>
            <w:tcW w:w="3969" w:type="dxa"/>
            <w:tcBorders>
              <w:bottom w:val="single" w:sz="12" w:space="0" w:color="auto"/>
            </w:tcBorders>
            <w:vAlign w:val="center"/>
          </w:tcPr>
          <w:p w14:paraId="6EF47A8F" w14:textId="77777777" w:rsidR="00C85C7C" w:rsidRPr="00B90A36" w:rsidRDefault="00C85C7C" w:rsidP="00C85C7C">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北歐各國與荷蘭成人教育</w:t>
            </w:r>
          </w:p>
          <w:p w14:paraId="340EA09C" w14:textId="77777777" w:rsidR="00C85C7C" w:rsidRPr="00B90A36" w:rsidRDefault="00C85C7C" w:rsidP="00C85C7C">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歐洲高齡政策與服務創新</w:t>
            </w:r>
          </w:p>
          <w:p w14:paraId="30344070" w14:textId="77777777" w:rsidR="00C85C7C" w:rsidRPr="00B90A36" w:rsidRDefault="00C85C7C" w:rsidP="00C85C7C">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各國長照從業人員教學法</w:t>
            </w:r>
          </w:p>
          <w:p w14:paraId="11B03C55" w14:textId="04C762C8" w:rsidR="002F271A" w:rsidRPr="00B90A36" w:rsidRDefault="00C85C7C" w:rsidP="00C85C7C">
            <w:pPr>
              <w:snapToGrid w:val="0"/>
              <w:spacing w:line="240" w:lineRule="atLeast"/>
              <w:rPr>
                <w:rFonts w:ascii="Times New Roman" w:eastAsia="標楷體" w:hAnsi="Times New Roman" w:cs="Times New Roman"/>
              </w:rPr>
            </w:pPr>
            <w:r w:rsidRPr="00B90A36">
              <w:rPr>
                <w:rFonts w:ascii="Times New Roman" w:eastAsia="標楷體" w:hAnsi="Times New Roman" w:cs="Times New Roman" w:hint="eastAsia"/>
              </w:rPr>
              <w:t>身心</w:t>
            </w:r>
            <w:proofErr w:type="gramStart"/>
            <w:r w:rsidRPr="00B90A36">
              <w:rPr>
                <w:rFonts w:ascii="Times New Roman" w:eastAsia="標楷體" w:hAnsi="Times New Roman" w:cs="Times New Roman" w:hint="eastAsia"/>
              </w:rPr>
              <w:t>障</w:t>
            </w:r>
            <w:proofErr w:type="gramEnd"/>
            <w:r w:rsidRPr="00B90A36">
              <w:rPr>
                <w:rFonts w:ascii="Times New Roman" w:eastAsia="標楷體" w:hAnsi="Times New Roman" w:cs="Times New Roman" w:hint="eastAsia"/>
              </w:rPr>
              <w:t>老化失智終身學習</w:t>
            </w:r>
          </w:p>
        </w:tc>
      </w:tr>
    </w:tbl>
    <w:p w14:paraId="6DA4FBBD" w14:textId="77777777" w:rsidR="007C314B" w:rsidRDefault="007C314B" w:rsidP="007C314B">
      <w:pPr>
        <w:sectPr w:rsidR="007C314B" w:rsidSect="002F271A">
          <w:pgSz w:w="11906" w:h="16838"/>
          <w:pgMar w:top="720" w:right="720" w:bottom="720" w:left="720" w:header="851" w:footer="992" w:gutter="0"/>
          <w:cols w:space="425"/>
          <w:docGrid w:type="lines" w:linePitch="360"/>
        </w:sectPr>
      </w:pPr>
    </w:p>
    <w:p w14:paraId="65660A57" w14:textId="15768424" w:rsidR="00A553B6" w:rsidRDefault="00D6432D" w:rsidP="00EE0368">
      <w:pPr>
        <w:pStyle w:val="1"/>
        <w:spacing w:line="360" w:lineRule="auto"/>
      </w:pPr>
      <w:bookmarkStart w:id="15" w:name="_Toc113091120"/>
      <w:r>
        <w:rPr>
          <w:rFonts w:hint="eastAsia"/>
        </w:rPr>
        <w:lastRenderedPageBreak/>
        <w:t>參</w:t>
      </w:r>
      <w:r w:rsidR="00A553B6">
        <w:rPr>
          <w:rFonts w:hint="eastAsia"/>
        </w:rPr>
        <w:t>、</w:t>
      </w:r>
      <w:r w:rsidR="00A553B6" w:rsidRPr="00A553B6">
        <w:rPr>
          <w:rFonts w:hint="eastAsia"/>
        </w:rPr>
        <w:t>碩士（專）班修業規定</w:t>
      </w:r>
      <w:bookmarkEnd w:id="15"/>
    </w:p>
    <w:p w14:paraId="16A78DFD" w14:textId="77777777" w:rsidR="00A553B6" w:rsidRPr="00A553B6" w:rsidRDefault="00A553B6" w:rsidP="00C14A9C">
      <w:pPr>
        <w:pStyle w:val="2"/>
        <w:spacing w:line="360" w:lineRule="auto"/>
        <w:ind w:firstLineChars="50" w:firstLine="140"/>
      </w:pPr>
      <w:bookmarkStart w:id="16" w:name="_Toc113091121"/>
      <w:r w:rsidRPr="00A553B6">
        <w:rPr>
          <w:rFonts w:hint="eastAsia"/>
        </w:rPr>
        <w:t>一、碩士班、碩士在職專班、高齡者教育碩士班修業要點</w:t>
      </w:r>
      <w:bookmarkEnd w:id="16"/>
    </w:p>
    <w:p w14:paraId="2C80625B" w14:textId="77777777" w:rsidR="009673BA" w:rsidRPr="00EE0368" w:rsidRDefault="009673BA" w:rsidP="009673BA">
      <w:pPr>
        <w:spacing w:line="420" w:lineRule="exact"/>
        <w:ind w:firstLineChars="202" w:firstLine="566"/>
        <w:jc w:val="center"/>
        <w:rPr>
          <w:rFonts w:ascii="標楷體" w:eastAsia="標楷體" w:hAnsi="標楷體" w:cs="Times New Roman"/>
          <w:b/>
          <w:sz w:val="28"/>
          <w:szCs w:val="28"/>
        </w:rPr>
      </w:pPr>
      <w:r w:rsidRPr="00EE0368">
        <w:rPr>
          <w:rFonts w:ascii="標楷體" w:eastAsia="標楷體" w:hAnsi="標楷體" w:cs="Times New Roman"/>
          <w:b/>
          <w:sz w:val="28"/>
          <w:szCs w:val="28"/>
        </w:rPr>
        <w:t>國立中正大學成人及繼續教育學系</w:t>
      </w:r>
    </w:p>
    <w:p w14:paraId="5449FD32" w14:textId="77777777" w:rsidR="009673BA" w:rsidRPr="00EE0368" w:rsidRDefault="009673BA" w:rsidP="009673BA">
      <w:pPr>
        <w:ind w:firstLineChars="202" w:firstLine="566"/>
        <w:jc w:val="center"/>
        <w:rPr>
          <w:rFonts w:ascii="標楷體" w:eastAsia="標楷體" w:hAnsi="標楷體"/>
          <w:b/>
          <w:color w:val="FF0000"/>
          <w:sz w:val="28"/>
          <w:szCs w:val="28"/>
          <w:u w:val="single"/>
        </w:rPr>
      </w:pPr>
      <w:bookmarkStart w:id="17" w:name="_Toc49192372"/>
      <w:r w:rsidRPr="00EE0368">
        <w:rPr>
          <w:rFonts w:ascii="標楷體" w:eastAsia="標楷體" w:hAnsi="標楷體"/>
          <w:b/>
          <w:sz w:val="28"/>
          <w:szCs w:val="28"/>
        </w:rPr>
        <w:t>碩士班、碩士在職專班、高齡者教育碩士班修業要點</w:t>
      </w:r>
      <w:bookmarkEnd w:id="17"/>
    </w:p>
    <w:p w14:paraId="35835396" w14:textId="77777777" w:rsidR="009673BA" w:rsidRPr="005F46DC" w:rsidRDefault="009673BA" w:rsidP="009673BA">
      <w:pPr>
        <w:tabs>
          <w:tab w:val="left" w:pos="6015"/>
          <w:tab w:val="right" w:pos="9214"/>
        </w:tabs>
        <w:spacing w:line="200" w:lineRule="exact"/>
        <w:ind w:firstLineChars="202" w:firstLine="364"/>
        <w:jc w:val="right"/>
        <w:rPr>
          <w:rFonts w:ascii="Times New Roman" w:eastAsia="新細明體" w:hAnsi="Times New Roman" w:cs="Times New Roman"/>
          <w:color w:val="FF0000"/>
          <w:sz w:val="18"/>
          <w:szCs w:val="18"/>
        </w:rPr>
      </w:pPr>
      <w:r w:rsidRPr="005F46DC">
        <w:rPr>
          <w:rFonts w:ascii="Times New Roman" w:eastAsia="新細明體" w:hAnsi="Times New Roman" w:cs="Times New Roman"/>
          <w:sz w:val="18"/>
          <w:szCs w:val="18"/>
        </w:rPr>
        <w:t>107.1.15 106</w:t>
      </w:r>
      <w:r w:rsidRPr="005F46DC">
        <w:rPr>
          <w:rFonts w:ascii="Times New Roman" w:eastAsia="新細明體" w:hAnsi="Times New Roman" w:cs="Times New Roman" w:hint="eastAsia"/>
          <w:sz w:val="18"/>
          <w:szCs w:val="18"/>
        </w:rPr>
        <w:t>學年度第</w:t>
      </w:r>
      <w:r w:rsidRPr="005F46DC">
        <w:rPr>
          <w:rFonts w:ascii="Times New Roman" w:eastAsia="新細明體" w:hAnsi="Times New Roman" w:cs="Times New Roman"/>
          <w:sz w:val="18"/>
          <w:szCs w:val="18"/>
        </w:rPr>
        <w:t>5</w:t>
      </w:r>
      <w:r w:rsidRPr="005F46DC">
        <w:rPr>
          <w:rFonts w:ascii="Times New Roman" w:eastAsia="新細明體" w:hAnsi="Times New Roman" w:cs="Times New Roman" w:hint="eastAsia"/>
          <w:sz w:val="18"/>
          <w:szCs w:val="18"/>
        </w:rPr>
        <w:t>次系</w:t>
      </w:r>
      <w:proofErr w:type="gramStart"/>
      <w:r w:rsidRPr="005F46DC">
        <w:rPr>
          <w:rFonts w:ascii="Times New Roman" w:eastAsia="新細明體" w:hAnsi="Times New Roman" w:cs="Times New Roman" w:hint="eastAsia"/>
          <w:sz w:val="18"/>
          <w:szCs w:val="18"/>
        </w:rPr>
        <w:t>務</w:t>
      </w:r>
      <w:proofErr w:type="gramEnd"/>
      <w:r w:rsidRPr="005F46DC">
        <w:rPr>
          <w:rFonts w:ascii="Times New Roman" w:eastAsia="新細明體" w:hAnsi="Times New Roman" w:cs="Times New Roman" w:hint="eastAsia"/>
          <w:sz w:val="18"/>
          <w:szCs w:val="18"/>
        </w:rPr>
        <w:t>會議通過</w:t>
      </w:r>
    </w:p>
    <w:p w14:paraId="0A2A74F7" w14:textId="77777777" w:rsidR="009673BA" w:rsidRPr="005F46DC" w:rsidRDefault="009673BA" w:rsidP="009673BA">
      <w:pPr>
        <w:tabs>
          <w:tab w:val="left" w:pos="6015"/>
          <w:tab w:val="right" w:pos="9214"/>
        </w:tabs>
        <w:spacing w:line="200" w:lineRule="exact"/>
        <w:ind w:firstLineChars="202" w:firstLine="364"/>
        <w:jc w:val="right"/>
        <w:rPr>
          <w:rFonts w:ascii="Times New Roman" w:eastAsia="新細明體" w:hAnsi="Times New Roman" w:cs="Times New Roman"/>
          <w:sz w:val="18"/>
          <w:szCs w:val="18"/>
        </w:rPr>
      </w:pPr>
      <w:r w:rsidRPr="005F46DC">
        <w:rPr>
          <w:rFonts w:ascii="Times New Roman" w:eastAsia="新細明體" w:hAnsi="Times New Roman" w:cs="Times New Roman"/>
          <w:sz w:val="18"/>
          <w:szCs w:val="18"/>
        </w:rPr>
        <w:t>107.5.16 106</w:t>
      </w:r>
      <w:r w:rsidRPr="005F46DC">
        <w:rPr>
          <w:rFonts w:ascii="Times New Roman" w:eastAsia="新細明體" w:hAnsi="Times New Roman" w:cs="Times New Roman" w:hint="eastAsia"/>
          <w:sz w:val="18"/>
          <w:szCs w:val="18"/>
        </w:rPr>
        <w:t>學年度第</w:t>
      </w:r>
      <w:r w:rsidRPr="005F46DC">
        <w:rPr>
          <w:rFonts w:ascii="Times New Roman" w:eastAsia="新細明體" w:hAnsi="Times New Roman" w:cs="Times New Roman"/>
          <w:sz w:val="18"/>
          <w:szCs w:val="18"/>
        </w:rPr>
        <w:t>9</w:t>
      </w:r>
      <w:r w:rsidRPr="005F46DC">
        <w:rPr>
          <w:rFonts w:ascii="Times New Roman" w:eastAsia="新細明體" w:hAnsi="Times New Roman" w:cs="Times New Roman" w:hint="eastAsia"/>
          <w:sz w:val="18"/>
          <w:szCs w:val="18"/>
        </w:rPr>
        <w:t>次系</w:t>
      </w:r>
      <w:proofErr w:type="gramStart"/>
      <w:r w:rsidRPr="005F46DC">
        <w:rPr>
          <w:rFonts w:ascii="Times New Roman" w:eastAsia="新細明體" w:hAnsi="Times New Roman" w:cs="Times New Roman" w:hint="eastAsia"/>
          <w:sz w:val="18"/>
          <w:szCs w:val="18"/>
        </w:rPr>
        <w:t>務</w:t>
      </w:r>
      <w:proofErr w:type="gramEnd"/>
      <w:r w:rsidRPr="005F46DC">
        <w:rPr>
          <w:rFonts w:ascii="Times New Roman" w:eastAsia="新細明體" w:hAnsi="Times New Roman" w:cs="Times New Roman" w:hint="eastAsia"/>
          <w:sz w:val="18"/>
          <w:szCs w:val="18"/>
        </w:rPr>
        <w:t>會議通過</w:t>
      </w:r>
    </w:p>
    <w:p w14:paraId="19D5E88C" w14:textId="77777777" w:rsidR="009673BA" w:rsidRPr="005F46DC" w:rsidRDefault="009673BA" w:rsidP="009673BA">
      <w:pPr>
        <w:tabs>
          <w:tab w:val="left" w:pos="6015"/>
          <w:tab w:val="right" w:pos="9214"/>
        </w:tabs>
        <w:spacing w:line="200" w:lineRule="exact"/>
        <w:ind w:firstLineChars="202" w:firstLine="364"/>
        <w:jc w:val="right"/>
        <w:rPr>
          <w:rFonts w:ascii="Times New Roman" w:eastAsia="新細明體" w:hAnsi="Times New Roman" w:cs="Times New Roman"/>
          <w:sz w:val="18"/>
          <w:szCs w:val="18"/>
        </w:rPr>
      </w:pPr>
      <w:r w:rsidRPr="005F46DC">
        <w:rPr>
          <w:rFonts w:ascii="Times New Roman" w:eastAsia="新細明體" w:hAnsi="Times New Roman" w:cs="Times New Roman"/>
          <w:sz w:val="18"/>
          <w:szCs w:val="18"/>
        </w:rPr>
        <w:t>107.10.3 107</w:t>
      </w:r>
      <w:r w:rsidRPr="005F46DC">
        <w:rPr>
          <w:rFonts w:ascii="Times New Roman" w:eastAsia="新細明體" w:hAnsi="Times New Roman" w:cs="Times New Roman" w:hint="eastAsia"/>
          <w:sz w:val="18"/>
          <w:szCs w:val="18"/>
        </w:rPr>
        <w:t>學年度第</w:t>
      </w:r>
      <w:r w:rsidRPr="005F46DC">
        <w:rPr>
          <w:rFonts w:ascii="Times New Roman" w:eastAsia="新細明體" w:hAnsi="Times New Roman" w:cs="Times New Roman"/>
          <w:sz w:val="18"/>
          <w:szCs w:val="18"/>
        </w:rPr>
        <w:t>2</w:t>
      </w:r>
      <w:r w:rsidRPr="005F46DC">
        <w:rPr>
          <w:rFonts w:ascii="Times New Roman" w:eastAsia="新細明體" w:hAnsi="Times New Roman" w:cs="Times New Roman" w:hint="eastAsia"/>
          <w:sz w:val="18"/>
          <w:szCs w:val="18"/>
        </w:rPr>
        <w:t>次系</w:t>
      </w:r>
      <w:proofErr w:type="gramStart"/>
      <w:r w:rsidRPr="005F46DC">
        <w:rPr>
          <w:rFonts w:ascii="Times New Roman" w:eastAsia="新細明體" w:hAnsi="Times New Roman" w:cs="Times New Roman" w:hint="eastAsia"/>
          <w:sz w:val="18"/>
          <w:szCs w:val="18"/>
        </w:rPr>
        <w:t>務</w:t>
      </w:r>
      <w:proofErr w:type="gramEnd"/>
      <w:r w:rsidRPr="005F46DC">
        <w:rPr>
          <w:rFonts w:ascii="Times New Roman" w:eastAsia="新細明體" w:hAnsi="Times New Roman" w:cs="Times New Roman" w:hint="eastAsia"/>
          <w:sz w:val="18"/>
          <w:szCs w:val="18"/>
        </w:rPr>
        <w:t>會議通過</w:t>
      </w:r>
    </w:p>
    <w:p w14:paraId="3E46FAE8" w14:textId="77777777" w:rsidR="009673BA" w:rsidRPr="005F46DC" w:rsidRDefault="009673BA" w:rsidP="009673BA">
      <w:pPr>
        <w:tabs>
          <w:tab w:val="left" w:pos="6015"/>
          <w:tab w:val="right" w:pos="9214"/>
        </w:tabs>
        <w:spacing w:line="200" w:lineRule="exact"/>
        <w:ind w:firstLineChars="202" w:firstLine="364"/>
        <w:jc w:val="right"/>
        <w:rPr>
          <w:rFonts w:ascii="Times New Roman" w:eastAsia="新細明體" w:hAnsi="Times New Roman" w:cs="Times New Roman"/>
          <w:sz w:val="18"/>
          <w:szCs w:val="18"/>
        </w:rPr>
      </w:pPr>
      <w:r w:rsidRPr="005F46DC">
        <w:rPr>
          <w:rFonts w:ascii="Times New Roman" w:eastAsia="新細明體" w:hAnsi="Times New Roman" w:cs="Times New Roman"/>
          <w:sz w:val="18"/>
          <w:szCs w:val="18"/>
        </w:rPr>
        <w:t>10</w:t>
      </w:r>
      <w:r w:rsidRPr="005F46DC">
        <w:rPr>
          <w:rFonts w:ascii="Times New Roman" w:eastAsia="新細明體" w:hAnsi="Times New Roman" w:cs="Times New Roman" w:hint="eastAsia"/>
          <w:sz w:val="18"/>
          <w:szCs w:val="18"/>
        </w:rPr>
        <w:t xml:space="preserve">8.1.15 </w:t>
      </w:r>
      <w:r w:rsidRPr="005F46DC">
        <w:rPr>
          <w:rFonts w:ascii="Times New Roman" w:eastAsia="新細明體" w:hAnsi="Times New Roman" w:cs="Times New Roman"/>
          <w:sz w:val="18"/>
          <w:szCs w:val="18"/>
        </w:rPr>
        <w:t>107</w:t>
      </w:r>
      <w:r w:rsidRPr="005F46DC">
        <w:rPr>
          <w:rFonts w:ascii="Times New Roman" w:eastAsia="新細明體" w:hAnsi="Times New Roman" w:cs="Times New Roman" w:hint="eastAsia"/>
          <w:sz w:val="18"/>
          <w:szCs w:val="18"/>
        </w:rPr>
        <w:t>學年度第</w:t>
      </w:r>
      <w:r w:rsidRPr="005F46DC">
        <w:rPr>
          <w:rFonts w:ascii="Times New Roman" w:eastAsia="新細明體" w:hAnsi="Times New Roman" w:cs="Times New Roman" w:hint="eastAsia"/>
          <w:sz w:val="18"/>
          <w:szCs w:val="18"/>
        </w:rPr>
        <w:t>5</w:t>
      </w:r>
      <w:r w:rsidRPr="005F46DC">
        <w:rPr>
          <w:rFonts w:ascii="Times New Roman" w:eastAsia="新細明體" w:hAnsi="Times New Roman" w:cs="Times New Roman" w:hint="eastAsia"/>
          <w:sz w:val="18"/>
          <w:szCs w:val="18"/>
        </w:rPr>
        <w:t>次系</w:t>
      </w:r>
      <w:proofErr w:type="gramStart"/>
      <w:r w:rsidRPr="005F46DC">
        <w:rPr>
          <w:rFonts w:ascii="Times New Roman" w:eastAsia="新細明體" w:hAnsi="Times New Roman" w:cs="Times New Roman" w:hint="eastAsia"/>
          <w:sz w:val="18"/>
          <w:szCs w:val="18"/>
        </w:rPr>
        <w:t>務</w:t>
      </w:r>
      <w:proofErr w:type="gramEnd"/>
      <w:r w:rsidRPr="005F46DC">
        <w:rPr>
          <w:rFonts w:ascii="Times New Roman" w:eastAsia="新細明體" w:hAnsi="Times New Roman" w:cs="Times New Roman" w:hint="eastAsia"/>
          <w:sz w:val="18"/>
          <w:szCs w:val="18"/>
        </w:rPr>
        <w:t>會議通過</w:t>
      </w:r>
    </w:p>
    <w:p w14:paraId="44146B06" w14:textId="77777777" w:rsidR="009673BA" w:rsidRPr="005F46DC" w:rsidRDefault="009673BA" w:rsidP="009673BA">
      <w:pPr>
        <w:tabs>
          <w:tab w:val="left" w:pos="6015"/>
          <w:tab w:val="right" w:pos="9214"/>
        </w:tabs>
        <w:spacing w:line="200" w:lineRule="exact"/>
        <w:ind w:firstLineChars="202" w:firstLine="364"/>
        <w:jc w:val="right"/>
        <w:rPr>
          <w:rFonts w:ascii="Times New Roman" w:eastAsia="新細明體" w:hAnsi="Times New Roman" w:cs="Times New Roman"/>
          <w:sz w:val="18"/>
          <w:szCs w:val="18"/>
        </w:rPr>
      </w:pPr>
      <w:r w:rsidRPr="005F46DC">
        <w:rPr>
          <w:rFonts w:ascii="Times New Roman" w:eastAsia="新細明體" w:hAnsi="Times New Roman" w:cs="Times New Roman"/>
          <w:sz w:val="18"/>
          <w:szCs w:val="18"/>
        </w:rPr>
        <w:t>10</w:t>
      </w:r>
      <w:r w:rsidRPr="005F46DC">
        <w:rPr>
          <w:rFonts w:ascii="Times New Roman" w:eastAsia="新細明體" w:hAnsi="Times New Roman" w:cs="Times New Roman" w:hint="eastAsia"/>
          <w:sz w:val="18"/>
          <w:szCs w:val="18"/>
        </w:rPr>
        <w:t xml:space="preserve">8.5.15 </w:t>
      </w:r>
      <w:r w:rsidRPr="005F46DC">
        <w:rPr>
          <w:rFonts w:ascii="Times New Roman" w:eastAsia="新細明體" w:hAnsi="Times New Roman" w:cs="Times New Roman"/>
          <w:sz w:val="18"/>
          <w:szCs w:val="18"/>
        </w:rPr>
        <w:t>107</w:t>
      </w:r>
      <w:r w:rsidRPr="005F46DC">
        <w:rPr>
          <w:rFonts w:ascii="Times New Roman" w:eastAsia="新細明體" w:hAnsi="Times New Roman" w:cs="Times New Roman" w:hint="eastAsia"/>
          <w:sz w:val="18"/>
          <w:szCs w:val="18"/>
        </w:rPr>
        <w:t>學年度第</w:t>
      </w:r>
      <w:r w:rsidRPr="005F46DC">
        <w:rPr>
          <w:rFonts w:ascii="Times New Roman" w:eastAsia="新細明體" w:hAnsi="Times New Roman" w:cs="Times New Roman" w:hint="eastAsia"/>
          <w:sz w:val="18"/>
          <w:szCs w:val="18"/>
        </w:rPr>
        <w:t>8</w:t>
      </w:r>
      <w:r w:rsidRPr="005F46DC">
        <w:rPr>
          <w:rFonts w:ascii="Times New Roman" w:eastAsia="新細明體" w:hAnsi="Times New Roman" w:cs="Times New Roman" w:hint="eastAsia"/>
          <w:sz w:val="18"/>
          <w:szCs w:val="18"/>
        </w:rPr>
        <w:t>次系</w:t>
      </w:r>
      <w:proofErr w:type="gramStart"/>
      <w:r w:rsidRPr="005F46DC">
        <w:rPr>
          <w:rFonts w:ascii="Times New Roman" w:eastAsia="新細明體" w:hAnsi="Times New Roman" w:cs="Times New Roman" w:hint="eastAsia"/>
          <w:sz w:val="18"/>
          <w:szCs w:val="18"/>
        </w:rPr>
        <w:t>務</w:t>
      </w:r>
      <w:proofErr w:type="gramEnd"/>
      <w:r w:rsidRPr="005F46DC">
        <w:rPr>
          <w:rFonts w:ascii="Times New Roman" w:eastAsia="新細明體" w:hAnsi="Times New Roman" w:cs="Times New Roman" w:hint="eastAsia"/>
          <w:sz w:val="18"/>
          <w:szCs w:val="18"/>
        </w:rPr>
        <w:t>會議通過</w:t>
      </w:r>
    </w:p>
    <w:p w14:paraId="5E5AAFBA" w14:textId="77777777" w:rsidR="009673BA" w:rsidRPr="005F46DC" w:rsidRDefault="009673BA" w:rsidP="009673BA">
      <w:pPr>
        <w:tabs>
          <w:tab w:val="left" w:pos="6015"/>
          <w:tab w:val="right" w:pos="9214"/>
        </w:tabs>
        <w:spacing w:line="200" w:lineRule="exact"/>
        <w:ind w:firstLineChars="202" w:firstLine="364"/>
        <w:jc w:val="right"/>
        <w:rPr>
          <w:rFonts w:ascii="Times New Roman" w:eastAsia="新細明體" w:hAnsi="Times New Roman" w:cs="Times New Roman"/>
          <w:color w:val="FF0000"/>
          <w:sz w:val="18"/>
          <w:szCs w:val="18"/>
        </w:rPr>
      </w:pPr>
      <w:r w:rsidRPr="005F46DC">
        <w:rPr>
          <w:rFonts w:ascii="Times New Roman" w:eastAsia="新細明體" w:hAnsi="Times New Roman" w:cs="Times New Roman"/>
          <w:sz w:val="18"/>
          <w:szCs w:val="18"/>
        </w:rPr>
        <w:t>10</w:t>
      </w:r>
      <w:r w:rsidRPr="005F46DC">
        <w:rPr>
          <w:rFonts w:ascii="Times New Roman" w:eastAsia="新細明體" w:hAnsi="Times New Roman" w:cs="Times New Roman" w:hint="eastAsia"/>
          <w:sz w:val="18"/>
          <w:szCs w:val="18"/>
        </w:rPr>
        <w:t xml:space="preserve">9.9.9  </w:t>
      </w:r>
      <w:r w:rsidRPr="005F46DC">
        <w:rPr>
          <w:rFonts w:ascii="Times New Roman" w:eastAsia="新細明體" w:hAnsi="Times New Roman" w:cs="Times New Roman"/>
          <w:sz w:val="18"/>
          <w:szCs w:val="18"/>
        </w:rPr>
        <w:t>10</w:t>
      </w:r>
      <w:r w:rsidRPr="005F46DC">
        <w:rPr>
          <w:rFonts w:ascii="Times New Roman" w:eastAsia="新細明體" w:hAnsi="Times New Roman" w:cs="Times New Roman" w:hint="eastAsia"/>
          <w:sz w:val="18"/>
          <w:szCs w:val="18"/>
        </w:rPr>
        <w:t>9</w:t>
      </w:r>
      <w:r w:rsidRPr="005F46DC">
        <w:rPr>
          <w:rFonts w:ascii="Times New Roman" w:eastAsia="新細明體" w:hAnsi="Times New Roman" w:cs="Times New Roman" w:hint="eastAsia"/>
          <w:sz w:val="18"/>
          <w:szCs w:val="18"/>
        </w:rPr>
        <w:t>學年度第</w:t>
      </w:r>
      <w:r w:rsidRPr="005F46DC">
        <w:rPr>
          <w:rFonts w:ascii="Times New Roman" w:eastAsia="新細明體" w:hAnsi="Times New Roman" w:cs="Times New Roman" w:hint="eastAsia"/>
          <w:sz w:val="18"/>
          <w:szCs w:val="18"/>
        </w:rPr>
        <w:t>2</w:t>
      </w:r>
      <w:r w:rsidRPr="005F46DC">
        <w:rPr>
          <w:rFonts w:ascii="Times New Roman" w:eastAsia="新細明體" w:hAnsi="Times New Roman" w:cs="Times New Roman" w:hint="eastAsia"/>
          <w:sz w:val="18"/>
          <w:szCs w:val="18"/>
        </w:rPr>
        <w:t>次系</w:t>
      </w:r>
      <w:proofErr w:type="gramStart"/>
      <w:r w:rsidRPr="005F46DC">
        <w:rPr>
          <w:rFonts w:ascii="Times New Roman" w:eastAsia="新細明體" w:hAnsi="Times New Roman" w:cs="Times New Roman" w:hint="eastAsia"/>
          <w:sz w:val="18"/>
          <w:szCs w:val="18"/>
        </w:rPr>
        <w:t>務</w:t>
      </w:r>
      <w:proofErr w:type="gramEnd"/>
      <w:r w:rsidRPr="005F46DC">
        <w:rPr>
          <w:rFonts w:ascii="Times New Roman" w:eastAsia="新細明體" w:hAnsi="Times New Roman" w:cs="Times New Roman" w:hint="eastAsia"/>
          <w:sz w:val="18"/>
          <w:szCs w:val="18"/>
        </w:rPr>
        <w:t>會議通過</w:t>
      </w:r>
    </w:p>
    <w:p w14:paraId="581457A6" w14:textId="1DA9E1CB" w:rsidR="009673BA" w:rsidRPr="005F46DC" w:rsidRDefault="009673BA" w:rsidP="009673BA">
      <w:pPr>
        <w:tabs>
          <w:tab w:val="left" w:pos="6015"/>
          <w:tab w:val="right" w:pos="9214"/>
        </w:tabs>
        <w:spacing w:line="200" w:lineRule="exact"/>
        <w:ind w:firstLineChars="202" w:firstLine="364"/>
        <w:jc w:val="right"/>
        <w:rPr>
          <w:rFonts w:ascii="Times New Roman" w:eastAsia="新細明體" w:hAnsi="Times New Roman" w:cs="Times New Roman"/>
          <w:sz w:val="18"/>
          <w:szCs w:val="18"/>
        </w:rPr>
      </w:pPr>
      <w:r w:rsidRPr="005F46DC">
        <w:rPr>
          <w:rFonts w:ascii="Times New Roman" w:eastAsia="新細明體" w:hAnsi="Times New Roman" w:cs="Times New Roman"/>
          <w:sz w:val="18"/>
          <w:szCs w:val="18"/>
        </w:rPr>
        <w:t>10</w:t>
      </w:r>
      <w:r w:rsidRPr="005F46DC">
        <w:rPr>
          <w:rFonts w:ascii="Times New Roman" w:eastAsia="新細明體" w:hAnsi="Times New Roman" w:cs="Times New Roman" w:hint="eastAsia"/>
          <w:sz w:val="18"/>
          <w:szCs w:val="18"/>
        </w:rPr>
        <w:t xml:space="preserve">9.12.16 </w:t>
      </w:r>
      <w:r w:rsidRPr="005F46DC">
        <w:rPr>
          <w:rFonts w:ascii="Times New Roman" w:eastAsia="新細明體" w:hAnsi="Times New Roman" w:cs="Times New Roman"/>
          <w:sz w:val="18"/>
          <w:szCs w:val="18"/>
        </w:rPr>
        <w:t>10</w:t>
      </w:r>
      <w:r w:rsidRPr="005F46DC">
        <w:rPr>
          <w:rFonts w:ascii="Times New Roman" w:eastAsia="新細明體" w:hAnsi="Times New Roman" w:cs="Times New Roman" w:hint="eastAsia"/>
          <w:sz w:val="18"/>
          <w:szCs w:val="18"/>
        </w:rPr>
        <w:t>9</w:t>
      </w:r>
      <w:r w:rsidRPr="005F46DC">
        <w:rPr>
          <w:rFonts w:ascii="Times New Roman" w:eastAsia="新細明體" w:hAnsi="Times New Roman" w:cs="Times New Roman" w:hint="eastAsia"/>
          <w:sz w:val="18"/>
          <w:szCs w:val="18"/>
        </w:rPr>
        <w:t>學年度第</w:t>
      </w:r>
      <w:r w:rsidRPr="005F46DC">
        <w:rPr>
          <w:rFonts w:ascii="Times New Roman" w:eastAsia="新細明體" w:hAnsi="Times New Roman" w:cs="Times New Roman" w:hint="eastAsia"/>
          <w:sz w:val="18"/>
          <w:szCs w:val="18"/>
        </w:rPr>
        <w:t>5</w:t>
      </w:r>
      <w:r w:rsidRPr="005F46DC">
        <w:rPr>
          <w:rFonts w:ascii="Times New Roman" w:eastAsia="新細明體" w:hAnsi="Times New Roman" w:cs="Times New Roman" w:hint="eastAsia"/>
          <w:sz w:val="18"/>
          <w:szCs w:val="18"/>
        </w:rPr>
        <w:t>次系</w:t>
      </w:r>
      <w:proofErr w:type="gramStart"/>
      <w:r w:rsidRPr="005F46DC">
        <w:rPr>
          <w:rFonts w:ascii="Times New Roman" w:eastAsia="新細明體" w:hAnsi="Times New Roman" w:cs="Times New Roman" w:hint="eastAsia"/>
          <w:sz w:val="18"/>
          <w:szCs w:val="18"/>
        </w:rPr>
        <w:t>務</w:t>
      </w:r>
      <w:proofErr w:type="gramEnd"/>
      <w:r w:rsidRPr="005F46DC">
        <w:rPr>
          <w:rFonts w:ascii="Times New Roman" w:eastAsia="新細明體" w:hAnsi="Times New Roman" w:cs="Times New Roman" w:hint="eastAsia"/>
          <w:sz w:val="18"/>
          <w:szCs w:val="18"/>
        </w:rPr>
        <w:t>會議通過</w:t>
      </w:r>
    </w:p>
    <w:p w14:paraId="1F73566B" w14:textId="77777777" w:rsidR="009673BA" w:rsidRPr="00EB36CB" w:rsidRDefault="009673BA" w:rsidP="009673BA">
      <w:pPr>
        <w:tabs>
          <w:tab w:val="left" w:pos="6015"/>
          <w:tab w:val="right" w:pos="9214"/>
        </w:tabs>
        <w:spacing w:line="200" w:lineRule="exact"/>
        <w:ind w:firstLineChars="202" w:firstLine="364"/>
        <w:jc w:val="right"/>
        <w:rPr>
          <w:rFonts w:ascii="新細明體" w:eastAsia="新細明體" w:hAnsi="Calibri" w:cs="Times New Roman"/>
          <w:color w:val="000000" w:themeColor="text1"/>
          <w:sz w:val="18"/>
          <w:szCs w:val="18"/>
          <w:u w:val="single"/>
        </w:rPr>
      </w:pPr>
      <w:r w:rsidRPr="00EB36CB">
        <w:rPr>
          <w:rFonts w:ascii="新細明體" w:eastAsia="新細明體" w:hAnsi="Calibri" w:cs="Times New Roman" w:hint="eastAsia"/>
          <w:color w:val="000000" w:themeColor="text1"/>
          <w:sz w:val="18"/>
          <w:szCs w:val="18"/>
          <w:u w:val="single"/>
        </w:rPr>
        <w:t>1</w:t>
      </w:r>
      <w:r w:rsidRPr="00EB36CB">
        <w:rPr>
          <w:rFonts w:ascii="新細明體" w:eastAsia="新細明體" w:hAnsi="Calibri" w:cs="Times New Roman"/>
          <w:color w:val="000000" w:themeColor="text1"/>
          <w:sz w:val="18"/>
          <w:szCs w:val="18"/>
          <w:u w:val="single"/>
        </w:rPr>
        <w:t>11</w:t>
      </w:r>
      <w:r w:rsidRPr="00EB36CB">
        <w:rPr>
          <w:rFonts w:ascii="新細明體" w:eastAsia="新細明體" w:hAnsi="Calibri" w:cs="Times New Roman" w:hint="eastAsia"/>
          <w:color w:val="000000" w:themeColor="text1"/>
          <w:sz w:val="18"/>
          <w:szCs w:val="18"/>
          <w:u w:val="single"/>
        </w:rPr>
        <w:t>.</w:t>
      </w:r>
      <w:r w:rsidRPr="00EB36CB">
        <w:rPr>
          <w:rFonts w:ascii="新細明體" w:eastAsia="新細明體" w:hAnsi="Calibri" w:cs="Times New Roman"/>
          <w:color w:val="000000" w:themeColor="text1"/>
          <w:sz w:val="18"/>
          <w:szCs w:val="18"/>
          <w:u w:val="single"/>
        </w:rPr>
        <w:t>6</w:t>
      </w:r>
      <w:r w:rsidRPr="00EB36CB">
        <w:rPr>
          <w:rFonts w:ascii="新細明體" w:eastAsia="新細明體" w:hAnsi="Calibri" w:cs="Times New Roman" w:hint="eastAsia"/>
          <w:color w:val="000000" w:themeColor="text1"/>
          <w:sz w:val="18"/>
          <w:szCs w:val="18"/>
          <w:u w:val="single"/>
        </w:rPr>
        <w:t>.</w:t>
      </w:r>
      <w:r w:rsidRPr="00EB36CB">
        <w:rPr>
          <w:rFonts w:ascii="新細明體" w:eastAsia="新細明體" w:hAnsi="Calibri" w:cs="Times New Roman"/>
          <w:color w:val="000000" w:themeColor="text1"/>
          <w:sz w:val="18"/>
          <w:szCs w:val="18"/>
          <w:u w:val="single"/>
        </w:rPr>
        <w:t>8</w:t>
      </w:r>
      <w:r w:rsidRPr="00EB36CB">
        <w:rPr>
          <w:rFonts w:ascii="新細明體" w:eastAsia="新細明體" w:hAnsi="Calibri" w:cs="Times New Roman" w:hint="eastAsia"/>
          <w:color w:val="000000" w:themeColor="text1"/>
          <w:sz w:val="18"/>
          <w:szCs w:val="18"/>
          <w:u w:val="single"/>
        </w:rPr>
        <w:t xml:space="preserve">  1</w:t>
      </w:r>
      <w:r w:rsidRPr="00EB36CB">
        <w:rPr>
          <w:rFonts w:ascii="新細明體" w:eastAsia="新細明體" w:hAnsi="Calibri" w:cs="Times New Roman"/>
          <w:color w:val="000000" w:themeColor="text1"/>
          <w:sz w:val="18"/>
          <w:szCs w:val="18"/>
          <w:u w:val="single"/>
        </w:rPr>
        <w:t>10</w:t>
      </w:r>
      <w:r w:rsidRPr="00EB36CB">
        <w:rPr>
          <w:rFonts w:ascii="新細明體" w:eastAsia="新細明體" w:hAnsi="Calibri" w:cs="Times New Roman" w:hint="eastAsia"/>
          <w:color w:val="000000" w:themeColor="text1"/>
          <w:sz w:val="18"/>
          <w:szCs w:val="18"/>
          <w:u w:val="single"/>
        </w:rPr>
        <w:t>學年度第</w:t>
      </w:r>
      <w:r w:rsidRPr="00EB36CB">
        <w:rPr>
          <w:rFonts w:ascii="新細明體" w:eastAsia="新細明體" w:hAnsi="Calibri" w:cs="Times New Roman"/>
          <w:color w:val="000000" w:themeColor="text1"/>
          <w:sz w:val="18"/>
          <w:szCs w:val="18"/>
          <w:u w:val="single"/>
        </w:rPr>
        <w:t>8</w:t>
      </w:r>
      <w:r w:rsidRPr="00EB36CB">
        <w:rPr>
          <w:rFonts w:ascii="新細明體" w:eastAsia="新細明體" w:hAnsi="Calibri" w:cs="Times New Roman" w:hint="eastAsia"/>
          <w:color w:val="000000" w:themeColor="text1"/>
          <w:sz w:val="18"/>
          <w:szCs w:val="18"/>
          <w:u w:val="single"/>
        </w:rPr>
        <w:t>次系</w:t>
      </w:r>
      <w:proofErr w:type="gramStart"/>
      <w:r w:rsidRPr="00EB36CB">
        <w:rPr>
          <w:rFonts w:ascii="新細明體" w:eastAsia="新細明體" w:hAnsi="Calibri" w:cs="Times New Roman" w:hint="eastAsia"/>
          <w:color w:val="000000" w:themeColor="text1"/>
          <w:sz w:val="18"/>
          <w:szCs w:val="18"/>
          <w:u w:val="single"/>
        </w:rPr>
        <w:t>務</w:t>
      </w:r>
      <w:proofErr w:type="gramEnd"/>
      <w:r w:rsidRPr="00EB36CB">
        <w:rPr>
          <w:rFonts w:ascii="新細明體" w:eastAsia="新細明體" w:hAnsi="Calibri" w:cs="Times New Roman" w:hint="eastAsia"/>
          <w:color w:val="000000" w:themeColor="text1"/>
          <w:sz w:val="18"/>
          <w:szCs w:val="18"/>
          <w:u w:val="single"/>
        </w:rPr>
        <w:t>會議通過</w:t>
      </w:r>
    </w:p>
    <w:p w14:paraId="26C71BEB" w14:textId="77777777" w:rsidR="009673BA" w:rsidRPr="00EB36CB" w:rsidRDefault="009673BA" w:rsidP="009673BA">
      <w:pPr>
        <w:spacing w:before="240"/>
        <w:jc w:val="both"/>
        <w:rPr>
          <w:rFonts w:ascii="Times New Roman" w:eastAsia="標楷體" w:hAnsi="Times New Roman" w:cs="Times New Roman"/>
          <w:color w:val="000000" w:themeColor="text1"/>
          <w:szCs w:val="24"/>
        </w:rPr>
      </w:pPr>
      <w:r w:rsidRPr="00EB36CB">
        <w:rPr>
          <w:rFonts w:ascii="Times New Roman" w:eastAsia="標楷體" w:hAnsi="Times New Roman" w:cs="Times New Roman" w:hint="eastAsia"/>
          <w:color w:val="000000" w:themeColor="text1"/>
          <w:szCs w:val="24"/>
        </w:rPr>
        <w:t>一、修業年限：</w:t>
      </w:r>
    </w:p>
    <w:p w14:paraId="3F86C011" w14:textId="77777777" w:rsidR="009673BA" w:rsidRPr="00F70FE5" w:rsidRDefault="009673BA" w:rsidP="009673BA">
      <w:pPr>
        <w:ind w:left="48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碩士班修業年限以二年為原則，最少一年、最多四年；在職生最少二年半、最多五年。（在職生身分以核定報考時之身分為</w:t>
      </w:r>
      <w:proofErr w:type="gramStart"/>
      <w:r w:rsidRPr="00F70FE5">
        <w:rPr>
          <w:rFonts w:ascii="Times New Roman" w:eastAsia="標楷體" w:hAnsi="Times New Roman" w:cs="Times New Roman" w:hint="eastAsia"/>
          <w:szCs w:val="24"/>
        </w:rPr>
        <w:t>準</w:t>
      </w:r>
      <w:proofErr w:type="gramEnd"/>
      <w:r w:rsidRPr="00F70FE5">
        <w:rPr>
          <w:rFonts w:ascii="Times New Roman" w:eastAsia="標楷體" w:hAnsi="Times New Roman" w:cs="Times New Roman" w:hint="eastAsia"/>
          <w:szCs w:val="24"/>
        </w:rPr>
        <w:t>）。</w:t>
      </w:r>
    </w:p>
    <w:p w14:paraId="2F8320C5" w14:textId="77777777" w:rsidR="009673BA" w:rsidRPr="00F70FE5" w:rsidRDefault="009673BA" w:rsidP="009673BA">
      <w:pPr>
        <w:spacing w:before="24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二、抵免學分：</w:t>
      </w:r>
    </w:p>
    <w:p w14:paraId="548D022D"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（一）抵免學分之申請，應於入學當學年第一學期加退選截止前一週一次辦理完成（以行事曆為</w:t>
      </w:r>
      <w:proofErr w:type="gramStart"/>
      <w:r w:rsidRPr="00F70FE5">
        <w:rPr>
          <w:rFonts w:ascii="Times New Roman" w:eastAsia="標楷體" w:hAnsi="Times New Roman" w:cs="Times New Roman" w:hint="eastAsia"/>
          <w:szCs w:val="24"/>
        </w:rPr>
        <w:t>準</w:t>
      </w:r>
      <w:proofErr w:type="gramEnd"/>
      <w:r w:rsidRPr="00F70FE5">
        <w:rPr>
          <w:rFonts w:ascii="Times New Roman" w:eastAsia="標楷體" w:hAnsi="Times New Roman" w:cs="Times New Roman" w:hint="eastAsia"/>
          <w:szCs w:val="24"/>
        </w:rPr>
        <w:t>），如有科目於</w:t>
      </w:r>
      <w:proofErr w:type="gramStart"/>
      <w:r w:rsidRPr="00F70FE5">
        <w:rPr>
          <w:rFonts w:ascii="Times New Roman" w:eastAsia="標楷體" w:hAnsi="Times New Roman" w:cs="Times New Roman" w:hint="eastAsia"/>
          <w:szCs w:val="24"/>
        </w:rPr>
        <w:t>抵免時尚</w:t>
      </w:r>
      <w:proofErr w:type="gramEnd"/>
      <w:r w:rsidRPr="00F70FE5">
        <w:rPr>
          <w:rFonts w:ascii="Times New Roman" w:eastAsia="標楷體" w:hAnsi="Times New Roman" w:cs="Times New Roman" w:hint="eastAsia"/>
          <w:szCs w:val="24"/>
        </w:rPr>
        <w:t>未開設，致未能於期限內一次辦妥抵免，得准予補申請。</w:t>
      </w:r>
    </w:p>
    <w:p w14:paraId="409965AB"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（二）申請學分抵</w:t>
      </w:r>
      <w:proofErr w:type="gramStart"/>
      <w:r w:rsidRPr="00F70FE5">
        <w:rPr>
          <w:rFonts w:ascii="Times New Roman" w:eastAsia="標楷體" w:hAnsi="Times New Roman" w:cs="Times New Roman" w:hint="eastAsia"/>
          <w:szCs w:val="24"/>
        </w:rPr>
        <w:t>免應繳交原系</w:t>
      </w:r>
      <w:proofErr w:type="gramEnd"/>
      <w:r w:rsidRPr="00F70FE5">
        <w:rPr>
          <w:rFonts w:ascii="Times New Roman" w:eastAsia="標楷體" w:hAnsi="Times New Roman" w:cs="Times New Roman" w:hint="eastAsia"/>
          <w:szCs w:val="24"/>
        </w:rPr>
        <w:t>（校）修讀之歷年成績單正本，必要時本所可採取甄試方式認定其程度及決定是否可以抵免。</w:t>
      </w:r>
    </w:p>
    <w:p w14:paraId="57DE2B7C"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（三）碩士班及碩士在職專班申請抵免學分總數以系所規定應修畢業學分數二分之一為限。</w:t>
      </w:r>
    </w:p>
    <w:p w14:paraId="01371023" w14:textId="77777777" w:rsidR="009673BA" w:rsidRPr="00F70FE5" w:rsidRDefault="009673BA" w:rsidP="009673BA">
      <w:pPr>
        <w:ind w:firstLineChars="200" w:firstLine="48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（四）抵免科目七年內有效。</w:t>
      </w:r>
    </w:p>
    <w:p w14:paraId="3872CB42" w14:textId="77777777" w:rsidR="009673BA" w:rsidRPr="00F70FE5" w:rsidRDefault="009673BA" w:rsidP="009673BA">
      <w:pPr>
        <w:spacing w:before="24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三、選課方式：</w:t>
      </w:r>
    </w:p>
    <w:p w14:paraId="26EC73D4" w14:textId="77777777" w:rsidR="009673BA" w:rsidRPr="00F70FE5" w:rsidRDefault="009673BA" w:rsidP="009673BA">
      <w:pPr>
        <w:ind w:left="48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（一）最低畢業學分數：</w:t>
      </w:r>
    </w:p>
    <w:p w14:paraId="58244A94" w14:textId="77777777" w:rsidR="009673BA" w:rsidRPr="00F70FE5" w:rsidRDefault="009673BA" w:rsidP="0051295F">
      <w:pPr>
        <w:numPr>
          <w:ilvl w:val="0"/>
          <w:numId w:val="21"/>
        </w:numPr>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成教所：</w:t>
      </w:r>
      <w:r w:rsidRPr="00F70FE5">
        <w:rPr>
          <w:rFonts w:ascii="Times New Roman" w:eastAsia="標楷體" w:hAnsi="Times New Roman" w:cs="Times New Roman"/>
          <w:szCs w:val="24"/>
        </w:rPr>
        <w:t>32</w:t>
      </w:r>
      <w:r w:rsidRPr="00F70FE5">
        <w:rPr>
          <w:rFonts w:ascii="Times New Roman" w:eastAsia="標楷體" w:hAnsi="Times New Roman" w:cs="Times New Roman" w:hint="eastAsia"/>
          <w:szCs w:val="24"/>
        </w:rPr>
        <w:t>學分（不含論文）。</w:t>
      </w:r>
    </w:p>
    <w:p w14:paraId="034E034F" w14:textId="77777777" w:rsidR="009673BA" w:rsidRPr="00F70FE5" w:rsidRDefault="009673BA" w:rsidP="0051295F">
      <w:pPr>
        <w:numPr>
          <w:ilvl w:val="0"/>
          <w:numId w:val="21"/>
        </w:numPr>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高齡所：</w:t>
      </w:r>
      <w:r w:rsidRPr="00F70FE5">
        <w:rPr>
          <w:rFonts w:ascii="Times New Roman" w:eastAsia="標楷體" w:hAnsi="Times New Roman" w:cs="Times New Roman"/>
          <w:szCs w:val="24"/>
        </w:rPr>
        <w:t>32</w:t>
      </w:r>
      <w:r w:rsidRPr="00F70FE5">
        <w:rPr>
          <w:rFonts w:ascii="Times New Roman" w:eastAsia="標楷體" w:hAnsi="Times New Roman" w:cs="Times New Roman" w:hint="eastAsia"/>
          <w:szCs w:val="24"/>
        </w:rPr>
        <w:t>學分（不含論文）。</w:t>
      </w:r>
    </w:p>
    <w:p w14:paraId="62E1A49F" w14:textId="77777777" w:rsidR="009673BA" w:rsidRPr="00F70FE5" w:rsidRDefault="009673BA" w:rsidP="0051295F">
      <w:pPr>
        <w:numPr>
          <w:ilvl w:val="0"/>
          <w:numId w:val="21"/>
        </w:numPr>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碩士在職專班：</w:t>
      </w:r>
      <w:r w:rsidRPr="00F70FE5">
        <w:rPr>
          <w:rFonts w:ascii="Times New Roman" w:eastAsia="標楷體" w:hAnsi="Times New Roman" w:cs="Times New Roman"/>
          <w:szCs w:val="24"/>
        </w:rPr>
        <w:t>36</w:t>
      </w:r>
      <w:r w:rsidRPr="00F70FE5">
        <w:rPr>
          <w:rFonts w:ascii="Times New Roman" w:eastAsia="標楷體" w:hAnsi="Times New Roman" w:cs="Times New Roman" w:hint="eastAsia"/>
          <w:szCs w:val="24"/>
        </w:rPr>
        <w:t>學分（含學位論文</w:t>
      </w:r>
      <w:r w:rsidRPr="00F70FE5">
        <w:rPr>
          <w:rFonts w:ascii="Times New Roman" w:eastAsia="標楷體" w:hAnsi="Times New Roman" w:cs="Times New Roman"/>
          <w:szCs w:val="24"/>
        </w:rPr>
        <w:t>4</w:t>
      </w:r>
      <w:r w:rsidRPr="00F70FE5">
        <w:rPr>
          <w:rFonts w:ascii="Times New Roman" w:eastAsia="標楷體" w:hAnsi="Times New Roman" w:cs="Times New Roman" w:hint="eastAsia"/>
          <w:szCs w:val="24"/>
        </w:rPr>
        <w:t>學分）。</w:t>
      </w:r>
    </w:p>
    <w:p w14:paraId="05754714" w14:textId="77777777" w:rsidR="009673BA" w:rsidRPr="00F70FE5" w:rsidRDefault="009673BA" w:rsidP="009673BA">
      <w:pPr>
        <w:ind w:left="1680"/>
        <w:jc w:val="both"/>
        <w:rPr>
          <w:rFonts w:ascii="Times New Roman" w:eastAsia="標楷體" w:hAnsi="Times New Roman" w:cs="Times New Roman"/>
          <w:szCs w:val="24"/>
        </w:rPr>
      </w:pPr>
    </w:p>
    <w:p w14:paraId="7F34702D" w14:textId="77777777" w:rsidR="009673BA" w:rsidRPr="00F70FE5" w:rsidRDefault="009673BA" w:rsidP="009673BA">
      <w:pPr>
        <w:ind w:left="48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（二）必修學分：</w:t>
      </w:r>
    </w:p>
    <w:p w14:paraId="19C06B1B" w14:textId="77777777" w:rsidR="009673BA" w:rsidRPr="00F70FE5" w:rsidRDefault="009673BA" w:rsidP="009673BA">
      <w:pPr>
        <w:ind w:leftChars="200" w:left="480" w:firstLineChars="300" w:firstLine="720"/>
        <w:jc w:val="both"/>
        <w:rPr>
          <w:rFonts w:ascii="Times New Roman" w:eastAsia="標楷體" w:hAnsi="Times New Roman" w:cs="Times New Roman"/>
          <w:szCs w:val="24"/>
        </w:rPr>
      </w:pPr>
      <w:r w:rsidRPr="00F70FE5">
        <w:rPr>
          <w:rFonts w:ascii="Times New Roman" w:eastAsia="標楷體" w:hAnsi="Times New Roman" w:cs="Times New Roman"/>
          <w:szCs w:val="24"/>
        </w:rPr>
        <w:t xml:space="preserve">1. </w:t>
      </w:r>
      <w:r w:rsidRPr="00F70FE5">
        <w:rPr>
          <w:rFonts w:ascii="Times New Roman" w:eastAsia="標楷體" w:hAnsi="Times New Roman" w:cs="Times New Roman" w:hint="eastAsia"/>
          <w:szCs w:val="24"/>
        </w:rPr>
        <w:t>成教所</w:t>
      </w:r>
    </w:p>
    <w:p w14:paraId="05D9AEEC" w14:textId="77777777" w:rsidR="009673BA" w:rsidRPr="00F70FE5" w:rsidRDefault="009673BA" w:rsidP="009673BA">
      <w:pPr>
        <w:ind w:leftChars="550" w:left="1932" w:hangingChars="255" w:hanging="612"/>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w:t>
      </w:r>
      <w:r w:rsidRPr="00F70FE5">
        <w:rPr>
          <w:rFonts w:ascii="Times New Roman" w:eastAsia="標楷體" w:hAnsi="Times New Roman" w:cs="Times New Roman"/>
          <w:szCs w:val="24"/>
        </w:rPr>
        <w:t>1</w:t>
      </w:r>
      <w:r w:rsidRPr="00F70FE5">
        <w:rPr>
          <w:rFonts w:ascii="Times New Roman" w:eastAsia="標楷體" w:hAnsi="Times New Roman" w:cs="Times New Roman" w:hint="eastAsia"/>
          <w:szCs w:val="24"/>
        </w:rPr>
        <w:t>）教育研究法，課程內容包括合計</w:t>
      </w:r>
      <w:r>
        <w:rPr>
          <w:rFonts w:ascii="Times New Roman" w:eastAsia="標楷體" w:hAnsi="Times New Roman" w:cs="Times New Roman" w:hint="eastAsia"/>
          <w:szCs w:val="24"/>
        </w:rPr>
        <w:t>6</w:t>
      </w:r>
      <w:r w:rsidRPr="00F70FE5">
        <w:rPr>
          <w:rFonts w:ascii="Times New Roman" w:eastAsia="標楷體" w:hAnsi="Times New Roman" w:cs="Times New Roman" w:hint="eastAsia"/>
          <w:szCs w:val="24"/>
        </w:rPr>
        <w:t>小時之智慧財產權與學術倫理等議題。</w:t>
      </w:r>
    </w:p>
    <w:p w14:paraId="0B184B7C" w14:textId="77777777" w:rsidR="009673BA" w:rsidRPr="00F70FE5" w:rsidRDefault="009673BA" w:rsidP="009673BA">
      <w:pPr>
        <w:ind w:leftChars="550" w:left="1440" w:hangingChars="50" w:hanging="1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w:t>
      </w:r>
      <w:r w:rsidRPr="00F70FE5">
        <w:rPr>
          <w:rFonts w:ascii="Times New Roman" w:eastAsia="標楷體" w:hAnsi="Times New Roman" w:cs="Times New Roman"/>
          <w:szCs w:val="24"/>
        </w:rPr>
        <w:t>2</w:t>
      </w:r>
      <w:r w:rsidRPr="00F70FE5">
        <w:rPr>
          <w:rFonts w:ascii="Times New Roman" w:eastAsia="標楷體" w:hAnsi="Times New Roman" w:cs="Times New Roman" w:hint="eastAsia"/>
          <w:szCs w:val="24"/>
        </w:rPr>
        <w:t>）成人與高齡教育學研究</w:t>
      </w:r>
    </w:p>
    <w:p w14:paraId="3E148CEB" w14:textId="77777777" w:rsidR="009673BA" w:rsidRPr="00F70FE5" w:rsidRDefault="009673BA" w:rsidP="009673BA">
      <w:pPr>
        <w:ind w:leftChars="550" w:left="1440" w:hangingChars="50" w:hanging="1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w:t>
      </w:r>
      <w:r w:rsidRPr="00F70FE5">
        <w:rPr>
          <w:rFonts w:ascii="Times New Roman" w:eastAsia="標楷體" w:hAnsi="Times New Roman" w:cs="Times New Roman" w:hint="eastAsia"/>
          <w:szCs w:val="24"/>
        </w:rPr>
        <w:t>3</w:t>
      </w:r>
      <w:r w:rsidRPr="00F70FE5">
        <w:rPr>
          <w:rFonts w:ascii="Times New Roman" w:eastAsia="標楷體" w:hAnsi="Times New Roman" w:cs="Times New Roman" w:hint="eastAsia"/>
          <w:szCs w:val="24"/>
        </w:rPr>
        <w:t>）成人教育實習</w:t>
      </w:r>
    </w:p>
    <w:p w14:paraId="356EE80B" w14:textId="77777777" w:rsidR="009673BA" w:rsidRPr="00F70FE5" w:rsidRDefault="009673BA" w:rsidP="009673BA">
      <w:pPr>
        <w:ind w:leftChars="200" w:left="480" w:firstLineChars="300" w:firstLine="720"/>
        <w:jc w:val="both"/>
        <w:rPr>
          <w:rFonts w:ascii="Times New Roman" w:eastAsia="標楷體" w:hAnsi="Times New Roman" w:cs="Times New Roman"/>
          <w:szCs w:val="24"/>
        </w:rPr>
      </w:pPr>
      <w:r w:rsidRPr="00F70FE5">
        <w:rPr>
          <w:rFonts w:ascii="Times New Roman" w:eastAsia="標楷體" w:hAnsi="Times New Roman" w:cs="Times New Roman"/>
          <w:szCs w:val="24"/>
        </w:rPr>
        <w:t xml:space="preserve">2. </w:t>
      </w:r>
      <w:r w:rsidRPr="00F70FE5">
        <w:rPr>
          <w:rFonts w:ascii="Times New Roman" w:eastAsia="標楷體" w:hAnsi="Times New Roman" w:cs="Times New Roman" w:hint="eastAsia"/>
          <w:szCs w:val="24"/>
        </w:rPr>
        <w:t>高齡所</w:t>
      </w:r>
    </w:p>
    <w:p w14:paraId="7AC8AB36" w14:textId="77777777" w:rsidR="009673BA" w:rsidRPr="00F70FE5" w:rsidRDefault="009673BA" w:rsidP="009673BA">
      <w:pPr>
        <w:ind w:leftChars="555" w:left="1934" w:hangingChars="251" w:hanging="602"/>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w:t>
      </w:r>
      <w:r w:rsidRPr="00F70FE5">
        <w:rPr>
          <w:rFonts w:ascii="Times New Roman" w:eastAsia="標楷體" w:hAnsi="Times New Roman" w:cs="Times New Roman"/>
          <w:szCs w:val="24"/>
        </w:rPr>
        <w:t>1</w:t>
      </w:r>
      <w:r w:rsidRPr="00F70FE5">
        <w:rPr>
          <w:rFonts w:ascii="Times New Roman" w:eastAsia="標楷體" w:hAnsi="Times New Roman" w:cs="Times New Roman" w:hint="eastAsia"/>
          <w:szCs w:val="24"/>
        </w:rPr>
        <w:t>）教育研究法，課程內容包括合計</w:t>
      </w:r>
      <w:r>
        <w:rPr>
          <w:rFonts w:ascii="Times New Roman" w:eastAsia="標楷體" w:hAnsi="Times New Roman" w:cs="Times New Roman" w:hint="eastAsia"/>
          <w:szCs w:val="24"/>
        </w:rPr>
        <w:t>6</w:t>
      </w:r>
      <w:r w:rsidRPr="00F70FE5">
        <w:rPr>
          <w:rFonts w:ascii="Times New Roman" w:eastAsia="標楷體" w:hAnsi="Times New Roman" w:cs="Times New Roman" w:hint="eastAsia"/>
          <w:szCs w:val="24"/>
        </w:rPr>
        <w:t>小時之智慧財產權與學術倫理等議題。</w:t>
      </w:r>
    </w:p>
    <w:p w14:paraId="7F5D1FD0" w14:textId="77777777" w:rsidR="009673BA" w:rsidRPr="00F70FE5" w:rsidRDefault="009673BA" w:rsidP="009673BA">
      <w:pPr>
        <w:ind w:leftChars="550" w:left="1440" w:hangingChars="50" w:hanging="1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w:t>
      </w:r>
      <w:r w:rsidRPr="00F70FE5">
        <w:rPr>
          <w:rFonts w:ascii="Times New Roman" w:eastAsia="標楷體" w:hAnsi="Times New Roman" w:cs="Times New Roman"/>
          <w:szCs w:val="24"/>
        </w:rPr>
        <w:t>2</w:t>
      </w:r>
      <w:r w:rsidRPr="00F70FE5">
        <w:rPr>
          <w:rFonts w:ascii="Times New Roman" w:eastAsia="標楷體" w:hAnsi="Times New Roman" w:cs="Times New Roman" w:hint="eastAsia"/>
          <w:szCs w:val="24"/>
        </w:rPr>
        <w:t>）成人與高齡教育學研究</w:t>
      </w:r>
    </w:p>
    <w:p w14:paraId="329A6FAA" w14:textId="77777777" w:rsidR="009673BA" w:rsidRPr="00F70FE5" w:rsidRDefault="009673BA" w:rsidP="009673BA">
      <w:pPr>
        <w:ind w:leftChars="550" w:left="1440" w:hangingChars="50" w:hanging="1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w:t>
      </w:r>
      <w:r w:rsidRPr="00F70FE5">
        <w:rPr>
          <w:rFonts w:ascii="Times New Roman" w:eastAsia="標楷體" w:hAnsi="Times New Roman" w:cs="Times New Roman" w:hint="eastAsia"/>
          <w:szCs w:val="24"/>
        </w:rPr>
        <w:t>3</w:t>
      </w:r>
      <w:r w:rsidRPr="00F70FE5">
        <w:rPr>
          <w:rFonts w:ascii="Times New Roman" w:eastAsia="標楷體" w:hAnsi="Times New Roman" w:cs="Times New Roman" w:hint="eastAsia"/>
          <w:szCs w:val="24"/>
        </w:rPr>
        <w:t>）高齡教育實習</w:t>
      </w:r>
    </w:p>
    <w:p w14:paraId="69BAA565" w14:textId="77777777" w:rsidR="009673BA" w:rsidRPr="00F70FE5" w:rsidRDefault="009673BA" w:rsidP="009673BA">
      <w:pPr>
        <w:ind w:firstLineChars="500" w:firstLine="1200"/>
        <w:jc w:val="both"/>
        <w:rPr>
          <w:rFonts w:ascii="Times New Roman" w:eastAsia="標楷體" w:hAnsi="Times New Roman" w:cs="Times New Roman"/>
          <w:szCs w:val="24"/>
        </w:rPr>
      </w:pPr>
      <w:r w:rsidRPr="00F70FE5">
        <w:rPr>
          <w:rFonts w:ascii="Times New Roman" w:eastAsia="標楷體" w:hAnsi="Times New Roman" w:cs="Times New Roman"/>
          <w:szCs w:val="24"/>
        </w:rPr>
        <w:t xml:space="preserve">3. </w:t>
      </w:r>
      <w:r w:rsidRPr="00F70FE5">
        <w:rPr>
          <w:rFonts w:ascii="Times New Roman" w:eastAsia="標楷體" w:hAnsi="Times New Roman" w:cs="Times New Roman" w:hint="eastAsia"/>
          <w:szCs w:val="24"/>
        </w:rPr>
        <w:t>碩士在職專班</w:t>
      </w:r>
    </w:p>
    <w:p w14:paraId="38680F53" w14:textId="77777777" w:rsidR="009673BA" w:rsidRPr="00F70FE5" w:rsidRDefault="009673BA" w:rsidP="009673BA">
      <w:pPr>
        <w:ind w:leftChars="555" w:left="1932" w:hangingChars="250" w:hanging="60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w:t>
      </w:r>
      <w:r w:rsidRPr="00F70FE5">
        <w:rPr>
          <w:rFonts w:ascii="Times New Roman" w:eastAsia="標楷體" w:hAnsi="Times New Roman" w:cs="Times New Roman"/>
          <w:szCs w:val="24"/>
        </w:rPr>
        <w:t>1</w:t>
      </w:r>
      <w:r w:rsidRPr="00F70FE5">
        <w:rPr>
          <w:rFonts w:ascii="Times New Roman" w:eastAsia="標楷體" w:hAnsi="Times New Roman" w:cs="Times New Roman" w:hint="eastAsia"/>
          <w:szCs w:val="24"/>
        </w:rPr>
        <w:t>）教育研究法，課程內容包括合計</w:t>
      </w:r>
      <w:r>
        <w:rPr>
          <w:rFonts w:ascii="Times New Roman" w:eastAsia="標楷體" w:hAnsi="Times New Roman" w:cs="Times New Roman" w:hint="eastAsia"/>
          <w:szCs w:val="24"/>
        </w:rPr>
        <w:t>6</w:t>
      </w:r>
      <w:r w:rsidRPr="00F70FE5">
        <w:rPr>
          <w:rFonts w:ascii="Times New Roman" w:eastAsia="標楷體" w:hAnsi="Times New Roman" w:cs="Times New Roman" w:hint="eastAsia"/>
          <w:szCs w:val="24"/>
        </w:rPr>
        <w:t>小時之智慧財產權與學術倫理等議題。</w:t>
      </w:r>
    </w:p>
    <w:p w14:paraId="0B20B1C1" w14:textId="77777777" w:rsidR="009673BA" w:rsidRPr="00F70FE5" w:rsidRDefault="009673BA" w:rsidP="009673BA">
      <w:pPr>
        <w:ind w:leftChars="550" w:left="1440" w:hangingChars="50" w:hanging="1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w:t>
      </w:r>
      <w:r w:rsidRPr="00F70FE5">
        <w:rPr>
          <w:rFonts w:ascii="Times New Roman" w:eastAsia="標楷體" w:hAnsi="Times New Roman" w:cs="Times New Roman"/>
          <w:szCs w:val="24"/>
        </w:rPr>
        <w:t>2</w:t>
      </w:r>
      <w:r w:rsidRPr="00F70FE5">
        <w:rPr>
          <w:rFonts w:ascii="Times New Roman" w:eastAsia="標楷體" w:hAnsi="Times New Roman" w:cs="Times New Roman" w:hint="eastAsia"/>
          <w:szCs w:val="24"/>
        </w:rPr>
        <w:t>）論文研究。</w:t>
      </w:r>
    </w:p>
    <w:p w14:paraId="00500159" w14:textId="77777777" w:rsidR="009673BA" w:rsidRPr="00F70FE5" w:rsidRDefault="009673BA" w:rsidP="009673BA">
      <w:pPr>
        <w:jc w:val="both"/>
        <w:rPr>
          <w:rFonts w:ascii="Times New Roman" w:eastAsia="標楷體" w:hAnsi="Times New Roman" w:cs="Times New Roman"/>
          <w:szCs w:val="24"/>
        </w:rPr>
      </w:pPr>
      <w:r w:rsidRPr="00F70FE5">
        <w:rPr>
          <w:rFonts w:ascii="Times New Roman" w:eastAsia="標楷體" w:hAnsi="Times New Roman" w:cs="Times New Roman"/>
          <w:szCs w:val="24"/>
        </w:rPr>
        <w:t xml:space="preserve">    </w:t>
      </w:r>
      <w:r w:rsidRPr="00F70FE5">
        <w:rPr>
          <w:rFonts w:ascii="Times New Roman" w:eastAsia="標楷體" w:hAnsi="Times New Roman" w:cs="Times New Roman" w:hint="eastAsia"/>
          <w:szCs w:val="24"/>
        </w:rPr>
        <w:t>（三）必選學分：詳見課程規劃表。</w:t>
      </w:r>
    </w:p>
    <w:p w14:paraId="18506AB5" w14:textId="77777777" w:rsidR="009673BA" w:rsidRPr="00F70FE5" w:rsidRDefault="009673BA" w:rsidP="009673BA">
      <w:pPr>
        <w:ind w:left="48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（四）修課規定：</w:t>
      </w:r>
    </w:p>
    <w:p w14:paraId="601A5E25" w14:textId="77777777" w:rsidR="009673BA" w:rsidRDefault="009673BA" w:rsidP="009673BA">
      <w:pPr>
        <w:ind w:firstLineChars="400" w:firstLine="960"/>
        <w:jc w:val="both"/>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w:t>
      </w:r>
      <w:r>
        <w:rPr>
          <w:rFonts w:ascii="Times New Roman" w:eastAsia="標楷體" w:hAnsi="Times New Roman" w:cs="Times New Roman"/>
          <w:szCs w:val="24"/>
        </w:rPr>
        <w:t xml:space="preserve"> </w:t>
      </w:r>
      <w:r w:rsidRPr="000027DD">
        <w:rPr>
          <w:rFonts w:ascii="Times New Roman" w:eastAsia="標楷體" w:hAnsi="Times New Roman" w:cs="Times New Roman" w:hint="eastAsia"/>
          <w:szCs w:val="24"/>
        </w:rPr>
        <w:t>碩</w:t>
      </w:r>
      <w:proofErr w:type="gramStart"/>
      <w:r w:rsidRPr="000027DD">
        <w:rPr>
          <w:rFonts w:ascii="Times New Roman" w:eastAsia="標楷體" w:hAnsi="Times New Roman" w:cs="Times New Roman" w:hint="eastAsia"/>
          <w:szCs w:val="24"/>
        </w:rPr>
        <w:t>一</w:t>
      </w:r>
      <w:proofErr w:type="gramEnd"/>
      <w:r w:rsidRPr="00F70FE5">
        <w:rPr>
          <w:rFonts w:ascii="Times New Roman" w:eastAsia="標楷體" w:hAnsi="Times New Roman" w:cs="Times New Roman" w:hint="eastAsia"/>
          <w:szCs w:val="24"/>
        </w:rPr>
        <w:t>每學期選修上限為</w:t>
      </w:r>
      <w:r w:rsidRPr="00F70FE5">
        <w:rPr>
          <w:rFonts w:ascii="Times New Roman" w:eastAsia="標楷體" w:hAnsi="Times New Roman" w:cs="Times New Roman"/>
          <w:szCs w:val="24"/>
        </w:rPr>
        <w:t>12</w:t>
      </w:r>
      <w:r w:rsidRPr="00F70FE5">
        <w:rPr>
          <w:rFonts w:ascii="Times New Roman" w:eastAsia="標楷體" w:hAnsi="Times New Roman" w:cs="Times New Roman" w:hint="eastAsia"/>
          <w:szCs w:val="24"/>
        </w:rPr>
        <w:t>學分。</w:t>
      </w:r>
    </w:p>
    <w:p w14:paraId="6E9AA915" w14:textId="77777777" w:rsidR="009673BA" w:rsidRDefault="009673BA" w:rsidP="009673BA">
      <w:pPr>
        <w:ind w:firstLineChars="400" w:firstLine="960"/>
        <w:jc w:val="both"/>
        <w:rPr>
          <w:rFonts w:ascii="Times New Roman" w:eastAsia="標楷體" w:hAnsi="Times New Roman" w:cs="Times New Roman"/>
          <w:szCs w:val="24"/>
        </w:rPr>
      </w:pPr>
      <w:r w:rsidRPr="00EB36CB">
        <w:rPr>
          <w:rFonts w:ascii="Times New Roman" w:eastAsia="標楷體" w:hAnsi="Times New Roman" w:cs="Times New Roman" w:hint="eastAsia"/>
          <w:color w:val="000000" w:themeColor="text1"/>
          <w:szCs w:val="24"/>
        </w:rPr>
        <w:t>2</w:t>
      </w:r>
      <w:r w:rsidRPr="00EB36CB">
        <w:rPr>
          <w:rFonts w:ascii="Times New Roman" w:eastAsia="標楷體" w:hAnsi="Times New Roman" w:cs="Times New Roman"/>
          <w:color w:val="000000" w:themeColor="text1"/>
          <w:szCs w:val="24"/>
        </w:rPr>
        <w:t xml:space="preserve">. </w:t>
      </w:r>
      <w:r w:rsidRPr="000027DD">
        <w:rPr>
          <w:rFonts w:ascii="Times New Roman" w:eastAsia="標楷體" w:hAnsi="Times New Roman" w:cs="Times New Roman" w:hint="eastAsia"/>
          <w:szCs w:val="24"/>
        </w:rPr>
        <w:t>碩士班研究生不可選修博士班課程。</w:t>
      </w:r>
    </w:p>
    <w:p w14:paraId="3E556F68" w14:textId="77777777" w:rsidR="009673BA" w:rsidRPr="00EB36CB" w:rsidRDefault="009673BA" w:rsidP="009673BA">
      <w:pPr>
        <w:ind w:leftChars="400" w:left="1200" w:hangingChars="100" w:hanging="240"/>
        <w:jc w:val="both"/>
        <w:rPr>
          <w:rFonts w:ascii="Times New Roman" w:eastAsia="標楷體" w:hAnsi="Times New Roman" w:cs="Times New Roman"/>
          <w:color w:val="000000" w:themeColor="text1"/>
          <w:szCs w:val="24"/>
        </w:rPr>
      </w:pPr>
      <w:r w:rsidRPr="00EB36CB">
        <w:rPr>
          <w:rFonts w:ascii="Times New Roman" w:eastAsia="標楷體" w:hAnsi="Times New Roman" w:cs="Times New Roman"/>
          <w:color w:val="000000" w:themeColor="text1"/>
          <w:szCs w:val="24"/>
        </w:rPr>
        <w:lastRenderedPageBreak/>
        <w:t xml:space="preserve">3. </w:t>
      </w:r>
      <w:r w:rsidRPr="00EB36CB">
        <w:rPr>
          <w:rFonts w:ascii="Times New Roman" w:eastAsia="標楷體" w:hAnsi="Times New Roman" w:cs="Times New Roman" w:hint="eastAsia"/>
          <w:color w:val="000000" w:themeColor="text1"/>
          <w:szCs w:val="24"/>
        </w:rPr>
        <w:t>碩士班</w:t>
      </w:r>
      <w:proofErr w:type="gramStart"/>
      <w:r w:rsidRPr="00EB36CB">
        <w:rPr>
          <w:rFonts w:ascii="Times New Roman" w:eastAsia="標楷體" w:hAnsi="Times New Roman" w:cs="Times New Roman" w:hint="eastAsia"/>
          <w:color w:val="000000" w:themeColor="text1"/>
          <w:szCs w:val="24"/>
        </w:rPr>
        <w:t>一般生修課</w:t>
      </w:r>
      <w:proofErr w:type="gramEnd"/>
      <w:r w:rsidRPr="00EB36CB">
        <w:rPr>
          <w:rFonts w:ascii="Times New Roman" w:eastAsia="標楷體" w:hAnsi="Times New Roman" w:cs="Times New Roman" w:hint="eastAsia"/>
          <w:color w:val="000000" w:themeColor="text1"/>
          <w:szCs w:val="24"/>
        </w:rPr>
        <w:t>第一學年每學期不得少於</w:t>
      </w:r>
      <w:r w:rsidRPr="00EB36CB">
        <w:rPr>
          <w:rFonts w:ascii="Times New Roman" w:eastAsia="標楷體" w:hAnsi="Times New Roman" w:cs="Times New Roman"/>
          <w:color w:val="000000" w:themeColor="text1"/>
          <w:szCs w:val="24"/>
        </w:rPr>
        <w:t>6</w:t>
      </w:r>
      <w:r w:rsidRPr="00EB36CB">
        <w:rPr>
          <w:rFonts w:ascii="Times New Roman" w:eastAsia="標楷體" w:hAnsi="Times New Roman" w:cs="Times New Roman" w:hint="eastAsia"/>
          <w:color w:val="000000" w:themeColor="text1"/>
          <w:szCs w:val="24"/>
        </w:rPr>
        <w:t>學分，第二學年第一學期選修本所課程不得少於</w:t>
      </w:r>
      <w:r w:rsidRPr="00EB36CB">
        <w:rPr>
          <w:rFonts w:ascii="Times New Roman" w:eastAsia="標楷體" w:hAnsi="Times New Roman" w:cs="Times New Roman"/>
          <w:color w:val="000000" w:themeColor="text1"/>
          <w:szCs w:val="24"/>
        </w:rPr>
        <w:t>4</w:t>
      </w:r>
      <w:r w:rsidRPr="00EB36CB">
        <w:rPr>
          <w:rFonts w:ascii="Times New Roman" w:eastAsia="標楷體" w:hAnsi="Times New Roman" w:cs="Times New Roman" w:hint="eastAsia"/>
          <w:color w:val="000000" w:themeColor="text1"/>
          <w:szCs w:val="24"/>
        </w:rPr>
        <w:t>學分。</w:t>
      </w:r>
    </w:p>
    <w:p w14:paraId="6E9FCE75" w14:textId="77777777" w:rsidR="009673BA" w:rsidRPr="00EB36CB" w:rsidRDefault="009673BA" w:rsidP="009673BA">
      <w:pPr>
        <w:ind w:leftChars="400" w:left="1200" w:hangingChars="100" w:hanging="240"/>
        <w:jc w:val="both"/>
        <w:rPr>
          <w:rFonts w:ascii="Times New Roman" w:eastAsia="標楷體" w:hAnsi="Times New Roman" w:cs="Times New Roman"/>
          <w:color w:val="000000" w:themeColor="text1"/>
          <w:szCs w:val="24"/>
        </w:rPr>
      </w:pPr>
      <w:r w:rsidRPr="00EB36CB">
        <w:rPr>
          <w:rFonts w:ascii="Times New Roman" w:eastAsia="標楷體" w:hAnsi="Times New Roman" w:cs="Times New Roman"/>
          <w:color w:val="000000" w:themeColor="text1"/>
          <w:szCs w:val="24"/>
        </w:rPr>
        <w:t xml:space="preserve">4. </w:t>
      </w:r>
      <w:r w:rsidRPr="00EB36CB">
        <w:rPr>
          <w:rFonts w:ascii="Times New Roman" w:eastAsia="標楷體" w:hAnsi="Times New Roman" w:cs="Times New Roman" w:hint="eastAsia"/>
          <w:color w:val="000000" w:themeColor="text1"/>
          <w:szCs w:val="24"/>
        </w:rPr>
        <w:t>成教碩士班</w:t>
      </w:r>
      <w:proofErr w:type="gramStart"/>
      <w:r w:rsidRPr="00EB36CB">
        <w:rPr>
          <w:rFonts w:ascii="Times New Roman" w:eastAsia="標楷體" w:hAnsi="Times New Roman" w:cs="Times New Roman" w:hint="eastAsia"/>
          <w:color w:val="000000" w:themeColor="text1"/>
          <w:szCs w:val="24"/>
        </w:rPr>
        <w:t>學生跨修高齡</w:t>
      </w:r>
      <w:proofErr w:type="gramEnd"/>
      <w:r w:rsidRPr="00EB36CB">
        <w:rPr>
          <w:rFonts w:ascii="Times New Roman" w:eastAsia="標楷體" w:hAnsi="Times New Roman" w:cs="Times New Roman" w:hint="eastAsia"/>
          <w:color w:val="000000" w:themeColor="text1"/>
          <w:szCs w:val="24"/>
        </w:rPr>
        <w:t>者教育碩士班課程或高齡者教育碩士班學生跨修成教碩士班課程，係</w:t>
      </w:r>
      <w:proofErr w:type="gramStart"/>
      <w:r w:rsidRPr="00EB36CB">
        <w:rPr>
          <w:rFonts w:ascii="Times New Roman" w:eastAsia="標楷體" w:hAnsi="Times New Roman" w:cs="Times New Roman" w:hint="eastAsia"/>
          <w:color w:val="000000" w:themeColor="text1"/>
          <w:szCs w:val="24"/>
        </w:rPr>
        <w:t>屬跨班選課</w:t>
      </w:r>
      <w:proofErr w:type="gramEnd"/>
      <w:r w:rsidRPr="00EB36CB">
        <w:rPr>
          <w:rFonts w:ascii="Times New Roman" w:eastAsia="標楷體" w:hAnsi="Times New Roman" w:cs="Times New Roman" w:hint="eastAsia"/>
          <w:color w:val="000000" w:themeColor="text1"/>
          <w:szCs w:val="24"/>
        </w:rPr>
        <w:t>，非所外選課。</w:t>
      </w:r>
    </w:p>
    <w:p w14:paraId="03C04B01" w14:textId="77777777" w:rsidR="009673BA" w:rsidRPr="00EB36CB" w:rsidRDefault="009673BA" w:rsidP="009673BA">
      <w:pPr>
        <w:ind w:left="480"/>
        <w:jc w:val="both"/>
        <w:rPr>
          <w:rFonts w:ascii="Times New Roman" w:eastAsia="標楷體" w:hAnsi="Times New Roman" w:cs="Times New Roman"/>
          <w:color w:val="000000" w:themeColor="text1"/>
          <w:szCs w:val="24"/>
        </w:rPr>
      </w:pPr>
      <w:r w:rsidRPr="00EB36CB">
        <w:rPr>
          <w:rFonts w:ascii="Times New Roman" w:eastAsia="標楷體" w:hAnsi="Times New Roman" w:cs="Times New Roman" w:hint="eastAsia"/>
          <w:color w:val="000000" w:themeColor="text1"/>
          <w:szCs w:val="24"/>
        </w:rPr>
        <w:t>（五）選修非本系課程之規定：</w:t>
      </w:r>
    </w:p>
    <w:p w14:paraId="030A1971" w14:textId="77777777" w:rsidR="009673BA" w:rsidRPr="00EB36CB" w:rsidRDefault="009673BA" w:rsidP="009673BA">
      <w:pPr>
        <w:ind w:leftChars="450" w:left="1440" w:hangingChars="150" w:hanging="360"/>
        <w:jc w:val="both"/>
        <w:rPr>
          <w:rFonts w:ascii="Times New Roman" w:eastAsia="標楷體" w:hAnsi="Times New Roman" w:cs="Times New Roman"/>
          <w:color w:val="000000" w:themeColor="text1"/>
          <w:szCs w:val="24"/>
        </w:rPr>
      </w:pPr>
      <w:r w:rsidRPr="00EB36CB">
        <w:rPr>
          <w:rFonts w:ascii="Times New Roman" w:eastAsia="標楷體" w:hAnsi="Times New Roman" w:cs="Times New Roman"/>
          <w:color w:val="000000" w:themeColor="text1"/>
          <w:szCs w:val="24"/>
        </w:rPr>
        <w:t>1</w:t>
      </w:r>
      <w:r w:rsidRPr="00EB36CB">
        <w:rPr>
          <w:rFonts w:ascii="Times New Roman" w:eastAsia="標楷體" w:hAnsi="Times New Roman" w:cs="Times New Roman" w:hint="eastAsia"/>
          <w:color w:val="000000" w:themeColor="text1"/>
          <w:szCs w:val="24"/>
        </w:rPr>
        <w:t>.</w:t>
      </w:r>
      <w:r w:rsidRPr="00EB36CB">
        <w:rPr>
          <w:rFonts w:ascii="Times New Roman" w:eastAsia="標楷體" w:hAnsi="Times New Roman" w:cs="Times New Roman"/>
          <w:color w:val="000000" w:themeColor="text1"/>
          <w:szCs w:val="24"/>
        </w:rPr>
        <w:t xml:space="preserve"> </w:t>
      </w:r>
      <w:r w:rsidRPr="00EB36CB">
        <w:rPr>
          <w:rFonts w:ascii="Times New Roman" w:eastAsia="標楷體" w:hAnsi="Times New Roman" w:cs="Times New Roman" w:hint="eastAsia"/>
          <w:color w:val="000000" w:themeColor="text1"/>
          <w:szCs w:val="24"/>
        </w:rPr>
        <w:t>研究生</w:t>
      </w:r>
      <w:proofErr w:type="gramStart"/>
      <w:r w:rsidRPr="00EB36CB">
        <w:rPr>
          <w:rFonts w:ascii="Times New Roman" w:eastAsia="標楷體" w:hAnsi="Times New Roman" w:cs="Times New Roman" w:hint="eastAsia"/>
          <w:color w:val="000000" w:themeColor="text1"/>
          <w:szCs w:val="24"/>
        </w:rPr>
        <w:t>（</w:t>
      </w:r>
      <w:proofErr w:type="gramEnd"/>
      <w:r w:rsidRPr="00EB36CB">
        <w:rPr>
          <w:rFonts w:ascii="Times New Roman" w:eastAsia="標楷體" w:hAnsi="Times New Roman" w:cs="Times New Roman" w:hint="eastAsia"/>
          <w:color w:val="000000" w:themeColor="text1"/>
          <w:szCs w:val="24"/>
        </w:rPr>
        <w:t>原則上以碩二</w:t>
      </w:r>
      <w:proofErr w:type="gramStart"/>
      <w:r w:rsidRPr="00EB36CB">
        <w:rPr>
          <w:rFonts w:ascii="Times New Roman" w:eastAsia="標楷體" w:hAnsi="Times New Roman" w:cs="Times New Roman" w:hint="eastAsia"/>
          <w:color w:val="000000" w:themeColor="text1"/>
          <w:szCs w:val="24"/>
        </w:rPr>
        <w:t>（</w:t>
      </w:r>
      <w:proofErr w:type="gramEnd"/>
      <w:r w:rsidRPr="00EB36CB">
        <w:rPr>
          <w:rFonts w:ascii="Times New Roman" w:eastAsia="標楷體" w:hAnsi="Times New Roman" w:cs="Times New Roman" w:hint="eastAsia"/>
          <w:color w:val="000000" w:themeColor="text1"/>
          <w:szCs w:val="24"/>
        </w:rPr>
        <w:t>含</w:t>
      </w:r>
      <w:proofErr w:type="gramStart"/>
      <w:r w:rsidRPr="00EB36CB">
        <w:rPr>
          <w:rFonts w:ascii="Times New Roman" w:eastAsia="標楷體" w:hAnsi="Times New Roman" w:cs="Times New Roman" w:hint="eastAsia"/>
          <w:color w:val="000000" w:themeColor="text1"/>
          <w:szCs w:val="24"/>
        </w:rPr>
        <w:t>）</w:t>
      </w:r>
      <w:proofErr w:type="gramEnd"/>
      <w:r w:rsidRPr="00EB36CB">
        <w:rPr>
          <w:rFonts w:ascii="Times New Roman" w:eastAsia="標楷體" w:hAnsi="Times New Roman" w:cs="Times New Roman" w:hint="eastAsia"/>
          <w:color w:val="000000" w:themeColor="text1"/>
          <w:szCs w:val="24"/>
        </w:rPr>
        <w:t>以上之學生為原則</w:t>
      </w:r>
      <w:proofErr w:type="gramStart"/>
      <w:r w:rsidRPr="00EB36CB">
        <w:rPr>
          <w:rFonts w:ascii="Times New Roman" w:eastAsia="標楷體" w:hAnsi="Times New Roman" w:cs="Times New Roman" w:hint="eastAsia"/>
          <w:color w:val="000000" w:themeColor="text1"/>
          <w:szCs w:val="24"/>
        </w:rPr>
        <w:t>）</w:t>
      </w:r>
      <w:proofErr w:type="gramEnd"/>
      <w:r w:rsidRPr="00EB36CB">
        <w:rPr>
          <w:rFonts w:ascii="Times New Roman" w:eastAsia="標楷體" w:hAnsi="Times New Roman" w:cs="Times New Roman" w:hint="eastAsia"/>
          <w:color w:val="000000" w:themeColor="text1"/>
          <w:szCs w:val="24"/>
        </w:rPr>
        <w:t>，得至外所（或外校）選修本系未開之相關課程；但五年一貫甄試入學學生不在此限。</w:t>
      </w:r>
    </w:p>
    <w:p w14:paraId="357EC0BE" w14:textId="77777777" w:rsidR="009673BA" w:rsidRPr="00EB36CB" w:rsidRDefault="009673BA" w:rsidP="009673BA">
      <w:pPr>
        <w:ind w:leftChars="450" w:left="1440" w:hangingChars="150" w:hanging="360"/>
        <w:jc w:val="both"/>
        <w:rPr>
          <w:rFonts w:ascii="Times New Roman" w:eastAsia="標楷體" w:hAnsi="Times New Roman" w:cs="Times New Roman"/>
          <w:color w:val="000000" w:themeColor="text1"/>
          <w:szCs w:val="24"/>
        </w:rPr>
      </w:pPr>
      <w:r w:rsidRPr="00EB36CB">
        <w:rPr>
          <w:rFonts w:ascii="Times New Roman" w:eastAsia="標楷體" w:hAnsi="Times New Roman" w:cs="Times New Roman"/>
          <w:color w:val="000000" w:themeColor="text1"/>
          <w:szCs w:val="24"/>
        </w:rPr>
        <w:t xml:space="preserve">2. </w:t>
      </w:r>
      <w:r w:rsidRPr="00EB36CB">
        <w:rPr>
          <w:rFonts w:ascii="Times New Roman" w:eastAsia="標楷體" w:hAnsi="Times New Roman" w:cs="Times New Roman" w:hint="eastAsia"/>
          <w:color w:val="000000" w:themeColor="text1"/>
          <w:szCs w:val="24"/>
        </w:rPr>
        <w:t>研究生進行</w:t>
      </w:r>
      <w:r w:rsidRPr="007D3998">
        <w:rPr>
          <w:rFonts w:ascii="標楷體" w:eastAsia="標楷體" w:hAnsi="標楷體" w:hint="eastAsia"/>
          <w:color w:val="000000" w:themeColor="text1"/>
          <w:szCs w:val="24"/>
        </w:rPr>
        <w:t>所（校）外選課 (含校際選課學分)之承認最多為6學分，需經導師或指導教授同意，</w:t>
      </w:r>
      <w:r w:rsidRPr="007D3998">
        <w:rPr>
          <w:rFonts w:ascii="Times New Roman" w:eastAsia="標楷體" w:hAnsi="Times New Roman" w:cs="Times New Roman" w:hint="eastAsia"/>
          <w:color w:val="000000" w:themeColor="text1"/>
          <w:szCs w:val="24"/>
        </w:rPr>
        <w:t>並於</w:t>
      </w:r>
      <w:r w:rsidRPr="00EB36CB">
        <w:rPr>
          <w:rFonts w:ascii="Times New Roman" w:eastAsia="標楷體" w:hAnsi="Times New Roman" w:cs="Times New Roman" w:hint="eastAsia"/>
          <w:color w:val="000000" w:themeColor="text1"/>
          <w:szCs w:val="24"/>
        </w:rPr>
        <w:t>期限內申請加選。</w:t>
      </w:r>
    </w:p>
    <w:p w14:paraId="5AB517CF" w14:textId="77777777" w:rsidR="009673BA" w:rsidRPr="00F70FE5" w:rsidRDefault="009673BA" w:rsidP="009673BA">
      <w:pPr>
        <w:ind w:leftChars="450" w:left="1440" w:hangingChars="150" w:hanging="360"/>
        <w:jc w:val="both"/>
        <w:rPr>
          <w:rFonts w:ascii="Times New Roman" w:eastAsia="標楷體" w:hAnsi="Times New Roman" w:cs="Times New Roman"/>
          <w:szCs w:val="24"/>
        </w:rPr>
      </w:pPr>
      <w:r w:rsidRPr="00EB36CB">
        <w:rPr>
          <w:rFonts w:ascii="Times New Roman" w:eastAsia="標楷體" w:hAnsi="Times New Roman" w:cs="Times New Roman"/>
          <w:color w:val="000000" w:themeColor="text1"/>
          <w:szCs w:val="24"/>
        </w:rPr>
        <w:t xml:space="preserve">3. </w:t>
      </w:r>
      <w:r w:rsidRPr="00EB36CB">
        <w:rPr>
          <w:rFonts w:ascii="Times New Roman" w:eastAsia="標楷體" w:hAnsi="Times New Roman" w:cs="Times New Roman" w:hint="eastAsia"/>
          <w:color w:val="000000" w:themeColor="text1"/>
          <w:szCs w:val="24"/>
        </w:rPr>
        <w:t>選修所（校</w:t>
      </w:r>
      <w:r w:rsidRPr="00F70FE5">
        <w:rPr>
          <w:rFonts w:ascii="Times New Roman" w:eastAsia="標楷體" w:hAnsi="Times New Roman" w:cs="Times New Roman" w:hint="eastAsia"/>
          <w:szCs w:val="24"/>
        </w:rPr>
        <w:t>）外課程時，學生需於加退選後</w:t>
      </w:r>
      <w:proofErr w:type="gramStart"/>
      <w:r w:rsidRPr="00F70FE5">
        <w:rPr>
          <w:rFonts w:ascii="Times New Roman" w:eastAsia="標楷體" w:hAnsi="Times New Roman" w:cs="Times New Roman" w:hint="eastAsia"/>
          <w:szCs w:val="24"/>
        </w:rPr>
        <w:t>一週</w:t>
      </w:r>
      <w:proofErr w:type="gramEnd"/>
      <w:r w:rsidRPr="00F70FE5">
        <w:rPr>
          <w:rFonts w:ascii="Times New Roman" w:eastAsia="標楷體" w:hAnsi="Times New Roman" w:cs="Times New Roman" w:hint="eastAsia"/>
          <w:szCs w:val="24"/>
        </w:rPr>
        <w:t>內將選課單</w:t>
      </w:r>
      <w:proofErr w:type="gramStart"/>
      <w:r w:rsidRPr="00F70FE5">
        <w:rPr>
          <w:rFonts w:ascii="Times New Roman" w:eastAsia="標楷體" w:hAnsi="Times New Roman" w:cs="Times New Roman" w:hint="eastAsia"/>
          <w:szCs w:val="24"/>
        </w:rPr>
        <w:t>送請系辦</w:t>
      </w:r>
      <w:proofErr w:type="gramEnd"/>
      <w:r w:rsidRPr="00F70FE5">
        <w:rPr>
          <w:rFonts w:ascii="Times New Roman" w:eastAsia="標楷體" w:hAnsi="Times New Roman" w:cs="Times New Roman" w:hint="eastAsia"/>
          <w:szCs w:val="24"/>
        </w:rPr>
        <w:t>助理核對，再由系辦助理送請指導教授及所長核定後，始得生效。</w:t>
      </w:r>
    </w:p>
    <w:p w14:paraId="705F486C" w14:textId="77777777" w:rsidR="009673BA" w:rsidRPr="00F70FE5" w:rsidRDefault="009673BA" w:rsidP="009673BA">
      <w:pPr>
        <w:spacing w:before="24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四、實習課程：</w:t>
      </w:r>
    </w:p>
    <w:p w14:paraId="126A4A7A" w14:textId="77777777" w:rsidR="009673BA" w:rsidRPr="00F70FE5" w:rsidRDefault="009673BA" w:rsidP="009673BA">
      <w:pPr>
        <w:ind w:left="48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本系碩士班（不含碩士在職專班）學生應修習實習課程，其規定詳見實習辦法另訂之。</w:t>
      </w:r>
    </w:p>
    <w:p w14:paraId="12B7EBE3" w14:textId="77777777" w:rsidR="009673BA" w:rsidRPr="00F70FE5" w:rsidRDefault="009673BA" w:rsidP="009673BA">
      <w:pPr>
        <w:spacing w:before="24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五、學術活動參與：</w:t>
      </w:r>
    </w:p>
    <w:p w14:paraId="34E11478" w14:textId="77777777" w:rsidR="009673BA" w:rsidRPr="00F70FE5" w:rsidRDefault="009673BA" w:rsidP="009673BA">
      <w:pPr>
        <w:ind w:firstLine="520"/>
        <w:jc w:val="both"/>
        <w:rPr>
          <w:rFonts w:ascii="Times New Roman" w:eastAsia="新細明體" w:hAnsi="Times New Roman" w:cs="Times New Roman"/>
          <w:szCs w:val="24"/>
        </w:rPr>
      </w:pPr>
      <w:r w:rsidRPr="00F70FE5">
        <w:rPr>
          <w:rFonts w:ascii="標楷體" w:eastAsia="標楷體" w:hAnsi="標楷體" w:cs="Times New Roman" w:hint="eastAsia"/>
          <w:szCs w:val="24"/>
        </w:rPr>
        <w:t>研究生於入學後至論文計畫口試前須完成本所學術強化之規定，茲說明如下：</w:t>
      </w:r>
    </w:p>
    <w:p w14:paraId="39DB117E" w14:textId="77777777" w:rsidR="009673BA" w:rsidRPr="00F70FE5" w:rsidRDefault="009673BA" w:rsidP="0051295F">
      <w:pPr>
        <w:numPr>
          <w:ilvl w:val="0"/>
          <w:numId w:val="22"/>
        </w:numPr>
        <w:jc w:val="both"/>
        <w:rPr>
          <w:rFonts w:ascii="標楷體" w:eastAsia="標楷體" w:hAnsi="標楷體" w:cs="Times New Roman"/>
          <w:szCs w:val="24"/>
        </w:rPr>
      </w:pPr>
      <w:r w:rsidRPr="00F70FE5">
        <w:rPr>
          <w:rFonts w:ascii="標楷體" w:eastAsia="標楷體" w:hAnsi="標楷體" w:cs="Times New Roman" w:hint="eastAsia"/>
          <w:szCs w:val="24"/>
        </w:rPr>
        <w:t>實施方式：本系碩士班（含碩士在職專班）研究生於提報碩士論文研究計畫口試前，應參加本系所舉辦的碩士論文研究計畫口試至少</w:t>
      </w:r>
      <w:r>
        <w:rPr>
          <w:rFonts w:ascii="標楷體" w:eastAsia="標楷體" w:hAnsi="標楷體" w:cs="Times New Roman" w:hint="eastAsia"/>
          <w:szCs w:val="24"/>
        </w:rPr>
        <w:t>3</w:t>
      </w:r>
      <w:r w:rsidRPr="00F70FE5">
        <w:rPr>
          <w:rFonts w:ascii="標楷體" w:eastAsia="標楷體" w:hAnsi="標楷體" w:cs="Times New Roman" w:hint="eastAsia"/>
          <w:szCs w:val="24"/>
        </w:rPr>
        <w:t>場；於提報碩士學位論文研究口試前應參加本系所舉辦的碩士學位論文口試至少</w:t>
      </w:r>
      <w:r>
        <w:rPr>
          <w:rFonts w:ascii="標楷體" w:eastAsia="標楷體" w:hAnsi="標楷體" w:cs="Times New Roman" w:hint="eastAsia"/>
          <w:szCs w:val="24"/>
        </w:rPr>
        <w:t>3</w:t>
      </w:r>
      <w:r w:rsidRPr="00F70FE5">
        <w:rPr>
          <w:rFonts w:ascii="標楷體" w:eastAsia="標楷體" w:hAnsi="標楷體" w:cs="Times New Roman" w:hint="eastAsia"/>
          <w:szCs w:val="24"/>
        </w:rPr>
        <w:t>場。碩士班參加國內外成人教育或高齡教育相關研討會至少</w:t>
      </w:r>
      <w:r>
        <w:rPr>
          <w:rFonts w:ascii="標楷體" w:eastAsia="標楷體" w:hAnsi="標楷體" w:cs="Times New Roman" w:hint="eastAsia"/>
          <w:szCs w:val="24"/>
        </w:rPr>
        <w:t>8</w:t>
      </w:r>
      <w:r w:rsidRPr="00F70FE5">
        <w:rPr>
          <w:rFonts w:ascii="標楷體" w:eastAsia="標楷體" w:hAnsi="標楷體" w:cs="Times New Roman" w:hint="eastAsia"/>
          <w:szCs w:val="24"/>
        </w:rPr>
        <w:t>場</w:t>
      </w:r>
      <w:r w:rsidRPr="00F70FE5">
        <w:rPr>
          <w:rFonts w:ascii="標楷體" w:eastAsia="標楷體" w:hAnsi="標楷體" w:cs="Times New Roman" w:hint="eastAsia"/>
          <w:color w:val="000080"/>
          <w:szCs w:val="24"/>
        </w:rPr>
        <w:t>，</w:t>
      </w:r>
      <w:r w:rsidRPr="00F70FE5">
        <w:rPr>
          <w:rFonts w:ascii="標楷體" w:eastAsia="標楷體" w:hAnsi="標楷體" w:cs="Times New Roman" w:hint="eastAsia"/>
          <w:szCs w:val="24"/>
        </w:rPr>
        <w:t>在職專班參加國內外成人教育或高齡教育相關研討會至少</w:t>
      </w:r>
      <w:r>
        <w:rPr>
          <w:rFonts w:ascii="標楷體" w:eastAsia="標楷體" w:hAnsi="標楷體" w:cs="Times New Roman" w:hint="eastAsia"/>
          <w:szCs w:val="24"/>
        </w:rPr>
        <w:t>4</w:t>
      </w:r>
      <w:r w:rsidRPr="00F70FE5">
        <w:rPr>
          <w:rFonts w:ascii="標楷體" w:eastAsia="標楷體" w:hAnsi="標楷體" w:cs="Times New Roman" w:hint="eastAsia"/>
          <w:szCs w:val="24"/>
        </w:rPr>
        <w:t>場。本系碩士班（不含碩士在職專班）研究生以第一作者發表會議論文或學術期刊論文至少</w:t>
      </w:r>
      <w:r>
        <w:rPr>
          <w:rFonts w:ascii="標楷體" w:eastAsia="標楷體" w:hAnsi="標楷體" w:cs="Times New Roman" w:hint="eastAsia"/>
          <w:szCs w:val="24"/>
        </w:rPr>
        <w:t>1</w:t>
      </w:r>
      <w:r w:rsidRPr="00F70FE5">
        <w:rPr>
          <w:rFonts w:ascii="標楷體" w:eastAsia="標楷體" w:hAnsi="標楷體" w:cs="Times New Roman" w:hint="eastAsia"/>
          <w:szCs w:val="24"/>
        </w:rPr>
        <w:t>篇。研討會的具體認定標準為：</w:t>
      </w:r>
    </w:p>
    <w:p w14:paraId="243AD6B5" w14:textId="77777777" w:rsidR="009673BA" w:rsidRPr="00F70FE5" w:rsidRDefault="009673BA" w:rsidP="009673BA">
      <w:pPr>
        <w:ind w:leftChars="200" w:left="1260" w:hanging="780"/>
        <w:rPr>
          <w:rFonts w:ascii="標楷體" w:eastAsia="標楷體" w:hAnsi="標楷體" w:cs="Times New Roman"/>
          <w:szCs w:val="24"/>
        </w:rPr>
      </w:pPr>
      <w:r w:rsidRPr="00F70FE5">
        <w:rPr>
          <w:rFonts w:ascii="標楷體" w:eastAsia="標楷體" w:hAnsi="標楷體" w:cs="Times New Roman"/>
          <w:szCs w:val="24"/>
        </w:rPr>
        <w:t xml:space="preserve">      1.</w:t>
      </w:r>
      <w:r>
        <w:rPr>
          <w:rFonts w:ascii="標楷體" w:eastAsia="標楷體" w:hAnsi="標楷體" w:cs="Times New Roman"/>
          <w:szCs w:val="24"/>
        </w:rPr>
        <w:t xml:space="preserve"> </w:t>
      </w:r>
      <w:r w:rsidRPr="00F70FE5">
        <w:rPr>
          <w:rFonts w:ascii="標楷體" w:eastAsia="標楷體" w:hAnsi="標楷體" w:cs="Times New Roman" w:hint="eastAsia"/>
          <w:szCs w:val="24"/>
        </w:rPr>
        <w:t>時間認定：從開幕到閉幕活動時間至少需達</w:t>
      </w:r>
      <w:r w:rsidRPr="00F70FE5">
        <w:rPr>
          <w:rFonts w:ascii="標楷體" w:eastAsia="標楷體" w:hAnsi="標楷體" w:cs="Times New Roman"/>
          <w:szCs w:val="24"/>
        </w:rPr>
        <w:t>4</w:t>
      </w:r>
      <w:r w:rsidRPr="00F70FE5">
        <w:rPr>
          <w:rFonts w:ascii="標楷體" w:eastAsia="標楷體" w:hAnsi="標楷體" w:cs="Times New Roman" w:hint="eastAsia"/>
          <w:szCs w:val="24"/>
        </w:rPr>
        <w:t>小時方可視為單一場；</w:t>
      </w:r>
    </w:p>
    <w:p w14:paraId="004B9F9F" w14:textId="77777777" w:rsidR="009673BA" w:rsidRPr="00F70FE5" w:rsidRDefault="009673BA" w:rsidP="009673BA">
      <w:pPr>
        <w:ind w:leftChars="200" w:left="1260" w:hanging="780"/>
        <w:rPr>
          <w:rFonts w:ascii="標楷體" w:eastAsia="標楷體" w:hAnsi="標楷體" w:cs="Times New Roman"/>
          <w:szCs w:val="24"/>
        </w:rPr>
      </w:pPr>
      <w:r w:rsidRPr="00F70FE5">
        <w:rPr>
          <w:rFonts w:ascii="標楷體" w:eastAsia="標楷體" w:hAnsi="標楷體" w:cs="Times New Roman" w:hint="eastAsia"/>
          <w:szCs w:val="24"/>
        </w:rPr>
        <w:t xml:space="preserve">      </w:t>
      </w:r>
      <w:r w:rsidRPr="00F70FE5">
        <w:rPr>
          <w:rFonts w:ascii="標楷體" w:eastAsia="標楷體" w:hAnsi="標楷體" w:cs="Times New Roman"/>
          <w:szCs w:val="24"/>
        </w:rPr>
        <w:t>2.</w:t>
      </w:r>
      <w:r>
        <w:rPr>
          <w:rFonts w:ascii="標楷體" w:eastAsia="標楷體" w:hAnsi="標楷體" w:cs="Times New Roman"/>
          <w:szCs w:val="24"/>
        </w:rPr>
        <w:t xml:space="preserve"> </w:t>
      </w:r>
      <w:r w:rsidRPr="00F70FE5">
        <w:rPr>
          <w:rFonts w:ascii="標楷體" w:eastAsia="標楷體" w:hAnsi="標楷體" w:cs="Times New Roman" w:hint="eastAsia"/>
          <w:szCs w:val="24"/>
        </w:rPr>
        <w:t>議題認定：需為成人或高齡之教育</w:t>
      </w:r>
      <w:r w:rsidRPr="00F70FE5">
        <w:rPr>
          <w:rFonts w:ascii="標楷體" w:eastAsia="標楷體" w:hAnsi="標楷體" w:cs="Times New Roman"/>
          <w:szCs w:val="24"/>
        </w:rPr>
        <w:t>/</w:t>
      </w:r>
      <w:r w:rsidRPr="00F70FE5">
        <w:rPr>
          <w:rFonts w:ascii="標楷體" w:eastAsia="標楷體" w:hAnsi="標楷體" w:cs="Times New Roman" w:hint="eastAsia"/>
          <w:szCs w:val="24"/>
        </w:rPr>
        <w:t>學習</w:t>
      </w:r>
      <w:r w:rsidRPr="00F70FE5">
        <w:rPr>
          <w:rFonts w:ascii="標楷體" w:eastAsia="標楷體" w:hAnsi="標楷體" w:cs="Times New Roman"/>
          <w:szCs w:val="24"/>
        </w:rPr>
        <w:t>/</w:t>
      </w:r>
      <w:r w:rsidRPr="00F70FE5">
        <w:rPr>
          <w:rFonts w:ascii="標楷體" w:eastAsia="標楷體" w:hAnsi="標楷體" w:cs="Times New Roman" w:hint="eastAsia"/>
          <w:szCs w:val="24"/>
        </w:rPr>
        <w:t>培訓</w:t>
      </w:r>
      <w:r w:rsidRPr="00F70FE5">
        <w:rPr>
          <w:rFonts w:ascii="標楷體" w:eastAsia="標楷體" w:hAnsi="標楷體" w:cs="Times New Roman"/>
          <w:szCs w:val="24"/>
        </w:rPr>
        <w:t>/</w:t>
      </w:r>
      <w:r w:rsidRPr="00F70FE5">
        <w:rPr>
          <w:rFonts w:ascii="標楷體" w:eastAsia="標楷體" w:hAnsi="標楷體" w:cs="Times New Roman" w:hint="eastAsia"/>
          <w:szCs w:val="24"/>
        </w:rPr>
        <w:t>輔導、機構經營</w:t>
      </w:r>
      <w:r w:rsidRPr="00F70FE5">
        <w:rPr>
          <w:rFonts w:ascii="標楷體" w:eastAsia="標楷體" w:hAnsi="標楷體" w:cs="Times New Roman"/>
          <w:szCs w:val="24"/>
        </w:rPr>
        <w:t>/</w:t>
      </w:r>
      <w:r w:rsidRPr="00F70FE5">
        <w:rPr>
          <w:rFonts w:ascii="標楷體" w:eastAsia="標楷體" w:hAnsi="標楷體" w:cs="Times New Roman" w:hint="eastAsia"/>
          <w:szCs w:val="24"/>
        </w:rPr>
        <w:t>管理</w:t>
      </w:r>
      <w:r w:rsidRPr="00F70FE5">
        <w:rPr>
          <w:rFonts w:ascii="標楷體" w:eastAsia="標楷體" w:hAnsi="標楷體" w:cs="Times New Roman"/>
          <w:szCs w:val="24"/>
        </w:rPr>
        <w:t>/</w:t>
      </w:r>
      <w:r w:rsidRPr="00F70FE5">
        <w:rPr>
          <w:rFonts w:ascii="標楷體" w:eastAsia="標楷體" w:hAnsi="標楷體" w:cs="Times New Roman" w:hint="eastAsia"/>
          <w:szCs w:val="24"/>
        </w:rPr>
        <w:t>行銷、方案規劃</w:t>
      </w:r>
      <w:r w:rsidRPr="00F70FE5">
        <w:rPr>
          <w:rFonts w:ascii="標楷體" w:eastAsia="標楷體" w:hAnsi="標楷體" w:cs="Times New Roman"/>
          <w:szCs w:val="24"/>
        </w:rPr>
        <w:t>/</w:t>
      </w:r>
      <w:r w:rsidRPr="00F70FE5">
        <w:rPr>
          <w:rFonts w:ascii="標楷體" w:eastAsia="標楷體" w:hAnsi="標楷體" w:cs="Times New Roman" w:hint="eastAsia"/>
          <w:szCs w:val="24"/>
        </w:rPr>
        <w:t>執行</w:t>
      </w:r>
      <w:r w:rsidRPr="00F70FE5">
        <w:rPr>
          <w:rFonts w:ascii="標楷體" w:eastAsia="標楷體" w:hAnsi="標楷體" w:cs="Times New Roman"/>
          <w:szCs w:val="24"/>
        </w:rPr>
        <w:t>/</w:t>
      </w:r>
      <w:r w:rsidRPr="00F70FE5">
        <w:rPr>
          <w:rFonts w:ascii="標楷體" w:eastAsia="標楷體" w:hAnsi="標楷體" w:cs="Times New Roman" w:hint="eastAsia"/>
          <w:szCs w:val="24"/>
        </w:rPr>
        <w:t>評鑑、運動休閒</w:t>
      </w:r>
      <w:r w:rsidRPr="00F70FE5">
        <w:rPr>
          <w:rFonts w:ascii="標楷體" w:eastAsia="標楷體" w:hAnsi="標楷體" w:cs="Times New Roman"/>
          <w:szCs w:val="24"/>
        </w:rPr>
        <w:t>/</w:t>
      </w:r>
      <w:r w:rsidRPr="00F70FE5">
        <w:rPr>
          <w:rFonts w:ascii="標楷體" w:eastAsia="標楷體" w:hAnsi="標楷體" w:cs="Times New Roman" w:hint="eastAsia"/>
          <w:szCs w:val="24"/>
        </w:rPr>
        <w:t>安全</w:t>
      </w:r>
      <w:r w:rsidRPr="00F70FE5">
        <w:rPr>
          <w:rFonts w:ascii="標楷體" w:eastAsia="標楷體" w:hAnsi="標楷體" w:cs="Times New Roman"/>
          <w:szCs w:val="24"/>
        </w:rPr>
        <w:t>/</w:t>
      </w:r>
      <w:r w:rsidRPr="00F70FE5">
        <w:rPr>
          <w:rFonts w:ascii="標楷體" w:eastAsia="標楷體" w:hAnsi="標楷體" w:cs="Times New Roman" w:hint="eastAsia"/>
          <w:szCs w:val="24"/>
        </w:rPr>
        <w:t>健康、理論</w:t>
      </w:r>
      <w:r w:rsidRPr="00F70FE5">
        <w:rPr>
          <w:rFonts w:ascii="標楷體" w:eastAsia="標楷體" w:hAnsi="標楷體" w:cs="Times New Roman"/>
          <w:szCs w:val="24"/>
        </w:rPr>
        <w:t>/</w:t>
      </w:r>
      <w:r w:rsidRPr="00F70FE5">
        <w:rPr>
          <w:rFonts w:ascii="標楷體" w:eastAsia="標楷體" w:hAnsi="標楷體" w:cs="Times New Roman" w:hint="eastAsia"/>
          <w:szCs w:val="24"/>
        </w:rPr>
        <w:t>實務應用，以及研究方法學等相關議題；</w:t>
      </w:r>
    </w:p>
    <w:p w14:paraId="70373D46" w14:textId="77777777" w:rsidR="009673BA" w:rsidRPr="00F70FE5" w:rsidRDefault="009673BA" w:rsidP="009673BA">
      <w:pPr>
        <w:ind w:leftChars="200" w:left="1260" w:hanging="780"/>
        <w:rPr>
          <w:rFonts w:ascii="標楷體" w:eastAsia="標楷體" w:hAnsi="標楷體" w:cs="Times New Roman"/>
          <w:szCs w:val="24"/>
        </w:rPr>
      </w:pPr>
      <w:r w:rsidRPr="00F70FE5">
        <w:rPr>
          <w:rFonts w:ascii="標楷體" w:eastAsia="標楷體" w:hAnsi="標楷體" w:cs="Times New Roman" w:hint="eastAsia"/>
          <w:szCs w:val="24"/>
        </w:rPr>
        <w:t xml:space="preserve">      </w:t>
      </w:r>
      <w:r w:rsidRPr="00F70FE5">
        <w:rPr>
          <w:rFonts w:ascii="標楷體" w:eastAsia="標楷體" w:hAnsi="標楷體" w:cs="Times New Roman"/>
          <w:szCs w:val="24"/>
        </w:rPr>
        <w:t>3.</w:t>
      </w:r>
      <w:r>
        <w:rPr>
          <w:rFonts w:ascii="標楷體" w:eastAsia="標楷體" w:hAnsi="標楷體" w:cs="Times New Roman"/>
          <w:szCs w:val="24"/>
        </w:rPr>
        <w:t xml:space="preserve"> </w:t>
      </w:r>
      <w:r w:rsidRPr="00F70FE5">
        <w:rPr>
          <w:rFonts w:ascii="標楷體" w:eastAsia="標楷體" w:hAnsi="標楷體" w:cs="Times New Roman" w:hint="eastAsia"/>
          <w:szCs w:val="24"/>
        </w:rPr>
        <w:t>性質認定：需包含專題演講、論文發表、成果發表、綜合座談等至少</w:t>
      </w:r>
      <w:r w:rsidRPr="00F70FE5">
        <w:rPr>
          <w:rFonts w:ascii="標楷體" w:eastAsia="標楷體" w:hAnsi="標楷體" w:cs="Times New Roman"/>
          <w:szCs w:val="24"/>
        </w:rPr>
        <w:t>2</w:t>
      </w:r>
      <w:r w:rsidRPr="00F70FE5">
        <w:rPr>
          <w:rFonts w:ascii="標楷體" w:eastAsia="標楷體" w:hAnsi="標楷體" w:cs="Times New Roman" w:hint="eastAsia"/>
          <w:szCs w:val="24"/>
        </w:rPr>
        <w:t>項活動。</w:t>
      </w:r>
    </w:p>
    <w:p w14:paraId="12368E36"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（二）辦法：本系碩士班研究生於參加上述研究計畫口試及學位論文口試時，應填具相關表格</w:t>
      </w:r>
      <w:proofErr w:type="gramStart"/>
      <w:r w:rsidRPr="00F70FE5">
        <w:rPr>
          <w:rFonts w:ascii="Times New Roman" w:eastAsia="標楷體" w:hAnsi="Times New Roman" w:cs="Times New Roman" w:hint="eastAsia"/>
          <w:szCs w:val="24"/>
        </w:rPr>
        <w:t>（</w:t>
      </w:r>
      <w:proofErr w:type="gramEnd"/>
      <w:r w:rsidRPr="00F70FE5">
        <w:rPr>
          <w:rFonts w:ascii="Times New Roman" w:eastAsia="標楷體" w:hAnsi="Times New Roman" w:cs="Times New Roman" w:hint="eastAsia"/>
          <w:szCs w:val="24"/>
        </w:rPr>
        <w:t>於成教系網頁下載：參加計畫口試證明單、參加學位口試證明單</w:t>
      </w:r>
      <w:proofErr w:type="gramStart"/>
      <w:r w:rsidRPr="00F70FE5">
        <w:rPr>
          <w:rFonts w:ascii="Times New Roman" w:eastAsia="標楷體" w:hAnsi="Times New Roman" w:cs="Times New Roman" w:hint="eastAsia"/>
          <w:szCs w:val="24"/>
        </w:rPr>
        <w:t>）</w:t>
      </w:r>
      <w:proofErr w:type="gramEnd"/>
      <w:r w:rsidRPr="00F70FE5">
        <w:rPr>
          <w:rFonts w:ascii="Times New Roman" w:eastAsia="標楷體" w:hAnsi="Times New Roman" w:cs="Times New Roman" w:hint="eastAsia"/>
          <w:szCs w:val="24"/>
        </w:rPr>
        <w:t>，委請該場次口試之指導教授簽章，以茲證明。</w:t>
      </w:r>
    </w:p>
    <w:p w14:paraId="51FA5F25" w14:textId="77777777" w:rsidR="009673BA" w:rsidRPr="00F70FE5" w:rsidRDefault="009673BA" w:rsidP="009673BA">
      <w:pPr>
        <w:spacing w:before="24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六、指導教授之產生</w:t>
      </w:r>
    </w:p>
    <w:p w14:paraId="0D20EAC2"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（一）入學後第一學年下學期，碩士班學生得申請分配指導教授，指導教授以</w:t>
      </w:r>
      <w:proofErr w:type="gramStart"/>
      <w:r w:rsidRPr="00F70FE5">
        <w:rPr>
          <w:rFonts w:ascii="Times New Roman" w:eastAsia="標楷體" w:hAnsi="Times New Roman" w:cs="Times New Roman" w:hint="eastAsia"/>
          <w:szCs w:val="24"/>
        </w:rPr>
        <w:t>本系專兼任</w:t>
      </w:r>
      <w:proofErr w:type="gramEnd"/>
      <w:r w:rsidRPr="00F70FE5">
        <w:rPr>
          <w:rFonts w:ascii="Times New Roman" w:eastAsia="標楷體" w:hAnsi="Times New Roman" w:cs="Times New Roman" w:hint="eastAsia"/>
          <w:szCs w:val="24"/>
        </w:rPr>
        <w:t>教授為原則。申請表（如附表）應填寫論文方向，若無論文方向者亦得於分配指導教授後，由老師指導產生方向。學生亦得於第一學年上學期，依其有興趣之研究方向，自由徵詢系上教師之意願，但最後指導教授之決定，仍由指導教授調配小組調配產生之，如因特殊專長領域，必要時</w:t>
      </w:r>
      <w:proofErr w:type="gramStart"/>
      <w:r w:rsidRPr="00F70FE5">
        <w:rPr>
          <w:rFonts w:ascii="Times New Roman" w:eastAsia="標楷體" w:hAnsi="Times New Roman" w:cs="Times New Roman" w:hint="eastAsia"/>
          <w:szCs w:val="24"/>
        </w:rPr>
        <w:t>本系亦得</w:t>
      </w:r>
      <w:proofErr w:type="gramEnd"/>
      <w:r w:rsidRPr="00F70FE5">
        <w:rPr>
          <w:rFonts w:ascii="Times New Roman" w:eastAsia="標楷體" w:hAnsi="Times New Roman" w:cs="Times New Roman" w:hint="eastAsia"/>
          <w:szCs w:val="24"/>
        </w:rPr>
        <w:t>敦請校內外相關領域中合適之學者專家共同指導。</w:t>
      </w:r>
    </w:p>
    <w:p w14:paraId="42DABF8F" w14:textId="77777777" w:rsidR="009673BA" w:rsidRPr="00B15137" w:rsidRDefault="009673BA" w:rsidP="009673BA">
      <w:pPr>
        <w:ind w:leftChars="200" w:left="1200" w:hangingChars="300" w:hanging="720"/>
        <w:jc w:val="both"/>
        <w:rPr>
          <w:rFonts w:ascii="Times New Roman" w:eastAsia="標楷體" w:hAnsi="Times New Roman" w:cs="Times New Roman"/>
          <w:color w:val="000000" w:themeColor="text1"/>
          <w:szCs w:val="24"/>
        </w:rPr>
      </w:pPr>
      <w:r w:rsidRPr="00F70FE5">
        <w:rPr>
          <w:rFonts w:ascii="Times New Roman" w:eastAsia="標楷體" w:hAnsi="Times New Roman" w:cs="Times New Roman" w:hint="eastAsia"/>
          <w:szCs w:val="24"/>
        </w:rPr>
        <w:t>（二）</w:t>
      </w:r>
      <w:r w:rsidRPr="007667F0">
        <w:rPr>
          <w:rFonts w:ascii="Times New Roman" w:eastAsia="標楷體" w:hAnsi="Times New Roman" w:hint="eastAsia"/>
          <w:szCs w:val="24"/>
        </w:rPr>
        <w:t>如因研究計畫方向或題目更動，必要時得由指導教授或研究生申請變更論文指導教授</w:t>
      </w:r>
      <w:r w:rsidRPr="00B15137">
        <w:rPr>
          <w:rFonts w:ascii="Times New Roman" w:eastAsia="標楷體" w:hAnsi="Times New Roman" w:hint="eastAsia"/>
          <w:color w:val="000000" w:themeColor="text1"/>
          <w:szCs w:val="24"/>
        </w:rPr>
        <w:t>。申請變更需填寫「變更指導教授」申請單，由學生敘明具體理由，並徵得原指導教授同意與簽名後，始得提出三位新指導教授之志願名單，完成後送交系辦，再由指導教授調配小組調配產生新任指導教授，並經</w:t>
      </w:r>
      <w:r w:rsidRPr="00B15137">
        <w:rPr>
          <w:rFonts w:ascii="Times New Roman" w:eastAsia="標楷體" w:hAnsi="Times New Roman" w:hint="eastAsia"/>
          <w:color w:val="000000" w:themeColor="text1"/>
          <w:kern w:val="0"/>
          <w:szCs w:val="24"/>
        </w:rPr>
        <w:t>新指導教授及</w:t>
      </w:r>
      <w:r w:rsidRPr="00B15137">
        <w:rPr>
          <w:rFonts w:ascii="Times New Roman" w:eastAsia="標楷體" w:hAnsi="Times New Roman" w:hint="eastAsia"/>
          <w:color w:val="000000" w:themeColor="text1"/>
          <w:szCs w:val="24"/>
        </w:rPr>
        <w:t>系主任簽章後生效。</w:t>
      </w:r>
    </w:p>
    <w:p w14:paraId="5CF3BBCC" w14:textId="77777777" w:rsidR="009673BA" w:rsidRPr="00F70FE5" w:rsidRDefault="009673BA" w:rsidP="009673BA">
      <w:pPr>
        <w:spacing w:before="24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七、研究計劃口試申請：</w:t>
      </w:r>
    </w:p>
    <w:p w14:paraId="0D785BB3"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（一）申請資格：參加本系所舉辦的碩士論文研究計畫口試至少三場，並經指導教授同意後始可提出。</w:t>
      </w:r>
    </w:p>
    <w:p w14:paraId="5D62ACA8"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（二）申請時間：每學期一次（分別為一月上旬及五月下旬）。</w:t>
      </w:r>
    </w:p>
    <w:p w14:paraId="2D867F93"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（三）舉行時間：每年</w:t>
      </w:r>
      <w:r w:rsidRPr="00F70FE5">
        <w:rPr>
          <w:rFonts w:ascii="Times New Roman" w:eastAsia="標楷體" w:hAnsi="Times New Roman" w:cs="Times New Roman"/>
          <w:szCs w:val="24"/>
        </w:rPr>
        <w:t>1</w:t>
      </w:r>
      <w:r w:rsidRPr="00F70FE5">
        <w:rPr>
          <w:rFonts w:ascii="Times New Roman" w:eastAsia="標楷體" w:hAnsi="Times New Roman" w:cs="Times New Roman" w:hint="eastAsia"/>
          <w:szCs w:val="24"/>
        </w:rPr>
        <w:t>月下旬及</w:t>
      </w:r>
      <w:r w:rsidRPr="00F70FE5">
        <w:rPr>
          <w:rFonts w:ascii="Times New Roman" w:eastAsia="標楷體" w:hAnsi="Times New Roman" w:cs="Times New Roman"/>
          <w:szCs w:val="24"/>
        </w:rPr>
        <w:t>6</w:t>
      </w:r>
      <w:r w:rsidRPr="00F70FE5">
        <w:rPr>
          <w:rFonts w:ascii="Times New Roman" w:eastAsia="標楷體" w:hAnsi="Times New Roman" w:cs="Times New Roman" w:hint="eastAsia"/>
          <w:szCs w:val="24"/>
        </w:rPr>
        <w:t>月初，未提出申請之學生，口試時間由指導教授決定之。</w:t>
      </w:r>
    </w:p>
    <w:p w14:paraId="1BD8FC60"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lastRenderedPageBreak/>
        <w:t>（四）口試委員：研究計畫口試委員</w:t>
      </w:r>
      <w:r>
        <w:rPr>
          <w:rFonts w:ascii="Times New Roman" w:eastAsia="標楷體" w:hAnsi="Times New Roman" w:cs="Times New Roman" w:hint="eastAsia"/>
          <w:szCs w:val="24"/>
        </w:rPr>
        <w:t>3</w:t>
      </w:r>
      <w:r w:rsidRPr="00F70FE5">
        <w:rPr>
          <w:rFonts w:ascii="Times New Roman" w:eastAsia="標楷體" w:hAnsi="Times New Roman" w:cs="Times New Roman" w:hint="eastAsia"/>
          <w:szCs w:val="24"/>
        </w:rPr>
        <w:t>人。</w:t>
      </w:r>
    </w:p>
    <w:p w14:paraId="6E56BDC6" w14:textId="77777777" w:rsidR="009673BA" w:rsidRPr="00F70FE5" w:rsidRDefault="009673BA" w:rsidP="009673BA">
      <w:pPr>
        <w:spacing w:before="24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八、學位論文口試申請：</w:t>
      </w:r>
    </w:p>
    <w:p w14:paraId="10BB3909"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（一）申請資格：修畢畢業學分及參加本系所舉辦的碩士學位論文口試至少三場，且通過論文研究計畫口試，並經指導教授同意後可提出。</w:t>
      </w:r>
      <w:r w:rsidRPr="002856D3">
        <w:rPr>
          <w:rFonts w:ascii="Calibri" w:eastAsia="標楷體" w:hAnsi="Calibri" w:cs="Times New Roman"/>
          <w:bCs/>
          <w:iCs/>
          <w:szCs w:val="24"/>
        </w:rPr>
        <w:t>論文研究計畫通過後如有變更，第一次需提申請並經指導老師、系主任同意後方得變更，第二次以後須重新申請研究計畫口試。</w:t>
      </w:r>
      <w:r w:rsidRPr="00F70FE5">
        <w:rPr>
          <w:rFonts w:ascii="標楷體" w:eastAsia="標楷體" w:hAnsi="標楷體" w:cs="Times New Roman" w:hint="eastAsia"/>
        </w:rPr>
        <w:t>學位論文</w:t>
      </w:r>
      <w:r w:rsidRPr="00F70FE5">
        <w:rPr>
          <w:rFonts w:ascii="標楷體" w:eastAsia="標楷體" w:hAnsi="標楷體" w:cs="Times New Roman" w:hint="eastAsia"/>
          <w:szCs w:val="24"/>
        </w:rPr>
        <w:t>口</w:t>
      </w:r>
      <w:r w:rsidRPr="00F70FE5">
        <w:rPr>
          <w:rFonts w:ascii="Times New Roman" w:eastAsia="標楷體" w:hAnsi="Times New Roman" w:cs="Times New Roman" w:hint="eastAsia"/>
          <w:szCs w:val="24"/>
        </w:rPr>
        <w:t>試前，論文應利用「</w:t>
      </w:r>
      <w:r w:rsidRPr="00F70FE5">
        <w:rPr>
          <w:rFonts w:ascii="Times New Roman" w:eastAsia="標楷體" w:hAnsi="Times New Roman" w:cs="Times New Roman"/>
          <w:szCs w:val="24"/>
        </w:rPr>
        <w:t>Turnitin</w:t>
      </w:r>
      <w:r w:rsidRPr="00F70FE5">
        <w:rPr>
          <w:rFonts w:ascii="Times New Roman" w:eastAsia="標楷體" w:hAnsi="Times New Roman" w:cs="Times New Roman" w:hint="eastAsia"/>
          <w:szCs w:val="24"/>
        </w:rPr>
        <w:t>著作原創性比對系統」進行全文（含中英摘要、目次、各章節、參考文獻、附錄）原創性比對，比對結果之「相似度指數」不得超過</w:t>
      </w:r>
      <w:r w:rsidRPr="00F70FE5">
        <w:rPr>
          <w:rFonts w:ascii="Times New Roman" w:eastAsia="標楷體" w:hAnsi="Times New Roman" w:cs="Times New Roman" w:hint="eastAsia"/>
          <w:szCs w:val="24"/>
        </w:rPr>
        <w:t>3</w:t>
      </w:r>
      <w:r w:rsidRPr="00F70FE5">
        <w:rPr>
          <w:rFonts w:ascii="Times New Roman" w:eastAsia="標楷體" w:hAnsi="Times New Roman" w:cs="Times New Roman"/>
          <w:szCs w:val="24"/>
        </w:rPr>
        <w:t>0%</w:t>
      </w:r>
      <w:r w:rsidRPr="00F70FE5">
        <w:rPr>
          <w:rFonts w:ascii="Times New Roman" w:eastAsia="標楷體" w:hAnsi="Times New Roman" w:cs="Times New Roman" w:hint="eastAsia"/>
          <w:szCs w:val="24"/>
        </w:rPr>
        <w:t>。</w:t>
      </w:r>
    </w:p>
    <w:p w14:paraId="7987DB84" w14:textId="77777777" w:rsidR="009673BA" w:rsidRPr="00F70FE5" w:rsidRDefault="009673BA" w:rsidP="009673BA">
      <w:pPr>
        <w:ind w:leftChars="200" w:left="1200"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（二）申請時間：依學校規定時間內提出（以行事曆為</w:t>
      </w:r>
      <w:proofErr w:type="gramStart"/>
      <w:r w:rsidRPr="00F70FE5">
        <w:rPr>
          <w:rFonts w:ascii="Times New Roman" w:eastAsia="標楷體" w:hAnsi="Times New Roman" w:cs="Times New Roman" w:hint="eastAsia"/>
          <w:szCs w:val="24"/>
        </w:rPr>
        <w:t>準</w:t>
      </w:r>
      <w:proofErr w:type="gramEnd"/>
      <w:r w:rsidRPr="00F70FE5">
        <w:rPr>
          <w:rFonts w:ascii="Times New Roman" w:eastAsia="標楷體" w:hAnsi="Times New Roman" w:cs="Times New Roman" w:hint="eastAsia"/>
          <w:szCs w:val="24"/>
        </w:rPr>
        <w:t>）。</w:t>
      </w:r>
    </w:p>
    <w:p w14:paraId="6BFD6191" w14:textId="77777777" w:rsidR="009673BA" w:rsidRPr="00F70FE5" w:rsidRDefault="009673BA" w:rsidP="009673BA">
      <w:pPr>
        <w:autoSpaceDE w:val="0"/>
        <w:autoSpaceDN w:val="0"/>
        <w:ind w:leftChars="200" w:left="1200" w:right="6"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（三）口試委員：學位論文口試委員三至五人，其中系所外委員至少一人。</w:t>
      </w:r>
    </w:p>
    <w:p w14:paraId="7294F960" w14:textId="77777777" w:rsidR="009673BA" w:rsidRPr="00F70FE5" w:rsidRDefault="009673BA" w:rsidP="009673BA">
      <w:pPr>
        <w:autoSpaceDE w:val="0"/>
        <w:autoSpaceDN w:val="0"/>
        <w:ind w:leftChars="200" w:left="1200" w:right="3"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（四）學位論文口試成績：以七十分為及格，一百分為滿分，以出席委員評定分數之平均數決定之。但碩士學位考試有二分之一（含）以上委員，評定不及格者，以不及格論，評定以一次為限。</w:t>
      </w:r>
    </w:p>
    <w:p w14:paraId="582FC1E6" w14:textId="77777777" w:rsidR="009673BA" w:rsidRPr="00F70FE5" w:rsidRDefault="009673BA" w:rsidP="009673BA">
      <w:pPr>
        <w:ind w:leftChars="200" w:left="1080" w:hangingChars="250" w:hanging="60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（五）碩士學位考試委員除對碩士班研究生所提論文學科或技術報告有專門研究外，須具下列資格之</w:t>
      </w:r>
      <w:proofErr w:type="gramStart"/>
      <w:r w:rsidRPr="00F70FE5">
        <w:rPr>
          <w:rFonts w:ascii="Times New Roman" w:eastAsia="標楷體" w:hAnsi="Times New Roman" w:cs="Times New Roman" w:hint="eastAsia"/>
          <w:szCs w:val="24"/>
        </w:rPr>
        <w:t>一</w:t>
      </w:r>
      <w:proofErr w:type="gramEnd"/>
      <w:r w:rsidRPr="00F70FE5">
        <w:rPr>
          <w:rFonts w:ascii="Times New Roman" w:eastAsia="標楷體" w:hAnsi="Times New Roman" w:cs="Times New Roman" w:hint="eastAsia"/>
          <w:szCs w:val="24"/>
        </w:rPr>
        <w:t>：</w:t>
      </w:r>
    </w:p>
    <w:p w14:paraId="3B2E6F4B" w14:textId="77777777" w:rsidR="009673BA" w:rsidRPr="00F70FE5" w:rsidRDefault="009673BA" w:rsidP="009673BA">
      <w:pPr>
        <w:ind w:leftChars="200" w:left="480" w:firstLineChars="300" w:firstLine="720"/>
        <w:jc w:val="both"/>
        <w:rPr>
          <w:rFonts w:ascii="Times New Roman" w:eastAsia="標楷體" w:hAnsi="Times New Roman" w:cs="Times New Roman"/>
          <w:szCs w:val="24"/>
        </w:rPr>
      </w:pPr>
      <w:r w:rsidRPr="00F70FE5">
        <w:rPr>
          <w:rFonts w:ascii="Times New Roman" w:eastAsia="標楷體" w:hAnsi="Times New Roman" w:cs="Times New Roman"/>
          <w:szCs w:val="24"/>
        </w:rPr>
        <w:t>1.</w:t>
      </w:r>
      <w:r w:rsidRPr="00F70FE5">
        <w:rPr>
          <w:rFonts w:ascii="Times New Roman" w:eastAsia="標楷體" w:hAnsi="Times New Roman" w:cs="Times New Roman" w:hint="eastAsia"/>
          <w:szCs w:val="24"/>
        </w:rPr>
        <w:t>曾任教授、副教授；</w:t>
      </w:r>
    </w:p>
    <w:p w14:paraId="7F7068CF" w14:textId="77777777" w:rsidR="009673BA" w:rsidRPr="00F70FE5" w:rsidRDefault="009673BA" w:rsidP="009673BA">
      <w:pPr>
        <w:ind w:leftChars="200" w:left="480" w:firstLineChars="300" w:firstLine="720"/>
        <w:jc w:val="both"/>
        <w:rPr>
          <w:rFonts w:ascii="Times New Roman" w:eastAsia="標楷體" w:hAnsi="Times New Roman" w:cs="Times New Roman"/>
          <w:szCs w:val="24"/>
        </w:rPr>
      </w:pPr>
      <w:r w:rsidRPr="00F70FE5">
        <w:rPr>
          <w:rFonts w:ascii="Times New Roman" w:eastAsia="標楷體" w:hAnsi="Times New Roman" w:cs="Times New Roman"/>
          <w:szCs w:val="24"/>
        </w:rPr>
        <w:t>2.</w:t>
      </w:r>
      <w:r w:rsidRPr="00F70FE5">
        <w:rPr>
          <w:rFonts w:ascii="Times New Roman" w:eastAsia="標楷體" w:hAnsi="Times New Roman" w:cs="Times New Roman" w:hint="eastAsia"/>
          <w:szCs w:val="24"/>
        </w:rPr>
        <w:t>擔任中央研究院院士或曾任中央研究院研究員、副研究員者；</w:t>
      </w:r>
    </w:p>
    <w:p w14:paraId="1671C1DE" w14:textId="77777777" w:rsidR="009673BA" w:rsidRPr="00F70FE5" w:rsidRDefault="009673BA" w:rsidP="009673BA">
      <w:pPr>
        <w:ind w:leftChars="500" w:left="1440" w:hangingChars="100" w:hanging="240"/>
        <w:jc w:val="both"/>
        <w:rPr>
          <w:rFonts w:ascii="Times New Roman" w:eastAsia="標楷體" w:hAnsi="Times New Roman" w:cs="Times New Roman"/>
          <w:szCs w:val="24"/>
        </w:rPr>
      </w:pPr>
      <w:r w:rsidRPr="00F70FE5">
        <w:rPr>
          <w:rFonts w:ascii="Times New Roman" w:eastAsia="標楷體" w:hAnsi="Times New Roman" w:cs="Times New Roman"/>
          <w:szCs w:val="24"/>
        </w:rPr>
        <w:t>3.</w:t>
      </w:r>
      <w:r w:rsidRPr="00F70FE5">
        <w:rPr>
          <w:rFonts w:ascii="Times New Roman" w:eastAsia="標楷體" w:hAnsi="Times New Roman" w:cs="Times New Roman" w:hint="eastAsia"/>
          <w:szCs w:val="24"/>
        </w:rPr>
        <w:t>曾任助理教授或獲有博士學位，經本系主管認定在學術上著有成就者；</w:t>
      </w:r>
    </w:p>
    <w:p w14:paraId="25270E15" w14:textId="77777777" w:rsidR="009673BA" w:rsidRPr="00F70FE5" w:rsidRDefault="009673BA" w:rsidP="009673BA">
      <w:pPr>
        <w:ind w:leftChars="450" w:left="1320" w:hangingChars="100" w:hanging="240"/>
        <w:jc w:val="both"/>
        <w:rPr>
          <w:rFonts w:ascii="Times New Roman" w:eastAsia="標楷體" w:hAnsi="Times New Roman" w:cs="Times New Roman"/>
          <w:szCs w:val="24"/>
        </w:rPr>
      </w:pPr>
      <w:r w:rsidRPr="00F70FE5">
        <w:rPr>
          <w:rFonts w:ascii="Times New Roman" w:eastAsia="標楷體" w:hAnsi="Times New Roman" w:cs="Times New Roman"/>
          <w:szCs w:val="24"/>
        </w:rPr>
        <w:t xml:space="preserve"> 4.</w:t>
      </w:r>
      <w:r w:rsidRPr="00F70FE5">
        <w:rPr>
          <w:rFonts w:ascii="Times New Roman" w:eastAsia="標楷體" w:hAnsi="Times New Roman" w:cs="Times New Roman" w:hint="eastAsia"/>
          <w:szCs w:val="24"/>
        </w:rPr>
        <w:t>經本系主管認定屬於稀少性或特殊性學科，在學術或專業上著有成就者。</w:t>
      </w:r>
    </w:p>
    <w:p w14:paraId="66540A74" w14:textId="77777777" w:rsidR="009673BA" w:rsidRPr="00F70FE5" w:rsidRDefault="009673BA" w:rsidP="009673BA">
      <w:pPr>
        <w:autoSpaceDE w:val="0"/>
        <w:autoSpaceDN w:val="0"/>
        <w:spacing w:beforeLines="50" w:before="120"/>
        <w:ind w:right="-1004"/>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九、論文有抄襲或舞弊情事，經口試委員會審查確定者，以不及格論。</w:t>
      </w:r>
    </w:p>
    <w:p w14:paraId="4121E147" w14:textId="77777777" w:rsidR="009673BA" w:rsidRPr="00F70FE5" w:rsidRDefault="009673BA" w:rsidP="009673BA">
      <w:pPr>
        <w:autoSpaceDE w:val="0"/>
        <w:autoSpaceDN w:val="0"/>
        <w:spacing w:before="240"/>
        <w:ind w:left="480" w:right="3" w:hangingChars="200" w:hanging="48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十</w:t>
      </w:r>
      <w:r w:rsidRPr="00F70FE5">
        <w:rPr>
          <w:rFonts w:ascii="Times New Roman" w:eastAsia="標楷體" w:hAnsi="Times New Roman" w:cs="Times New Roman" w:hint="eastAsia"/>
          <w:szCs w:val="24"/>
        </w:rPr>
        <w:t xml:space="preserve"> </w:t>
      </w:r>
      <w:r w:rsidRPr="00F70FE5">
        <w:rPr>
          <w:rFonts w:ascii="Times New Roman" w:eastAsia="標楷體" w:hAnsi="Times New Roman" w:cs="Times New Roman" w:hint="eastAsia"/>
          <w:szCs w:val="24"/>
        </w:rPr>
        <w:t>、學位論文口試成績不及格，其修業年限尚未屆滿，得於次學期或次學年重考，重考以一次為限，重考成績仍不及格者，予以退學。</w:t>
      </w:r>
    </w:p>
    <w:p w14:paraId="4BCC322A" w14:textId="77777777" w:rsidR="009673BA" w:rsidRPr="00F70FE5" w:rsidRDefault="009673BA" w:rsidP="009673BA">
      <w:pPr>
        <w:autoSpaceDE w:val="0"/>
        <w:autoSpaceDN w:val="0"/>
        <w:spacing w:before="240"/>
        <w:ind w:right="-1005"/>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十一、碩博士論文著作權注意事項</w:t>
      </w:r>
    </w:p>
    <w:p w14:paraId="73AD5922" w14:textId="77777777" w:rsidR="009673BA" w:rsidRPr="00F70FE5" w:rsidRDefault="009673BA" w:rsidP="009673BA">
      <w:pPr>
        <w:autoSpaceDE w:val="0"/>
        <w:autoSpaceDN w:val="0"/>
        <w:ind w:leftChars="200" w:left="1200" w:right="3"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（一）碩博士論文之題目、方向或構想，如由指導老師提供，將來發表論文時，應將指導老師列為第一作者，或取得指導老師與學生之共同同意後，決定標示著作人姓名及順序之方法。</w:t>
      </w:r>
    </w:p>
    <w:p w14:paraId="5C41726C" w14:textId="77777777" w:rsidR="009673BA" w:rsidRPr="00F70FE5" w:rsidRDefault="009673BA" w:rsidP="009673BA">
      <w:pPr>
        <w:autoSpaceDE w:val="0"/>
        <w:autoSpaceDN w:val="0"/>
        <w:ind w:leftChars="200" w:left="1200" w:right="3"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（二）碩博士學生所撰寫之論文，如欲引用同學之資料，須徵詢當事人書面同意授權，始得為之。</w:t>
      </w:r>
    </w:p>
    <w:p w14:paraId="55CF89DA" w14:textId="77777777" w:rsidR="009673BA" w:rsidRPr="00F70FE5" w:rsidRDefault="009673BA" w:rsidP="009673BA">
      <w:pPr>
        <w:autoSpaceDE w:val="0"/>
        <w:autoSpaceDN w:val="0"/>
        <w:ind w:leftChars="200" w:left="1200" w:right="3"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（三）授課教師所提供之任何資料，學生欲發表引用時，須徵詢授課教師書面同意授權，始得為之。</w:t>
      </w:r>
    </w:p>
    <w:p w14:paraId="15E84A43" w14:textId="77777777" w:rsidR="009673BA" w:rsidRPr="00F70FE5" w:rsidRDefault="009673BA" w:rsidP="009673BA">
      <w:pPr>
        <w:autoSpaceDE w:val="0"/>
        <w:autoSpaceDN w:val="0"/>
        <w:ind w:leftChars="200" w:left="1200" w:right="3" w:hangingChars="300" w:hanging="720"/>
        <w:jc w:val="both"/>
        <w:rPr>
          <w:rFonts w:ascii="Times New Roman" w:eastAsia="標楷體" w:hAnsi="Times New Roman" w:cs="Times New Roman"/>
          <w:szCs w:val="24"/>
        </w:rPr>
      </w:pPr>
      <w:r w:rsidRPr="00F70FE5">
        <w:rPr>
          <w:rFonts w:ascii="Times New Roman" w:eastAsia="標楷體" w:hAnsi="Times New Roman" w:cs="Times New Roman" w:hint="eastAsia"/>
          <w:szCs w:val="24"/>
        </w:rPr>
        <w:t>（四）擔任老師研究助理者，如欲引用老師研究相關資料，須徵詢老師書面同意授權，始得為之。</w:t>
      </w:r>
    </w:p>
    <w:p w14:paraId="0B75AC8F" w14:textId="77777777" w:rsidR="009673BA" w:rsidRPr="00F70FE5" w:rsidRDefault="009673BA" w:rsidP="009673BA">
      <w:pPr>
        <w:autoSpaceDE w:val="0"/>
        <w:autoSpaceDN w:val="0"/>
        <w:ind w:leftChars="200" w:left="1200" w:right="3" w:hangingChars="300" w:hanging="720"/>
        <w:jc w:val="both"/>
        <w:rPr>
          <w:rFonts w:ascii="Calibri" w:eastAsia="新細明體" w:hAnsi="Calibri" w:cs="Times New Roman"/>
        </w:rPr>
      </w:pPr>
      <w:r w:rsidRPr="00F70FE5">
        <w:rPr>
          <w:rFonts w:ascii="Times New Roman" w:eastAsia="標楷體" w:hAnsi="Times New Roman" w:cs="Times New Roman" w:hint="eastAsia"/>
          <w:szCs w:val="24"/>
        </w:rPr>
        <w:t>（五）如有未盡事宜，依相關法規辦理</w:t>
      </w:r>
      <w:r w:rsidRPr="00F70FE5">
        <w:rPr>
          <w:rFonts w:ascii="Calibri" w:eastAsia="新細明體" w:hAnsi="Calibri" w:cs="Times New Roman" w:hint="eastAsia"/>
          <w:szCs w:val="24"/>
        </w:rPr>
        <w:t>。</w:t>
      </w:r>
    </w:p>
    <w:p w14:paraId="3C69909D" w14:textId="77777777" w:rsidR="009673BA" w:rsidRPr="00C14A9C" w:rsidRDefault="009673BA" w:rsidP="009673BA">
      <w:pPr>
        <w:autoSpaceDE w:val="0"/>
        <w:autoSpaceDN w:val="0"/>
        <w:ind w:right="3" w:firstLineChars="202" w:firstLine="485"/>
        <w:jc w:val="both"/>
        <w:rPr>
          <w:rFonts w:ascii="Calibri" w:eastAsia="新細明體" w:hAnsi="Calibri" w:cs="Times New Roman"/>
          <w:szCs w:val="24"/>
        </w:rPr>
      </w:pPr>
    </w:p>
    <w:p w14:paraId="38DDA663" w14:textId="77777777" w:rsidR="009673BA" w:rsidRPr="007D0CE2" w:rsidRDefault="009673BA" w:rsidP="009673BA"/>
    <w:p w14:paraId="2FD2EFFF" w14:textId="77777777" w:rsidR="00C14A9C" w:rsidRDefault="00C14A9C" w:rsidP="009673BA">
      <w:pPr>
        <w:autoSpaceDE w:val="0"/>
        <w:autoSpaceDN w:val="0"/>
        <w:spacing w:line="380" w:lineRule="exact"/>
        <w:ind w:right="3" w:firstLineChars="202" w:firstLine="485"/>
        <w:jc w:val="both"/>
        <w:rPr>
          <w:rFonts w:ascii="Calibri" w:eastAsia="新細明體" w:hAnsi="Calibri" w:cs="Times New Roman"/>
          <w:szCs w:val="24"/>
        </w:rPr>
      </w:pPr>
    </w:p>
    <w:p w14:paraId="2966372D" w14:textId="1083EACA" w:rsidR="009673BA" w:rsidRDefault="009673BA" w:rsidP="00274B89">
      <w:pPr>
        <w:autoSpaceDE w:val="0"/>
        <w:autoSpaceDN w:val="0"/>
        <w:spacing w:line="380" w:lineRule="exact"/>
        <w:ind w:right="3" w:firstLineChars="202" w:firstLine="485"/>
        <w:jc w:val="both"/>
        <w:rPr>
          <w:rFonts w:ascii="Calibri" w:eastAsia="新細明體" w:hAnsi="Calibri" w:cs="Times New Roman"/>
          <w:szCs w:val="24"/>
        </w:rPr>
        <w:sectPr w:rsidR="009673BA" w:rsidSect="00363B65">
          <w:pgSz w:w="11910" w:h="16840"/>
          <w:pgMar w:top="720" w:right="720" w:bottom="720" w:left="720" w:header="720" w:footer="720" w:gutter="0"/>
          <w:cols w:space="720"/>
          <w:noEndnote/>
          <w:docGrid w:linePitch="326"/>
        </w:sectPr>
      </w:pPr>
    </w:p>
    <w:p w14:paraId="4DD2D2DB" w14:textId="24DF7559" w:rsidR="0060770F" w:rsidRDefault="0060770F" w:rsidP="0060770F">
      <w:pPr>
        <w:pStyle w:val="2"/>
        <w:ind w:firstLineChars="202" w:firstLine="566"/>
        <w:rPr>
          <w:rStyle w:val="20"/>
          <w:b/>
        </w:rPr>
      </w:pPr>
      <w:bookmarkStart w:id="18" w:name="_Hlk111724180"/>
      <w:bookmarkStart w:id="19" w:name="_Toc113091122"/>
      <w:bookmarkStart w:id="20" w:name="_Toc49192373"/>
      <w:r w:rsidRPr="00064DC1">
        <w:rPr>
          <w:rStyle w:val="20"/>
          <w:rFonts w:hint="eastAsia"/>
          <w:b/>
        </w:rPr>
        <w:lastRenderedPageBreak/>
        <w:t>二、成人教育碩士班課程</w:t>
      </w:r>
      <w:r w:rsidR="00701C52">
        <w:rPr>
          <w:rStyle w:val="20"/>
          <w:rFonts w:hint="eastAsia"/>
          <w:b/>
        </w:rPr>
        <w:t>概念</w:t>
      </w:r>
      <w:r w:rsidRPr="00064DC1">
        <w:rPr>
          <w:rStyle w:val="20"/>
          <w:rFonts w:hint="eastAsia"/>
          <w:b/>
        </w:rPr>
        <w:t>圖</w:t>
      </w:r>
      <w:bookmarkEnd w:id="18"/>
      <w:bookmarkEnd w:id="19"/>
    </w:p>
    <w:p w14:paraId="1F550EF8" w14:textId="739FBA77" w:rsidR="00136B0D" w:rsidRDefault="00E55608" w:rsidP="00E55608">
      <w:pPr>
        <w:jc w:val="right"/>
        <w:sectPr w:rsidR="00136B0D" w:rsidSect="00CF0197">
          <w:pgSz w:w="16838" w:h="11906" w:orient="landscape"/>
          <w:pgMar w:top="1077" w:right="1077" w:bottom="1077" w:left="709" w:header="851" w:footer="397" w:gutter="0"/>
          <w:cols w:space="425"/>
          <w:docGrid w:type="linesAndChars" w:linePitch="360"/>
        </w:sectPr>
      </w:pPr>
      <w:r w:rsidRPr="000D63B3">
        <w:rPr>
          <w:noProof/>
        </w:rPr>
        <mc:AlternateContent>
          <mc:Choice Requires="wps">
            <w:drawing>
              <wp:anchor distT="0" distB="0" distL="114300" distR="114300" simplePos="0" relativeHeight="251853824" behindDoc="0" locked="0" layoutInCell="1" allowOverlap="1" wp14:anchorId="5F5A6F81" wp14:editId="3DB6FDE5">
                <wp:simplePos x="0" y="0"/>
                <wp:positionH relativeFrom="margin">
                  <wp:posOffset>814705</wp:posOffset>
                </wp:positionH>
                <wp:positionV relativeFrom="paragraph">
                  <wp:posOffset>1796415</wp:posOffset>
                </wp:positionV>
                <wp:extent cx="1402080" cy="1623060"/>
                <wp:effectExtent l="0" t="0" r="26670" b="15240"/>
                <wp:wrapNone/>
                <wp:docPr id="10" name="AutoShape 2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2080" cy="1623060"/>
                        </a:xfrm>
                        <a:prstGeom prst="roundRect">
                          <a:avLst>
                            <a:gd name="adj" fmla="val 16667"/>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76E5D58"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四大模組：</w:t>
                            </w:r>
                            <w:r w:rsidRPr="008C6866">
                              <w:rPr>
                                <w:rFonts w:ascii="標楷體" w:eastAsia="標楷體" w:hAnsi="標楷體" w:hint="eastAsia"/>
                                <w:b/>
                                <w:color w:val="000000" w:themeColor="text1"/>
                              </w:rPr>
                              <w:tab/>
                            </w:r>
                          </w:p>
                          <w:p w14:paraId="4FFFD009"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1.  專案企劃</w:t>
                            </w:r>
                          </w:p>
                          <w:p w14:paraId="23DCC5A8"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2.  教學發展</w:t>
                            </w:r>
                          </w:p>
                          <w:p w14:paraId="67979672"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3.  人才發展</w:t>
                            </w:r>
                          </w:p>
                          <w:p w14:paraId="6ECD8BF5" w14:textId="3D737A24" w:rsidR="00D6432D" w:rsidRPr="009158C2"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4.  組織經營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5A6F81" id="AutoShape 2828" o:spid="_x0000_s1026" style="position:absolute;left:0;text-align:left;margin-left:64.15pt;margin-top:141.45pt;width:110.4pt;height:127.8pt;flip: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" fillcolor="#f7bda4" strokecolor="#ed7d31" strokeweight=".5pt">
                <v:fill color2="#f8a581" rotate="t" colors="0 #f7bda4;.5 #f5b195;1 #f8a581" focus="100%" type="gradient">
                  <o:fill v:ext="view" type="gradientUnscaled"/>
                </v:fill>
                <v:stroke joinstyle="miter"/>
                <v:textbox>
                  <w:txbxContent>
                    <w:p w14:paraId="276E5D58"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四大模組：</w:t>
                      </w:r>
                      <w:r w:rsidRPr="008C6866">
                        <w:rPr>
                          <w:rFonts w:ascii="標楷體" w:eastAsia="標楷體" w:hAnsi="標楷體" w:hint="eastAsia"/>
                          <w:b/>
                          <w:color w:val="000000" w:themeColor="text1"/>
                        </w:rPr>
                        <w:tab/>
                      </w:r>
                    </w:p>
                    <w:p w14:paraId="4FFFD009"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1.  專案企劃</w:t>
                      </w:r>
                    </w:p>
                    <w:p w14:paraId="23DCC5A8"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2.  教學發展</w:t>
                      </w:r>
                    </w:p>
                    <w:p w14:paraId="67979672"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3.  人才發展</w:t>
                      </w:r>
                    </w:p>
                    <w:p w14:paraId="6ECD8BF5" w14:textId="3D737A24" w:rsidR="00D6432D" w:rsidRPr="009158C2"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4.  組織經營</w:t>
                      </w:r>
                    </w:p>
                  </w:txbxContent>
                </v:textbox>
                <w10:wrap anchorx="margin"/>
              </v:roundrect>
            </w:pict>
          </mc:Fallback>
        </mc:AlternateContent>
      </w:r>
      <w:r>
        <w:rPr>
          <w:noProof/>
        </w:rPr>
        <w:drawing>
          <wp:inline distT="0" distB="0" distL="0" distR="0" wp14:anchorId="38087C16" wp14:editId="33616F14">
            <wp:extent cx="8275320" cy="5369294"/>
            <wp:effectExtent l="0" t="0" r="0" b="317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25" r="3289"/>
                    <a:stretch/>
                  </pic:blipFill>
                  <pic:spPr bwMode="auto">
                    <a:xfrm>
                      <a:off x="0" y="0"/>
                      <a:ext cx="8275320" cy="5369294"/>
                    </a:xfrm>
                    <a:prstGeom prst="rect">
                      <a:avLst/>
                    </a:prstGeom>
                    <a:noFill/>
                    <a:ln>
                      <a:noFill/>
                    </a:ln>
                    <a:extLst>
                      <a:ext uri="{53640926-AAD7-44D8-BBD7-CCE9431645EC}">
                        <a14:shadowObscured xmlns:a14="http://schemas.microsoft.com/office/drawing/2010/main"/>
                      </a:ext>
                    </a:extLst>
                  </pic:spPr>
                </pic:pic>
              </a:graphicData>
            </a:graphic>
          </wp:inline>
        </w:drawing>
      </w:r>
    </w:p>
    <w:p w14:paraId="29507DC4" w14:textId="02B7C905" w:rsidR="00136B0D" w:rsidRDefault="001C516D" w:rsidP="00136B0D">
      <w:pPr>
        <w:pStyle w:val="2"/>
        <w:spacing w:line="240" w:lineRule="exact"/>
        <w:rPr>
          <w:rFonts w:ascii="Times New Roman" w:hAnsi="Times New Roman"/>
          <w:b w:val="0"/>
        </w:rPr>
      </w:pPr>
      <w:bookmarkStart w:id="21" w:name="_Toc113091123"/>
      <w:r>
        <w:rPr>
          <w:rFonts w:hint="eastAsia"/>
        </w:rPr>
        <w:lastRenderedPageBreak/>
        <w:t>三、</w:t>
      </w:r>
      <w:r w:rsidR="00136B0D" w:rsidRPr="00064DC1">
        <w:rPr>
          <w:rFonts w:hint="eastAsia"/>
        </w:rPr>
        <w:t>成人教育碩士班課程</w:t>
      </w:r>
      <w:r w:rsidR="00136B0D">
        <w:t>地圖</w:t>
      </w:r>
      <w:r w:rsidR="00136B0D" w:rsidRPr="00D53F5A">
        <w:rPr>
          <w:rFonts w:ascii="Times New Roman" w:hAnsi="Times New Roman" w:hint="eastAsia"/>
          <w:b w:val="0"/>
        </w:rPr>
        <w:t xml:space="preserve"> (</w:t>
      </w:r>
      <w:proofErr w:type="gramStart"/>
      <w:r w:rsidR="00136B0D" w:rsidRPr="00D53F5A">
        <w:rPr>
          <w:rFonts w:ascii="Times New Roman" w:hAnsi="Times New Roman" w:hint="eastAsia"/>
          <w:b w:val="0"/>
        </w:rPr>
        <w:t>博碩合</w:t>
      </w:r>
      <w:proofErr w:type="gramEnd"/>
      <w:r w:rsidR="00136B0D" w:rsidRPr="00D53F5A">
        <w:rPr>
          <w:rFonts w:ascii="Times New Roman" w:hAnsi="Times New Roman" w:hint="eastAsia"/>
          <w:b w:val="0"/>
        </w:rPr>
        <w:t>課程皆</w:t>
      </w:r>
      <w:r w:rsidR="00136B0D" w:rsidRPr="00D53F5A">
        <w:rPr>
          <w:rFonts w:ascii="Times New Roman" w:hAnsi="Times New Roman" w:hint="eastAsia"/>
          <w:b w:val="0"/>
        </w:rPr>
        <w:t>2</w:t>
      </w:r>
      <w:r w:rsidR="00136B0D" w:rsidRPr="00D53F5A">
        <w:rPr>
          <w:rFonts w:ascii="Times New Roman" w:hAnsi="Times New Roman" w:hint="eastAsia"/>
          <w:b w:val="0"/>
        </w:rPr>
        <w:t>學分</w:t>
      </w:r>
      <w:r w:rsidR="00136B0D" w:rsidRPr="00D53F5A">
        <w:rPr>
          <w:rFonts w:ascii="Times New Roman" w:hAnsi="Times New Roman" w:hint="eastAsia"/>
          <w:b w:val="0"/>
        </w:rPr>
        <w:t>)</w:t>
      </w:r>
      <w:bookmarkEnd w:id="21"/>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41"/>
        <w:gridCol w:w="3362"/>
        <w:gridCol w:w="3294"/>
        <w:gridCol w:w="3687"/>
        <w:gridCol w:w="3470"/>
      </w:tblGrid>
      <w:tr w:rsidR="004A6C1F" w:rsidRPr="004A6C1F" w14:paraId="5402A4CE" w14:textId="77777777" w:rsidTr="00307514">
        <w:trPr>
          <w:trHeight w:val="361"/>
        </w:trPr>
        <w:tc>
          <w:tcPr>
            <w:tcW w:w="287" w:type="pct"/>
            <w:tcBorders>
              <w:top w:val="single" w:sz="12" w:space="0" w:color="auto"/>
              <w:left w:val="single" w:sz="12" w:space="0" w:color="auto"/>
              <w:bottom w:val="single" w:sz="8" w:space="0" w:color="auto"/>
              <w:right w:val="single" w:sz="8" w:space="0" w:color="auto"/>
            </w:tcBorders>
            <w:vAlign w:val="center"/>
            <w:hideMark/>
          </w:tcPr>
          <w:p w14:paraId="4F30E083" w14:textId="77777777" w:rsidR="004A6C1F" w:rsidRPr="004A6C1F" w:rsidRDefault="004A6C1F" w:rsidP="004A6C1F">
            <w:pPr>
              <w:spacing w:line="280" w:lineRule="exact"/>
              <w:rPr>
                <w:rFonts w:ascii="Times New Roman" w:hAnsi="Times New Roman"/>
                <w:sz w:val="23"/>
                <w:szCs w:val="23"/>
              </w:rPr>
            </w:pPr>
            <w:r w:rsidRPr="004A6C1F">
              <w:rPr>
                <w:rFonts w:ascii="Times New Roman" w:hAnsi="Times New Roman"/>
                <w:sz w:val="23"/>
                <w:szCs w:val="23"/>
              </w:rPr>
              <w:t>年級</w:t>
            </w:r>
          </w:p>
        </w:tc>
        <w:tc>
          <w:tcPr>
            <w:tcW w:w="1147" w:type="pct"/>
            <w:tcBorders>
              <w:top w:val="single" w:sz="12" w:space="0" w:color="auto"/>
              <w:left w:val="single" w:sz="8" w:space="0" w:color="auto"/>
              <w:bottom w:val="single" w:sz="8" w:space="0" w:color="auto"/>
              <w:right w:val="single" w:sz="8" w:space="0" w:color="auto"/>
            </w:tcBorders>
            <w:shd w:val="clear" w:color="auto" w:fill="auto"/>
            <w:vAlign w:val="center"/>
            <w:hideMark/>
          </w:tcPr>
          <w:p w14:paraId="2121D2F7" w14:textId="77777777" w:rsidR="004A6C1F" w:rsidRPr="004A6C1F" w:rsidRDefault="004A6C1F" w:rsidP="004A6C1F">
            <w:pPr>
              <w:numPr>
                <w:ilvl w:val="0"/>
                <w:numId w:val="23"/>
              </w:numPr>
              <w:spacing w:line="280" w:lineRule="exact"/>
              <w:rPr>
                <w:rFonts w:ascii="Times New Roman" w:hAnsi="Times New Roman"/>
                <w:sz w:val="23"/>
                <w:szCs w:val="23"/>
              </w:rPr>
            </w:pPr>
            <w:r w:rsidRPr="004A6C1F">
              <w:rPr>
                <w:rFonts w:ascii="Times New Roman" w:hAnsi="Times New Roman"/>
                <w:sz w:val="23"/>
                <w:szCs w:val="23"/>
              </w:rPr>
              <w:t>研究與應用課程</w:t>
            </w:r>
            <w:r w:rsidRPr="004A6C1F">
              <w:rPr>
                <w:rFonts w:ascii="Times New Roman" w:hAnsi="Times New Roman"/>
                <w:sz w:val="23"/>
                <w:szCs w:val="23"/>
              </w:rPr>
              <w:t>(</w:t>
            </w:r>
            <w:r w:rsidRPr="004A6C1F">
              <w:rPr>
                <w:rFonts w:ascii="Times New Roman" w:hAnsi="Times New Roman"/>
                <w:sz w:val="23"/>
                <w:szCs w:val="23"/>
              </w:rPr>
              <w:t>必選二門</w:t>
            </w:r>
            <w:r w:rsidRPr="004A6C1F">
              <w:rPr>
                <w:rFonts w:ascii="Times New Roman" w:hAnsi="Times New Roman"/>
                <w:sz w:val="23"/>
                <w:szCs w:val="23"/>
              </w:rPr>
              <w:t>)</w:t>
            </w:r>
          </w:p>
        </w:tc>
        <w:tc>
          <w:tcPr>
            <w:tcW w:w="1124" w:type="pct"/>
            <w:tcBorders>
              <w:top w:val="single" w:sz="12" w:space="0" w:color="auto"/>
              <w:left w:val="single" w:sz="8" w:space="0" w:color="auto"/>
              <w:bottom w:val="single" w:sz="8" w:space="0" w:color="auto"/>
              <w:right w:val="single" w:sz="8" w:space="0" w:color="auto"/>
            </w:tcBorders>
            <w:shd w:val="clear" w:color="auto" w:fill="auto"/>
            <w:vAlign w:val="center"/>
            <w:hideMark/>
          </w:tcPr>
          <w:p w14:paraId="29A70B40" w14:textId="77777777" w:rsidR="004A6C1F" w:rsidRPr="004A6C1F" w:rsidRDefault="004A6C1F" w:rsidP="004A6C1F">
            <w:pPr>
              <w:numPr>
                <w:ilvl w:val="0"/>
                <w:numId w:val="23"/>
              </w:numPr>
              <w:spacing w:line="280" w:lineRule="exact"/>
              <w:rPr>
                <w:rFonts w:ascii="Times New Roman" w:hAnsi="Times New Roman"/>
                <w:sz w:val="23"/>
                <w:szCs w:val="23"/>
              </w:rPr>
            </w:pPr>
            <w:r w:rsidRPr="004A6C1F">
              <w:rPr>
                <w:rFonts w:ascii="Times New Roman" w:hAnsi="Times New Roman"/>
                <w:sz w:val="23"/>
                <w:szCs w:val="23"/>
              </w:rPr>
              <w:t>理論</w:t>
            </w:r>
            <w:r w:rsidRPr="004A6C1F">
              <w:rPr>
                <w:rFonts w:ascii="Times New Roman" w:hAnsi="Times New Roman" w:hint="eastAsia"/>
                <w:sz w:val="23"/>
                <w:szCs w:val="23"/>
              </w:rPr>
              <w:t>與實踐課程</w:t>
            </w:r>
            <w:r w:rsidRPr="004A6C1F">
              <w:rPr>
                <w:rFonts w:ascii="Times New Roman" w:hAnsi="Times New Roman"/>
                <w:sz w:val="23"/>
                <w:szCs w:val="23"/>
              </w:rPr>
              <w:t>(</w:t>
            </w:r>
            <w:r w:rsidRPr="004A6C1F">
              <w:rPr>
                <w:rFonts w:ascii="Times New Roman" w:hAnsi="Times New Roman"/>
                <w:sz w:val="23"/>
                <w:szCs w:val="23"/>
              </w:rPr>
              <w:t>必選二門</w:t>
            </w:r>
            <w:r w:rsidRPr="004A6C1F">
              <w:rPr>
                <w:rFonts w:ascii="Times New Roman" w:hAnsi="Times New Roman"/>
                <w:sz w:val="23"/>
                <w:szCs w:val="23"/>
              </w:rPr>
              <w:t>)</w:t>
            </w:r>
          </w:p>
        </w:tc>
        <w:tc>
          <w:tcPr>
            <w:tcW w:w="1258" w:type="pct"/>
            <w:tcBorders>
              <w:top w:val="single" w:sz="12" w:space="0" w:color="auto"/>
              <w:left w:val="single" w:sz="8" w:space="0" w:color="auto"/>
              <w:bottom w:val="single" w:sz="8" w:space="0" w:color="auto"/>
              <w:right w:val="single" w:sz="8" w:space="0" w:color="auto"/>
            </w:tcBorders>
            <w:vAlign w:val="center"/>
            <w:hideMark/>
          </w:tcPr>
          <w:p w14:paraId="08674E9A" w14:textId="77777777" w:rsidR="004A6C1F" w:rsidRPr="004A6C1F" w:rsidRDefault="004A6C1F" w:rsidP="004A6C1F">
            <w:pPr>
              <w:numPr>
                <w:ilvl w:val="0"/>
                <w:numId w:val="23"/>
              </w:numPr>
              <w:spacing w:line="280" w:lineRule="exact"/>
              <w:rPr>
                <w:rFonts w:ascii="Times New Roman" w:hAnsi="Times New Roman"/>
                <w:sz w:val="23"/>
                <w:szCs w:val="23"/>
              </w:rPr>
            </w:pPr>
            <w:r w:rsidRPr="004A6C1F">
              <w:rPr>
                <w:rFonts w:ascii="Times New Roman" w:hAnsi="Times New Roman"/>
                <w:sz w:val="23"/>
                <w:szCs w:val="23"/>
              </w:rPr>
              <w:t>核心課程</w:t>
            </w:r>
            <w:r w:rsidRPr="004A6C1F">
              <w:rPr>
                <w:rFonts w:ascii="Times New Roman" w:hAnsi="Times New Roman"/>
                <w:sz w:val="23"/>
                <w:szCs w:val="23"/>
              </w:rPr>
              <w:t>(</w:t>
            </w:r>
            <w:r w:rsidRPr="004A6C1F">
              <w:rPr>
                <w:rFonts w:ascii="Times New Roman" w:hAnsi="Times New Roman" w:hint="eastAsia"/>
                <w:sz w:val="23"/>
                <w:szCs w:val="23"/>
              </w:rPr>
              <w:t>必選二</w:t>
            </w:r>
            <w:r w:rsidRPr="004A6C1F">
              <w:rPr>
                <w:rFonts w:ascii="Times New Roman" w:hAnsi="Times New Roman" w:hint="eastAsia"/>
                <w:sz w:val="23"/>
                <w:szCs w:val="23"/>
              </w:rPr>
              <w:t>~</w:t>
            </w:r>
            <w:r w:rsidRPr="004A6C1F">
              <w:rPr>
                <w:rFonts w:ascii="Times New Roman" w:hAnsi="Times New Roman" w:hint="eastAsia"/>
                <w:sz w:val="23"/>
                <w:szCs w:val="23"/>
              </w:rPr>
              <w:t>三</w:t>
            </w:r>
            <w:r w:rsidRPr="004A6C1F">
              <w:rPr>
                <w:rFonts w:ascii="Times New Roman" w:hAnsi="Times New Roman"/>
                <w:sz w:val="23"/>
                <w:szCs w:val="23"/>
              </w:rPr>
              <w:t>門</w:t>
            </w:r>
            <w:r w:rsidRPr="004A6C1F">
              <w:rPr>
                <w:rFonts w:ascii="Times New Roman" w:hAnsi="Times New Roman"/>
                <w:sz w:val="23"/>
                <w:szCs w:val="23"/>
              </w:rPr>
              <w:t>)</w:t>
            </w:r>
          </w:p>
        </w:tc>
        <w:tc>
          <w:tcPr>
            <w:tcW w:w="1184" w:type="pct"/>
            <w:tcBorders>
              <w:top w:val="single" w:sz="12" w:space="0" w:color="auto"/>
              <w:left w:val="single" w:sz="8" w:space="0" w:color="auto"/>
              <w:bottom w:val="single" w:sz="8" w:space="0" w:color="auto"/>
              <w:right w:val="single" w:sz="12" w:space="0" w:color="auto"/>
            </w:tcBorders>
            <w:vAlign w:val="center"/>
            <w:hideMark/>
          </w:tcPr>
          <w:p w14:paraId="7E3F0DD5" w14:textId="77777777" w:rsidR="004A6C1F" w:rsidRPr="004A6C1F" w:rsidRDefault="004A6C1F" w:rsidP="004A6C1F">
            <w:pPr>
              <w:numPr>
                <w:ilvl w:val="0"/>
                <w:numId w:val="23"/>
              </w:numPr>
              <w:spacing w:line="280" w:lineRule="exact"/>
              <w:rPr>
                <w:rFonts w:ascii="Times New Roman" w:hAnsi="Times New Roman"/>
                <w:sz w:val="23"/>
                <w:szCs w:val="23"/>
              </w:rPr>
            </w:pPr>
            <w:r w:rsidRPr="004A6C1F">
              <w:rPr>
                <w:rFonts w:ascii="Times New Roman" w:hAnsi="Times New Roman"/>
                <w:sz w:val="23"/>
                <w:szCs w:val="23"/>
              </w:rPr>
              <w:t>專業發展</w:t>
            </w:r>
            <w:r w:rsidRPr="004A6C1F">
              <w:rPr>
                <w:rFonts w:ascii="Times New Roman" w:hAnsi="Times New Roman"/>
                <w:sz w:val="23"/>
                <w:szCs w:val="23"/>
              </w:rPr>
              <w:t>(</w:t>
            </w:r>
            <w:r w:rsidRPr="004A6C1F">
              <w:rPr>
                <w:rFonts w:ascii="Times New Roman" w:hAnsi="Times New Roman"/>
                <w:sz w:val="23"/>
                <w:szCs w:val="23"/>
              </w:rPr>
              <w:t>選修</w:t>
            </w:r>
            <w:r w:rsidRPr="004A6C1F">
              <w:rPr>
                <w:rFonts w:ascii="Times New Roman" w:hAnsi="Times New Roman" w:hint="eastAsia"/>
                <w:sz w:val="23"/>
                <w:szCs w:val="23"/>
              </w:rPr>
              <w:t>五</w:t>
            </w:r>
            <w:r w:rsidRPr="004A6C1F">
              <w:rPr>
                <w:rFonts w:ascii="Times New Roman" w:hAnsi="Times New Roman"/>
                <w:sz w:val="23"/>
                <w:szCs w:val="23"/>
              </w:rPr>
              <w:t>門</w:t>
            </w:r>
            <w:r w:rsidRPr="004A6C1F">
              <w:rPr>
                <w:rFonts w:ascii="Times New Roman" w:hAnsi="Times New Roman"/>
                <w:sz w:val="23"/>
                <w:szCs w:val="23"/>
              </w:rPr>
              <w:t>)</w:t>
            </w:r>
          </w:p>
        </w:tc>
      </w:tr>
      <w:tr w:rsidR="004A6C1F" w:rsidRPr="004A6C1F" w14:paraId="7ABB00BE" w14:textId="77777777" w:rsidTr="00307514">
        <w:trPr>
          <w:trHeight w:val="800"/>
        </w:trPr>
        <w:tc>
          <w:tcPr>
            <w:tcW w:w="287" w:type="pct"/>
            <w:tcBorders>
              <w:top w:val="single" w:sz="8" w:space="0" w:color="auto"/>
              <w:left w:val="single" w:sz="12" w:space="0" w:color="auto"/>
              <w:bottom w:val="single" w:sz="8" w:space="0" w:color="auto"/>
              <w:right w:val="single" w:sz="8" w:space="0" w:color="auto"/>
            </w:tcBorders>
            <w:vAlign w:val="center"/>
            <w:hideMark/>
          </w:tcPr>
          <w:p w14:paraId="04795991" w14:textId="77777777" w:rsidR="004A6C1F" w:rsidRPr="004A6C1F" w:rsidRDefault="004A6C1F" w:rsidP="004A6C1F">
            <w:pPr>
              <w:spacing w:line="220" w:lineRule="exact"/>
              <w:rPr>
                <w:rFonts w:ascii="Times New Roman" w:eastAsia="標楷體" w:hAnsi="Times New Roman"/>
              </w:rPr>
            </w:pPr>
            <w:proofErr w:type="gramStart"/>
            <w:r w:rsidRPr="004A6C1F">
              <w:rPr>
                <w:rFonts w:ascii="Times New Roman" w:eastAsia="標楷體" w:hAnsi="Times New Roman"/>
              </w:rPr>
              <w:t>一</w:t>
            </w:r>
            <w:proofErr w:type="gramEnd"/>
            <w:r w:rsidRPr="004A6C1F">
              <w:rPr>
                <w:rFonts w:ascii="Times New Roman" w:eastAsia="標楷體" w:hAnsi="Times New Roman"/>
              </w:rPr>
              <w:t>上</w:t>
            </w:r>
          </w:p>
        </w:tc>
        <w:tc>
          <w:tcPr>
            <w:tcW w:w="114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E6DC447" w14:textId="4D38C361"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教育統計及電子計算機應用</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選</w:t>
            </w:r>
            <w:r w:rsidRPr="004A6C1F">
              <w:rPr>
                <w:rFonts w:ascii="Times New Roman" w:eastAsia="標楷體" w:hAnsi="Times New Roman"/>
                <w:color w:val="000000" w:themeColor="text1"/>
                <w:sz w:val="22"/>
              </w:rPr>
              <w:t>)</w:t>
            </w:r>
          </w:p>
        </w:tc>
        <w:tc>
          <w:tcPr>
            <w:tcW w:w="112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40F9EE7"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成人與高齡教育學研究</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必</w:t>
            </w:r>
            <w:r w:rsidRPr="004A6C1F">
              <w:rPr>
                <w:rFonts w:ascii="Times New Roman" w:eastAsia="標楷體" w:hAnsi="Times New Roman"/>
                <w:color w:val="000000" w:themeColor="text1"/>
                <w:sz w:val="22"/>
              </w:rPr>
              <w:t>)</w:t>
            </w:r>
          </w:p>
          <w:p w14:paraId="2D663668" w14:textId="77777777" w:rsidR="004A6C1F" w:rsidRPr="004A6C1F" w:rsidRDefault="004A6C1F" w:rsidP="00307514">
            <w:pPr>
              <w:spacing w:line="220" w:lineRule="exact"/>
              <w:ind w:firstLineChars="202" w:firstLine="444"/>
              <w:rPr>
                <w:rFonts w:ascii="Times New Roman" w:eastAsia="標楷體" w:hAnsi="Times New Roman"/>
                <w:color w:val="000000" w:themeColor="text1"/>
                <w:sz w:val="22"/>
              </w:rPr>
            </w:pPr>
          </w:p>
        </w:tc>
        <w:tc>
          <w:tcPr>
            <w:tcW w:w="1258" w:type="pct"/>
            <w:tcBorders>
              <w:top w:val="single" w:sz="8" w:space="0" w:color="auto"/>
              <w:left w:val="single" w:sz="8" w:space="0" w:color="auto"/>
              <w:bottom w:val="single" w:sz="8" w:space="0" w:color="auto"/>
              <w:right w:val="single" w:sz="8" w:space="0" w:color="auto"/>
            </w:tcBorders>
            <w:vAlign w:val="center"/>
            <w:hideMark/>
          </w:tcPr>
          <w:p w14:paraId="4541F113" w14:textId="71996899"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專案企劃模組</w:t>
            </w:r>
          </w:p>
          <w:p w14:paraId="0DCA2FB6" w14:textId="47BB96D3" w:rsidR="004A6C1F" w:rsidRPr="004A6C1F" w:rsidRDefault="004A6C1F" w:rsidP="004A6C1F">
            <w:pPr>
              <w:spacing w:line="22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創造力發展研究</w:t>
            </w:r>
          </w:p>
          <w:p w14:paraId="20950960" w14:textId="77777777" w:rsidR="004A6C1F" w:rsidRPr="004A6C1F" w:rsidRDefault="004A6C1F" w:rsidP="004A6C1F">
            <w:pPr>
              <w:spacing w:line="220" w:lineRule="exact"/>
              <w:ind w:firstLineChars="202" w:firstLine="444"/>
              <w:rPr>
                <w:rFonts w:ascii="Times New Roman" w:eastAsia="標楷體" w:hAnsi="Times New Roman"/>
                <w:color w:val="000000" w:themeColor="text1"/>
                <w:sz w:val="22"/>
              </w:rPr>
            </w:pPr>
          </w:p>
        </w:tc>
        <w:tc>
          <w:tcPr>
            <w:tcW w:w="1184" w:type="pct"/>
            <w:tcBorders>
              <w:top w:val="single" w:sz="8" w:space="0" w:color="auto"/>
              <w:left w:val="single" w:sz="8" w:space="0" w:color="auto"/>
              <w:bottom w:val="single" w:sz="8" w:space="0" w:color="auto"/>
              <w:right w:val="single" w:sz="12" w:space="0" w:color="auto"/>
            </w:tcBorders>
            <w:vAlign w:val="center"/>
            <w:hideMark/>
          </w:tcPr>
          <w:p w14:paraId="10955A74" w14:textId="77777777" w:rsidR="004A6C1F" w:rsidRPr="004A6C1F" w:rsidRDefault="004A6C1F" w:rsidP="004A6C1F">
            <w:pPr>
              <w:spacing w:line="220" w:lineRule="exact"/>
              <w:jc w:val="both"/>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人才發展模組</w:t>
            </w:r>
          </w:p>
          <w:p w14:paraId="4CBBDEEB" w14:textId="61948D0B" w:rsidR="004A6C1F" w:rsidRPr="004A6C1F" w:rsidRDefault="004A6C1F" w:rsidP="004A6C1F">
            <w:pPr>
              <w:spacing w:line="22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人力資源發展研究</w:t>
            </w:r>
          </w:p>
          <w:p w14:paraId="5E63C1D9" w14:textId="1AF3C068" w:rsidR="004A6C1F" w:rsidRPr="004A6C1F" w:rsidRDefault="004A6C1F" w:rsidP="004A6C1F">
            <w:pPr>
              <w:spacing w:line="220" w:lineRule="exact"/>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②</w:t>
            </w:r>
            <w:r w:rsidRPr="004A6C1F">
              <w:rPr>
                <w:rFonts w:ascii="Times New Roman" w:eastAsia="標楷體" w:hAnsi="Times New Roman" w:hint="eastAsia"/>
                <w:color w:val="000000" w:themeColor="text1"/>
                <w:sz w:val="22"/>
              </w:rPr>
              <w:t>教育訓練與人才發展研究</w:t>
            </w:r>
          </w:p>
          <w:p w14:paraId="341091ED" w14:textId="77777777" w:rsidR="004A6C1F" w:rsidRPr="004A6C1F" w:rsidRDefault="004A6C1F" w:rsidP="004A6C1F">
            <w:pPr>
              <w:spacing w:line="220" w:lineRule="exact"/>
              <w:ind w:firstLineChars="202" w:firstLine="444"/>
              <w:rPr>
                <w:rFonts w:ascii="Times New Roman" w:eastAsia="標楷體" w:hAnsi="Times New Roman"/>
                <w:color w:val="000000" w:themeColor="text1"/>
                <w:sz w:val="22"/>
              </w:rPr>
            </w:pPr>
          </w:p>
        </w:tc>
      </w:tr>
      <w:tr w:rsidR="004A6C1F" w:rsidRPr="004A6C1F" w14:paraId="143E6CA3" w14:textId="77777777" w:rsidTr="00307514">
        <w:trPr>
          <w:trHeight w:val="2398"/>
        </w:trPr>
        <w:tc>
          <w:tcPr>
            <w:tcW w:w="287" w:type="pct"/>
            <w:tcBorders>
              <w:top w:val="single" w:sz="8" w:space="0" w:color="auto"/>
              <w:left w:val="single" w:sz="12" w:space="0" w:color="auto"/>
              <w:bottom w:val="single" w:sz="8" w:space="0" w:color="auto"/>
              <w:right w:val="single" w:sz="8" w:space="0" w:color="auto"/>
            </w:tcBorders>
            <w:vAlign w:val="center"/>
            <w:hideMark/>
          </w:tcPr>
          <w:p w14:paraId="73187C72" w14:textId="77777777" w:rsidR="004A6C1F" w:rsidRPr="004A6C1F" w:rsidRDefault="004A6C1F" w:rsidP="004A6C1F">
            <w:pPr>
              <w:spacing w:line="220" w:lineRule="exact"/>
              <w:rPr>
                <w:rFonts w:ascii="Times New Roman" w:eastAsia="標楷體" w:hAnsi="Times New Roman"/>
              </w:rPr>
            </w:pPr>
            <w:r w:rsidRPr="004A6C1F">
              <w:rPr>
                <w:rFonts w:ascii="Times New Roman" w:eastAsia="標楷體" w:hAnsi="Times New Roman"/>
              </w:rPr>
              <w:t>一下</w:t>
            </w:r>
          </w:p>
        </w:tc>
        <w:tc>
          <w:tcPr>
            <w:tcW w:w="114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D6B1256" w14:textId="77777777" w:rsidR="004A6C1F" w:rsidRPr="004A6C1F" w:rsidRDefault="004A6C1F" w:rsidP="004A6C1F">
            <w:pPr>
              <w:spacing w:line="220" w:lineRule="exact"/>
              <w:jc w:val="both"/>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教育研究法</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必</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w:t>
            </w:r>
            <w:r w:rsidRPr="004A6C1F">
              <w:rPr>
                <w:rFonts w:ascii="Times New Roman" w:eastAsia="標楷體" w:hAnsi="Times New Roman" w:hint="eastAsia"/>
                <w:color w:val="000000" w:themeColor="text1"/>
                <w:sz w:val="22"/>
              </w:rPr>
              <w:t>三組老師輪開（成高分開）</w:t>
            </w:r>
          </w:p>
          <w:p w14:paraId="5FAB1687" w14:textId="77777777" w:rsidR="004A6C1F" w:rsidRPr="004A6C1F" w:rsidRDefault="004A6C1F" w:rsidP="004A6C1F">
            <w:pPr>
              <w:spacing w:line="220" w:lineRule="exact"/>
              <w:ind w:firstLineChars="202" w:firstLine="444"/>
              <w:jc w:val="both"/>
              <w:rPr>
                <w:rFonts w:ascii="Times New Roman" w:eastAsia="標楷體" w:hAnsi="Times New Roman"/>
                <w:color w:val="000000" w:themeColor="text1"/>
                <w:sz w:val="22"/>
              </w:rPr>
            </w:pPr>
          </w:p>
          <w:p w14:paraId="418C161B" w14:textId="338BCF92" w:rsidR="004A6C1F" w:rsidRPr="004A6C1F" w:rsidRDefault="004A6C1F" w:rsidP="004A6C1F">
            <w:pPr>
              <w:spacing w:line="220" w:lineRule="exact"/>
              <w:jc w:val="both"/>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成人教育測驗與評量研究</w:t>
            </w:r>
          </w:p>
        </w:tc>
        <w:tc>
          <w:tcPr>
            <w:tcW w:w="1124" w:type="pct"/>
            <w:tcBorders>
              <w:top w:val="single" w:sz="8" w:space="0" w:color="auto"/>
              <w:left w:val="single" w:sz="8" w:space="0" w:color="auto"/>
              <w:bottom w:val="single" w:sz="8" w:space="0" w:color="auto"/>
              <w:right w:val="single" w:sz="8" w:space="0" w:color="auto"/>
            </w:tcBorders>
            <w:vAlign w:val="center"/>
            <w:hideMark/>
          </w:tcPr>
          <w:p w14:paraId="3638D437" w14:textId="3753F0F4" w:rsidR="004A6C1F" w:rsidRPr="004A6C1F" w:rsidRDefault="004A6C1F" w:rsidP="004A6C1F">
            <w:pPr>
              <w:spacing w:line="220" w:lineRule="exact"/>
              <w:ind w:left="220" w:hangingChars="100" w:hanging="220"/>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成人</w:t>
            </w:r>
            <w:r w:rsidRPr="004A6C1F">
              <w:rPr>
                <w:rFonts w:ascii="Times New Roman" w:eastAsia="標楷體" w:hAnsi="Times New Roman" w:hint="eastAsia"/>
                <w:color w:val="000000" w:themeColor="text1"/>
                <w:sz w:val="22"/>
              </w:rPr>
              <w:t>與高齡心理學研究</w:t>
            </w:r>
          </w:p>
          <w:p w14:paraId="3D32039E" w14:textId="77777777" w:rsidR="004A6C1F" w:rsidRPr="004A6C1F" w:rsidRDefault="004A6C1F" w:rsidP="004A6C1F">
            <w:pPr>
              <w:spacing w:line="220" w:lineRule="exact"/>
              <w:ind w:left="220" w:hangingChars="100" w:hanging="220"/>
              <w:rPr>
                <w:rFonts w:ascii="Times New Roman" w:eastAsia="標楷體" w:hAnsi="Times New Roman"/>
                <w:color w:val="000000" w:themeColor="text1"/>
                <w:sz w:val="22"/>
              </w:rPr>
            </w:pPr>
          </w:p>
          <w:p w14:paraId="42C1A2BC" w14:textId="2A4F855A"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社會老年學研究</w:t>
            </w:r>
          </w:p>
          <w:p w14:paraId="198CD413" w14:textId="77777777" w:rsidR="004A6C1F" w:rsidRPr="004A6C1F" w:rsidRDefault="004A6C1F" w:rsidP="004A6C1F">
            <w:pPr>
              <w:spacing w:line="220" w:lineRule="exact"/>
              <w:rPr>
                <w:rFonts w:ascii="Times New Roman" w:eastAsia="標楷體" w:hAnsi="Times New Roman"/>
                <w:color w:val="000000" w:themeColor="text1"/>
                <w:sz w:val="22"/>
              </w:rPr>
            </w:pPr>
          </w:p>
          <w:p w14:paraId="4AB0A535"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成人</w:t>
            </w:r>
            <w:r w:rsidRPr="004A6C1F">
              <w:rPr>
                <w:rFonts w:ascii="Times New Roman" w:eastAsia="標楷體" w:hAnsi="Times New Roman" w:hint="eastAsia"/>
                <w:color w:val="000000" w:themeColor="text1"/>
                <w:sz w:val="22"/>
              </w:rPr>
              <w:t>與高齡</w:t>
            </w:r>
            <w:r w:rsidRPr="004A6C1F">
              <w:rPr>
                <w:rFonts w:ascii="Times New Roman" w:eastAsia="標楷體" w:hAnsi="Times New Roman"/>
                <w:color w:val="000000" w:themeColor="text1"/>
                <w:sz w:val="22"/>
              </w:rPr>
              <w:t>教育社會學研究</w:t>
            </w:r>
          </w:p>
          <w:p w14:paraId="32E383A4" w14:textId="77777777" w:rsidR="004A6C1F" w:rsidRPr="004A6C1F" w:rsidRDefault="004A6C1F" w:rsidP="00307514">
            <w:pPr>
              <w:spacing w:line="220" w:lineRule="exact"/>
              <w:rPr>
                <w:rFonts w:ascii="Times New Roman" w:eastAsia="標楷體" w:hAnsi="Times New Roman"/>
                <w:color w:val="000000" w:themeColor="text1"/>
                <w:sz w:val="22"/>
              </w:rPr>
            </w:pPr>
          </w:p>
        </w:tc>
        <w:tc>
          <w:tcPr>
            <w:tcW w:w="1258" w:type="pct"/>
            <w:tcBorders>
              <w:top w:val="single" w:sz="8" w:space="0" w:color="auto"/>
              <w:left w:val="single" w:sz="8" w:space="0" w:color="auto"/>
              <w:bottom w:val="single" w:sz="8" w:space="0" w:color="auto"/>
              <w:right w:val="single" w:sz="8" w:space="0" w:color="auto"/>
            </w:tcBorders>
            <w:vAlign w:val="center"/>
            <w:hideMark/>
          </w:tcPr>
          <w:p w14:paraId="5D3DEDF0" w14:textId="254E9B1D"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專案</w:t>
            </w:r>
            <w:r w:rsidRPr="004A6C1F">
              <w:rPr>
                <w:rFonts w:ascii="Times New Roman" w:eastAsia="標楷體" w:hAnsi="Times New Roman" w:hint="eastAsia"/>
                <w:color w:val="000000" w:themeColor="text1"/>
                <w:sz w:val="22"/>
              </w:rPr>
              <w:t>企劃模組</w:t>
            </w:r>
            <w:r w:rsidRPr="004A6C1F">
              <w:rPr>
                <w:rFonts w:ascii="Times New Roman" w:eastAsia="標楷體" w:hAnsi="Times New Roman"/>
                <w:color w:val="000000" w:themeColor="text1"/>
                <w:sz w:val="22"/>
              </w:rPr>
              <w:t xml:space="preserve"> </w:t>
            </w:r>
          </w:p>
          <w:p w14:paraId="2BDDF558" w14:textId="02960149" w:rsidR="004A6C1F" w:rsidRPr="004A6C1F" w:rsidRDefault="004A6C1F" w:rsidP="004A6C1F">
            <w:pPr>
              <w:spacing w:line="220" w:lineRule="exact"/>
              <w:ind w:left="220" w:hangingChars="100" w:hanging="220"/>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成人與高齡教育方案規劃</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 xml:space="preserve">) </w:t>
            </w:r>
          </w:p>
          <w:p w14:paraId="7D19ECAF" w14:textId="7A2BAC0F" w:rsidR="004A6C1F" w:rsidRPr="004A6C1F" w:rsidRDefault="004A6C1F" w:rsidP="004A6C1F">
            <w:pPr>
              <w:spacing w:line="220" w:lineRule="exact"/>
              <w:ind w:left="220" w:hangingChars="100" w:hanging="220"/>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②</w:t>
            </w:r>
            <w:r w:rsidRPr="004A6C1F">
              <w:rPr>
                <w:rFonts w:ascii="Times New Roman" w:eastAsia="標楷體" w:hAnsi="Times New Roman"/>
                <w:color w:val="000000" w:themeColor="text1"/>
                <w:sz w:val="22"/>
              </w:rPr>
              <w:t>成人與高齡教育方案</w:t>
            </w:r>
            <w:r w:rsidRPr="004A6C1F">
              <w:rPr>
                <w:rFonts w:ascii="Times New Roman" w:eastAsia="標楷體" w:hAnsi="Times New Roman" w:hint="eastAsia"/>
                <w:color w:val="000000" w:themeColor="text1"/>
                <w:sz w:val="22"/>
              </w:rPr>
              <w:t>評鑑</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rPr>
              <w:t xml:space="preserve"> </w:t>
            </w:r>
          </w:p>
          <w:p w14:paraId="6699ECDC" w14:textId="2F9ADB13" w:rsidR="004A6C1F" w:rsidRPr="004A6C1F" w:rsidRDefault="004A6C1F" w:rsidP="004A6C1F">
            <w:pPr>
              <w:spacing w:line="220" w:lineRule="exact"/>
              <w:ind w:left="220" w:hangingChars="100" w:hanging="220"/>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③</w:t>
            </w:r>
            <w:r w:rsidRPr="004A6C1F">
              <w:rPr>
                <w:rFonts w:ascii="Times New Roman" w:eastAsia="標楷體" w:hAnsi="Times New Roman" w:hint="eastAsia"/>
                <w:color w:val="000000" w:themeColor="text1"/>
                <w:sz w:val="22"/>
              </w:rPr>
              <w:t>成人與高齡教育專案管理與行銷</w:t>
            </w:r>
            <w:r w:rsidRPr="004A6C1F">
              <w:rPr>
                <w:rFonts w:ascii="Times New Roman" w:eastAsia="標楷體" w:hAnsi="Times New Roman" w:hint="eastAsia"/>
                <w:color w:val="000000" w:themeColor="text1"/>
                <w:sz w:val="22"/>
              </w:rPr>
              <w:t>(</w:t>
            </w:r>
            <w:r w:rsidRPr="004A6C1F">
              <w:rPr>
                <w:rFonts w:ascii="Times New Roman" w:eastAsia="標楷體" w:hAnsi="Times New Roman" w:hint="eastAsia"/>
                <w:color w:val="000000" w:themeColor="text1"/>
                <w:sz w:val="22"/>
              </w:rPr>
              <w:t>碩博合</w:t>
            </w:r>
            <w:r w:rsidRPr="004A6C1F">
              <w:rPr>
                <w:rFonts w:ascii="Times New Roman" w:eastAsia="標楷體" w:hAnsi="Times New Roman" w:hint="eastAsia"/>
                <w:color w:val="000000" w:themeColor="text1"/>
                <w:sz w:val="22"/>
              </w:rPr>
              <w:t>2)</w:t>
            </w:r>
            <w:r w:rsidR="00307514" w:rsidRPr="004A6C1F">
              <w:rPr>
                <w:rFonts w:ascii="Times New Roman" w:eastAsia="標楷體" w:hAnsi="Times New Roman"/>
                <w:color w:val="000000" w:themeColor="text1"/>
                <w:sz w:val="22"/>
              </w:rPr>
              <w:t xml:space="preserve"> </w:t>
            </w:r>
          </w:p>
          <w:p w14:paraId="3A20945B" w14:textId="53A15FCE"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教學發展模組</w:t>
            </w:r>
            <w:r w:rsidRPr="004A6C1F">
              <w:rPr>
                <w:rFonts w:ascii="Times New Roman" w:eastAsia="標楷體" w:hAnsi="Times New Roman"/>
                <w:color w:val="000000" w:themeColor="text1"/>
                <w:sz w:val="22"/>
              </w:rPr>
              <w:t xml:space="preserve"> </w:t>
            </w:r>
          </w:p>
          <w:p w14:paraId="0EE83822" w14:textId="5AAE08CD" w:rsidR="004A6C1F" w:rsidRPr="004A6C1F" w:rsidRDefault="004A6C1F" w:rsidP="004A6C1F">
            <w:pPr>
              <w:spacing w:line="220" w:lineRule="exact"/>
              <w:ind w:left="220" w:hangingChars="100" w:hanging="220"/>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成人</w:t>
            </w:r>
            <w:r w:rsidRPr="004A6C1F">
              <w:rPr>
                <w:rFonts w:ascii="Times New Roman" w:eastAsia="標楷體" w:hAnsi="Times New Roman" w:hint="eastAsia"/>
                <w:color w:val="000000" w:themeColor="text1"/>
                <w:sz w:val="22"/>
              </w:rPr>
              <w:t>與高齡</w:t>
            </w:r>
            <w:r w:rsidRPr="004A6C1F">
              <w:rPr>
                <w:rFonts w:ascii="Times New Roman" w:eastAsia="標楷體" w:hAnsi="Times New Roman"/>
                <w:color w:val="000000" w:themeColor="text1"/>
                <w:sz w:val="22"/>
              </w:rPr>
              <w:t>教學研究</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rPr>
              <w:t xml:space="preserve"> </w:t>
            </w:r>
          </w:p>
        </w:tc>
        <w:tc>
          <w:tcPr>
            <w:tcW w:w="1184" w:type="pct"/>
            <w:tcBorders>
              <w:top w:val="single" w:sz="8" w:space="0" w:color="auto"/>
              <w:left w:val="single" w:sz="8" w:space="0" w:color="auto"/>
              <w:bottom w:val="single" w:sz="8" w:space="0" w:color="auto"/>
              <w:right w:val="single" w:sz="12" w:space="0" w:color="auto"/>
            </w:tcBorders>
            <w:hideMark/>
          </w:tcPr>
          <w:p w14:paraId="7DBE385B"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教學發展模組</w:t>
            </w:r>
          </w:p>
          <w:p w14:paraId="0584EA42" w14:textId="14290E5B" w:rsidR="004A6C1F" w:rsidRPr="004A6C1F" w:rsidRDefault="004A6C1F" w:rsidP="004A6C1F">
            <w:pPr>
              <w:spacing w:line="220" w:lineRule="exact"/>
              <w:ind w:left="220" w:hangingChars="100" w:hanging="220"/>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網路學習與數位教材設計研究</w:t>
            </w:r>
          </w:p>
          <w:p w14:paraId="571B885E"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組織經營模組</w:t>
            </w:r>
          </w:p>
          <w:p w14:paraId="564B664C" w14:textId="72D4AC42" w:rsidR="004A6C1F" w:rsidRDefault="004A6C1F" w:rsidP="004A6C1F">
            <w:pPr>
              <w:spacing w:line="220" w:lineRule="exact"/>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①</w:t>
            </w:r>
            <w:r w:rsidRPr="004A6C1F">
              <w:rPr>
                <w:rFonts w:ascii="Times New Roman" w:eastAsia="標楷體" w:hAnsi="Times New Roman" w:hint="eastAsia"/>
                <w:color w:val="000000" w:themeColor="text1"/>
                <w:sz w:val="22"/>
              </w:rPr>
              <w:t>社區教育與社區營造研究</w:t>
            </w:r>
          </w:p>
          <w:p w14:paraId="63E147AD" w14:textId="77777777" w:rsidR="00307514" w:rsidRPr="004A6C1F" w:rsidRDefault="00307514" w:rsidP="004A6C1F">
            <w:pPr>
              <w:spacing w:line="220" w:lineRule="exact"/>
              <w:rPr>
                <w:rFonts w:ascii="Times New Roman" w:eastAsia="標楷體" w:hAnsi="Times New Roman"/>
                <w:color w:val="000000" w:themeColor="text1"/>
                <w:sz w:val="22"/>
              </w:rPr>
            </w:pPr>
          </w:p>
          <w:p w14:paraId="25A05DE2" w14:textId="77777777" w:rsidR="004A6C1F" w:rsidRPr="004A6C1F" w:rsidRDefault="004A6C1F" w:rsidP="004A6C1F">
            <w:pPr>
              <w:spacing w:line="220" w:lineRule="exact"/>
              <w:ind w:firstLineChars="202" w:firstLine="444"/>
              <w:rPr>
                <w:rFonts w:ascii="Times New Roman" w:eastAsia="標楷體" w:hAnsi="Times New Roman"/>
                <w:color w:val="000000" w:themeColor="text1"/>
                <w:sz w:val="22"/>
                <w:highlight w:val="yellow"/>
              </w:rPr>
            </w:pPr>
          </w:p>
        </w:tc>
      </w:tr>
      <w:tr w:rsidR="004A6C1F" w:rsidRPr="004A6C1F" w14:paraId="50A4A632" w14:textId="77777777" w:rsidTr="00307514">
        <w:trPr>
          <w:trHeight w:val="1822"/>
        </w:trPr>
        <w:tc>
          <w:tcPr>
            <w:tcW w:w="287" w:type="pct"/>
            <w:tcBorders>
              <w:top w:val="single" w:sz="8" w:space="0" w:color="auto"/>
              <w:left w:val="single" w:sz="12" w:space="0" w:color="auto"/>
              <w:bottom w:val="single" w:sz="8" w:space="0" w:color="auto"/>
              <w:right w:val="single" w:sz="8" w:space="0" w:color="auto"/>
            </w:tcBorders>
            <w:vAlign w:val="center"/>
            <w:hideMark/>
          </w:tcPr>
          <w:p w14:paraId="39DA7245" w14:textId="77777777" w:rsidR="004A6C1F" w:rsidRPr="004A6C1F" w:rsidRDefault="004A6C1F" w:rsidP="004A6C1F">
            <w:pPr>
              <w:spacing w:line="220" w:lineRule="exact"/>
              <w:rPr>
                <w:rFonts w:ascii="Times New Roman" w:eastAsia="標楷體" w:hAnsi="Times New Roman"/>
              </w:rPr>
            </w:pPr>
            <w:r w:rsidRPr="004A6C1F">
              <w:rPr>
                <w:rFonts w:ascii="Times New Roman" w:eastAsia="標楷體" w:hAnsi="Times New Roman"/>
              </w:rPr>
              <w:t>二上</w:t>
            </w:r>
          </w:p>
        </w:tc>
        <w:tc>
          <w:tcPr>
            <w:tcW w:w="1147" w:type="pct"/>
            <w:tcBorders>
              <w:top w:val="single" w:sz="8" w:space="0" w:color="auto"/>
              <w:left w:val="single" w:sz="8" w:space="0" w:color="auto"/>
              <w:bottom w:val="single" w:sz="8" w:space="0" w:color="auto"/>
              <w:right w:val="single" w:sz="8" w:space="0" w:color="auto"/>
            </w:tcBorders>
            <w:vAlign w:val="center"/>
            <w:hideMark/>
          </w:tcPr>
          <w:p w14:paraId="0C5E9EBB" w14:textId="15A6D2D5"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質性教育研究法</w:t>
            </w:r>
            <w:r w:rsidRPr="004A6C1F">
              <w:rPr>
                <w:rFonts w:ascii="Times New Roman" w:eastAsia="標楷體" w:hAnsi="Times New Roman"/>
                <w:color w:val="000000" w:themeColor="text1"/>
                <w:sz w:val="22"/>
              </w:rPr>
              <w:t xml:space="preserve"> (</w:t>
            </w:r>
            <w:r w:rsidRPr="004A6C1F">
              <w:rPr>
                <w:rFonts w:ascii="Times New Roman" w:eastAsia="標楷體" w:hAnsi="Times New Roman"/>
                <w:color w:val="000000" w:themeColor="text1"/>
                <w:sz w:val="22"/>
              </w:rPr>
              <w:t>選</w:t>
            </w:r>
            <w:r w:rsidRPr="004A6C1F">
              <w:rPr>
                <w:rFonts w:ascii="Times New Roman" w:eastAsia="標楷體" w:hAnsi="Times New Roman"/>
                <w:color w:val="000000" w:themeColor="text1"/>
                <w:sz w:val="22"/>
              </w:rPr>
              <w:t xml:space="preserve">) </w:t>
            </w:r>
          </w:p>
          <w:p w14:paraId="24FC215C" w14:textId="72181D00" w:rsidR="004A6C1F" w:rsidRPr="004A6C1F" w:rsidRDefault="004A6C1F" w:rsidP="004A6C1F">
            <w:pPr>
              <w:spacing w:line="220" w:lineRule="exact"/>
              <w:ind w:firstLineChars="202" w:firstLine="444"/>
              <w:jc w:val="both"/>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高等統計學</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選</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rPr>
              <w:t xml:space="preserve"> </w:t>
            </w:r>
          </w:p>
        </w:tc>
        <w:tc>
          <w:tcPr>
            <w:tcW w:w="1124" w:type="pct"/>
            <w:tcBorders>
              <w:top w:val="single" w:sz="8" w:space="0" w:color="auto"/>
              <w:left w:val="single" w:sz="8" w:space="0" w:color="auto"/>
              <w:bottom w:val="single" w:sz="8" w:space="0" w:color="auto"/>
              <w:right w:val="single" w:sz="8" w:space="0" w:color="auto"/>
            </w:tcBorders>
            <w:vAlign w:val="center"/>
            <w:hideMark/>
          </w:tcPr>
          <w:p w14:paraId="77988D73"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成人</w:t>
            </w:r>
            <w:r w:rsidRPr="004A6C1F">
              <w:rPr>
                <w:rFonts w:ascii="Times New Roman" w:eastAsia="標楷體" w:hAnsi="Times New Roman" w:hint="eastAsia"/>
                <w:color w:val="000000" w:themeColor="text1"/>
                <w:sz w:val="22"/>
              </w:rPr>
              <w:t>與高齡</w:t>
            </w:r>
            <w:r w:rsidRPr="004A6C1F">
              <w:rPr>
                <w:rFonts w:ascii="Times New Roman" w:eastAsia="標楷體" w:hAnsi="Times New Roman"/>
                <w:color w:val="000000" w:themeColor="text1"/>
                <w:sz w:val="22"/>
              </w:rPr>
              <w:t>教育哲學研究</w:t>
            </w:r>
          </w:p>
          <w:p w14:paraId="2CEF0600" w14:textId="77777777" w:rsidR="004A6C1F" w:rsidRPr="004A6C1F" w:rsidRDefault="004A6C1F" w:rsidP="004A6C1F">
            <w:pPr>
              <w:spacing w:line="220" w:lineRule="exact"/>
              <w:ind w:firstLineChars="202" w:firstLine="444"/>
              <w:rPr>
                <w:rFonts w:ascii="Times New Roman" w:eastAsia="標楷體" w:hAnsi="Times New Roman"/>
                <w:strike/>
                <w:color w:val="000000" w:themeColor="text1"/>
                <w:sz w:val="22"/>
              </w:rPr>
            </w:pPr>
          </w:p>
          <w:p w14:paraId="68C5F1E2" w14:textId="77777777" w:rsidR="004A6C1F" w:rsidRPr="004A6C1F" w:rsidRDefault="004A6C1F" w:rsidP="004A6C1F">
            <w:pPr>
              <w:spacing w:line="220" w:lineRule="exact"/>
              <w:ind w:firstLineChars="202" w:firstLine="444"/>
              <w:rPr>
                <w:rFonts w:ascii="Times New Roman" w:eastAsia="標楷體" w:hAnsi="Times New Roman"/>
                <w:strike/>
                <w:color w:val="000000" w:themeColor="text1"/>
                <w:sz w:val="22"/>
              </w:rPr>
            </w:pPr>
          </w:p>
          <w:p w14:paraId="0CDD5AAC" w14:textId="77777777" w:rsidR="004A6C1F" w:rsidRPr="004A6C1F" w:rsidRDefault="004A6C1F" w:rsidP="004A6C1F">
            <w:pPr>
              <w:spacing w:line="220" w:lineRule="exact"/>
              <w:ind w:firstLineChars="202" w:firstLine="444"/>
              <w:rPr>
                <w:rFonts w:ascii="Times New Roman" w:eastAsia="標楷體" w:hAnsi="Times New Roman"/>
                <w:strike/>
                <w:color w:val="000000" w:themeColor="text1"/>
                <w:sz w:val="22"/>
              </w:rPr>
            </w:pPr>
          </w:p>
          <w:p w14:paraId="22EC3DB8" w14:textId="77777777" w:rsidR="004A6C1F" w:rsidRPr="004A6C1F" w:rsidRDefault="004A6C1F" w:rsidP="004A6C1F">
            <w:pPr>
              <w:spacing w:line="220" w:lineRule="exact"/>
              <w:ind w:firstLineChars="202" w:firstLine="444"/>
              <w:rPr>
                <w:rFonts w:ascii="Times New Roman" w:eastAsia="標楷體" w:hAnsi="Times New Roman"/>
                <w:color w:val="000000" w:themeColor="text1"/>
                <w:sz w:val="22"/>
              </w:rPr>
            </w:pPr>
          </w:p>
        </w:tc>
        <w:tc>
          <w:tcPr>
            <w:tcW w:w="1258" w:type="pct"/>
            <w:tcBorders>
              <w:top w:val="single" w:sz="8" w:space="0" w:color="auto"/>
              <w:left w:val="single" w:sz="8" w:space="0" w:color="auto"/>
              <w:bottom w:val="single" w:sz="8" w:space="0" w:color="auto"/>
              <w:right w:val="single" w:sz="8" w:space="0" w:color="auto"/>
            </w:tcBorders>
            <w:vAlign w:val="center"/>
          </w:tcPr>
          <w:p w14:paraId="5C088F63" w14:textId="70E54B7B"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組織經營</w:t>
            </w:r>
            <w:r w:rsidRPr="004A6C1F">
              <w:rPr>
                <w:rFonts w:ascii="Times New Roman" w:eastAsia="標楷體" w:hAnsi="Times New Roman" w:hint="eastAsia"/>
                <w:color w:val="000000" w:themeColor="text1"/>
                <w:sz w:val="22"/>
              </w:rPr>
              <w:t>模組</w:t>
            </w:r>
            <w:r w:rsidRPr="004A6C1F">
              <w:rPr>
                <w:rFonts w:ascii="Times New Roman" w:eastAsia="標楷體" w:hAnsi="Times New Roman"/>
                <w:color w:val="000000" w:themeColor="text1"/>
                <w:sz w:val="22"/>
              </w:rPr>
              <w:t xml:space="preserve"> </w:t>
            </w:r>
          </w:p>
          <w:p w14:paraId="4F71B71C"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成人與高齡服務組織與管理</w:t>
            </w:r>
          </w:p>
          <w:p w14:paraId="588A8776"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－王維旎</w:t>
            </w:r>
          </w:p>
        </w:tc>
        <w:tc>
          <w:tcPr>
            <w:tcW w:w="1184" w:type="pct"/>
            <w:tcBorders>
              <w:top w:val="single" w:sz="8" w:space="0" w:color="auto"/>
              <w:left w:val="single" w:sz="8" w:space="0" w:color="auto"/>
              <w:bottom w:val="single" w:sz="8" w:space="0" w:color="auto"/>
              <w:right w:val="single" w:sz="12" w:space="0" w:color="auto"/>
            </w:tcBorders>
            <w:vAlign w:val="center"/>
            <w:hideMark/>
          </w:tcPr>
          <w:p w14:paraId="557B8EFC"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教學</w:t>
            </w:r>
            <w:r w:rsidRPr="004A6C1F">
              <w:rPr>
                <w:rFonts w:ascii="Times New Roman" w:eastAsia="標楷體" w:hAnsi="Times New Roman" w:hint="eastAsia"/>
                <w:color w:val="000000" w:themeColor="text1"/>
                <w:sz w:val="22"/>
              </w:rPr>
              <w:t>發展模組</w:t>
            </w:r>
          </w:p>
          <w:p w14:paraId="14279A32" w14:textId="4E533CAA" w:rsidR="00307514" w:rsidRPr="004A6C1F" w:rsidRDefault="004A6C1F" w:rsidP="00307514">
            <w:pPr>
              <w:spacing w:line="220" w:lineRule="exact"/>
              <w:ind w:left="220" w:hangingChars="100" w:hanging="220"/>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大腦科學與成人遊戲學習教材設計研究</w:t>
            </w:r>
          </w:p>
          <w:p w14:paraId="499F17E0"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組織經營模組</w:t>
            </w:r>
            <w:r w:rsidRPr="004A6C1F">
              <w:rPr>
                <w:rFonts w:ascii="Times New Roman" w:eastAsia="標楷體" w:hAnsi="Times New Roman"/>
                <w:color w:val="000000" w:themeColor="text1"/>
                <w:sz w:val="22"/>
              </w:rPr>
              <w:t xml:space="preserve"> </w:t>
            </w:r>
          </w:p>
          <w:p w14:paraId="7763C95C" w14:textId="6A4B310E" w:rsidR="004A6C1F" w:rsidRPr="004A6C1F" w:rsidRDefault="004A6C1F" w:rsidP="004A6C1F">
            <w:pPr>
              <w:spacing w:line="220" w:lineRule="exact"/>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①</w:t>
            </w:r>
            <w:r w:rsidRPr="004A6C1F">
              <w:rPr>
                <w:rFonts w:ascii="Times New Roman" w:eastAsia="標楷體" w:hAnsi="Times New Roman"/>
                <w:color w:val="000000" w:themeColor="text1"/>
                <w:sz w:val="22"/>
              </w:rPr>
              <w:t>非營利組織經營與</w:t>
            </w:r>
            <w:r w:rsidRPr="004A6C1F">
              <w:rPr>
                <w:rFonts w:ascii="Times New Roman" w:eastAsia="標楷體" w:hAnsi="Times New Roman" w:hint="eastAsia"/>
                <w:color w:val="000000" w:themeColor="text1"/>
                <w:sz w:val="22"/>
              </w:rPr>
              <w:t>發展</w:t>
            </w:r>
            <w:r w:rsidRPr="004A6C1F">
              <w:rPr>
                <w:rFonts w:ascii="Times New Roman" w:eastAsia="標楷體" w:hAnsi="Times New Roman"/>
                <w:color w:val="000000" w:themeColor="text1"/>
                <w:sz w:val="22"/>
              </w:rPr>
              <w:t>研究</w:t>
            </w:r>
          </w:p>
          <w:p w14:paraId="4A30C69B" w14:textId="77777777" w:rsidR="004A6C1F" w:rsidRPr="004A6C1F" w:rsidRDefault="004A6C1F" w:rsidP="004A6C1F">
            <w:pPr>
              <w:spacing w:line="220" w:lineRule="exact"/>
              <w:rPr>
                <w:rFonts w:ascii="Times New Roman" w:eastAsia="標楷體" w:hAnsi="Times New Roman"/>
                <w:color w:val="000000" w:themeColor="text1"/>
                <w:sz w:val="22"/>
              </w:rPr>
            </w:pPr>
          </w:p>
          <w:p w14:paraId="4C400FA2" w14:textId="77777777" w:rsidR="004A6C1F" w:rsidRPr="004A6C1F" w:rsidRDefault="004A6C1F" w:rsidP="004A6C1F">
            <w:pPr>
              <w:spacing w:line="22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成人教育實習</w:t>
            </w:r>
            <w:r w:rsidRPr="004A6C1F">
              <w:rPr>
                <w:rFonts w:ascii="Times New Roman" w:eastAsia="標楷體" w:hAnsi="Times New Roman"/>
                <w:color w:val="000000" w:themeColor="text1"/>
                <w:sz w:val="22"/>
              </w:rPr>
              <w:t>(</w:t>
            </w:r>
            <w:r w:rsidRPr="004A6C1F">
              <w:rPr>
                <w:rFonts w:ascii="Times New Roman" w:eastAsia="標楷體" w:hAnsi="Times New Roman" w:hint="eastAsia"/>
                <w:color w:val="000000" w:themeColor="text1"/>
                <w:sz w:val="22"/>
              </w:rPr>
              <w:t>必</w:t>
            </w:r>
            <w:r w:rsidRPr="004A6C1F">
              <w:rPr>
                <w:rFonts w:ascii="Times New Roman" w:eastAsia="標楷體" w:hAnsi="Times New Roman"/>
                <w:color w:val="000000" w:themeColor="text1"/>
                <w:sz w:val="22"/>
              </w:rPr>
              <w:t>)</w:t>
            </w:r>
          </w:p>
        </w:tc>
      </w:tr>
      <w:tr w:rsidR="004A6C1F" w:rsidRPr="004A6C1F" w14:paraId="399A20B2" w14:textId="77777777" w:rsidTr="00307514">
        <w:trPr>
          <w:trHeight w:val="518"/>
        </w:trPr>
        <w:tc>
          <w:tcPr>
            <w:tcW w:w="287" w:type="pct"/>
            <w:tcBorders>
              <w:top w:val="single" w:sz="8" w:space="0" w:color="auto"/>
              <w:left w:val="single" w:sz="12" w:space="0" w:color="auto"/>
              <w:bottom w:val="single" w:sz="12" w:space="0" w:color="auto"/>
              <w:right w:val="single" w:sz="8" w:space="0" w:color="auto"/>
            </w:tcBorders>
            <w:vAlign w:val="center"/>
            <w:hideMark/>
          </w:tcPr>
          <w:p w14:paraId="5788BF07" w14:textId="77777777" w:rsidR="004A6C1F" w:rsidRPr="004A6C1F" w:rsidRDefault="004A6C1F" w:rsidP="004A6C1F">
            <w:pPr>
              <w:spacing w:line="220" w:lineRule="exact"/>
              <w:rPr>
                <w:rFonts w:ascii="Times New Roman" w:eastAsia="標楷體" w:hAnsi="Times New Roman"/>
              </w:rPr>
            </w:pPr>
            <w:r w:rsidRPr="004A6C1F">
              <w:rPr>
                <w:rFonts w:ascii="Times New Roman" w:eastAsia="標楷體" w:hAnsi="Times New Roman"/>
              </w:rPr>
              <w:t>二下</w:t>
            </w:r>
          </w:p>
        </w:tc>
        <w:tc>
          <w:tcPr>
            <w:tcW w:w="1147" w:type="pct"/>
            <w:tcBorders>
              <w:top w:val="single" w:sz="8" w:space="0" w:color="auto"/>
              <w:left w:val="single" w:sz="8" w:space="0" w:color="auto"/>
              <w:bottom w:val="single" w:sz="12" w:space="0" w:color="auto"/>
              <w:right w:val="single" w:sz="8" w:space="0" w:color="auto"/>
            </w:tcBorders>
            <w:vAlign w:val="center"/>
            <w:hideMark/>
          </w:tcPr>
          <w:p w14:paraId="34155AD7" w14:textId="63225641" w:rsidR="004A6C1F" w:rsidRPr="004A6C1F" w:rsidRDefault="004A6C1F" w:rsidP="004A6C1F">
            <w:pPr>
              <w:spacing w:line="220" w:lineRule="exact"/>
              <w:jc w:val="both"/>
              <w:rPr>
                <w:rFonts w:ascii="Times New Roman" w:eastAsia="標楷體" w:hAnsi="Times New Roman"/>
                <w:color w:val="000000" w:themeColor="text1"/>
                <w:sz w:val="22"/>
              </w:rPr>
            </w:pPr>
            <w:proofErr w:type="gramStart"/>
            <w:r w:rsidRPr="004A6C1F">
              <w:rPr>
                <w:rFonts w:ascii="Times New Roman" w:eastAsia="標楷體" w:hAnsi="Times New Roman"/>
                <w:color w:val="000000" w:themeColor="text1"/>
                <w:sz w:val="22"/>
              </w:rPr>
              <w:t>多變量</w:t>
            </w:r>
            <w:proofErr w:type="gramEnd"/>
            <w:r w:rsidRPr="004A6C1F">
              <w:rPr>
                <w:rFonts w:ascii="Times New Roman" w:eastAsia="標楷體" w:hAnsi="Times New Roman"/>
                <w:color w:val="000000" w:themeColor="text1"/>
                <w:sz w:val="22"/>
              </w:rPr>
              <w:t>分析</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選</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rPr>
              <w:t xml:space="preserve"> </w:t>
            </w:r>
          </w:p>
          <w:p w14:paraId="324AC824" w14:textId="77777777" w:rsidR="004A6C1F" w:rsidRPr="004A6C1F" w:rsidRDefault="004A6C1F" w:rsidP="004A6C1F">
            <w:pPr>
              <w:spacing w:line="220" w:lineRule="exact"/>
              <w:ind w:firstLineChars="202" w:firstLine="444"/>
              <w:jc w:val="both"/>
              <w:rPr>
                <w:rFonts w:ascii="Times New Roman" w:eastAsia="標楷體" w:hAnsi="Times New Roman"/>
                <w:color w:val="000000" w:themeColor="text1"/>
                <w:sz w:val="22"/>
                <w:highlight w:val="lightGray"/>
              </w:rPr>
            </w:pPr>
          </w:p>
        </w:tc>
        <w:tc>
          <w:tcPr>
            <w:tcW w:w="1124" w:type="pct"/>
            <w:tcBorders>
              <w:top w:val="single" w:sz="8" w:space="0" w:color="auto"/>
              <w:left w:val="single" w:sz="8" w:space="0" w:color="auto"/>
              <w:bottom w:val="single" w:sz="12" w:space="0" w:color="auto"/>
              <w:right w:val="single" w:sz="8" w:space="0" w:color="auto"/>
            </w:tcBorders>
            <w:vAlign w:val="center"/>
            <w:hideMark/>
          </w:tcPr>
          <w:p w14:paraId="79ECE557" w14:textId="77777777" w:rsidR="004A6C1F" w:rsidRPr="004A6C1F" w:rsidRDefault="004A6C1F" w:rsidP="004A6C1F">
            <w:pPr>
              <w:spacing w:line="220" w:lineRule="exact"/>
              <w:ind w:firstLineChars="202" w:firstLine="444"/>
              <w:rPr>
                <w:rFonts w:ascii="Times New Roman" w:eastAsia="標楷體" w:hAnsi="Times New Roman"/>
                <w:color w:val="000000" w:themeColor="text1"/>
                <w:sz w:val="22"/>
              </w:rPr>
            </w:pPr>
          </w:p>
        </w:tc>
        <w:tc>
          <w:tcPr>
            <w:tcW w:w="1258" w:type="pct"/>
            <w:tcBorders>
              <w:top w:val="single" w:sz="8" w:space="0" w:color="auto"/>
              <w:left w:val="single" w:sz="8" w:space="0" w:color="auto"/>
              <w:bottom w:val="single" w:sz="12" w:space="0" w:color="auto"/>
              <w:right w:val="single" w:sz="8" w:space="0" w:color="auto"/>
            </w:tcBorders>
            <w:vAlign w:val="center"/>
            <w:hideMark/>
          </w:tcPr>
          <w:p w14:paraId="102739C3" w14:textId="77777777" w:rsidR="004A6C1F" w:rsidRPr="004A6C1F" w:rsidRDefault="004A6C1F" w:rsidP="004A6C1F">
            <w:pPr>
              <w:spacing w:line="220" w:lineRule="exact"/>
              <w:ind w:firstLineChars="202" w:firstLine="444"/>
              <w:rPr>
                <w:rFonts w:ascii="Times New Roman" w:eastAsia="標楷體" w:hAnsi="Times New Roman"/>
                <w:color w:val="000000" w:themeColor="text1"/>
                <w:sz w:val="22"/>
                <w:highlight w:val="yellow"/>
              </w:rPr>
            </w:pPr>
          </w:p>
        </w:tc>
        <w:tc>
          <w:tcPr>
            <w:tcW w:w="1184" w:type="pct"/>
            <w:tcBorders>
              <w:top w:val="single" w:sz="8" w:space="0" w:color="auto"/>
              <w:left w:val="single" w:sz="8" w:space="0" w:color="auto"/>
              <w:bottom w:val="single" w:sz="12" w:space="0" w:color="auto"/>
              <w:right w:val="single" w:sz="12" w:space="0" w:color="auto"/>
            </w:tcBorders>
            <w:vAlign w:val="center"/>
          </w:tcPr>
          <w:p w14:paraId="4BDFAAC2" w14:textId="77777777" w:rsidR="004A6C1F" w:rsidRPr="004A6C1F" w:rsidRDefault="004A6C1F" w:rsidP="004A6C1F">
            <w:pPr>
              <w:spacing w:line="220" w:lineRule="exact"/>
              <w:jc w:val="both"/>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人才發展模組</w:t>
            </w:r>
          </w:p>
          <w:p w14:paraId="5EA6A1CD" w14:textId="61A5C41F" w:rsidR="004A6C1F" w:rsidRPr="004A6C1F" w:rsidRDefault="004A6C1F" w:rsidP="004A6C1F">
            <w:pPr>
              <w:spacing w:line="220" w:lineRule="exact"/>
              <w:jc w:val="both"/>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組織學習研究</w:t>
            </w:r>
          </w:p>
        </w:tc>
      </w:tr>
    </w:tbl>
    <w:p w14:paraId="29E4364D" w14:textId="77777777" w:rsidR="00136B0D" w:rsidRPr="00D53F5A" w:rsidRDefault="00136B0D" w:rsidP="00136B0D">
      <w:pPr>
        <w:spacing w:line="60" w:lineRule="exact"/>
        <w:ind w:firstLineChars="202" w:firstLine="485"/>
      </w:pPr>
    </w:p>
    <w:p w14:paraId="3303EA36" w14:textId="77777777" w:rsidR="00136B0D" w:rsidRPr="004E0DA1" w:rsidRDefault="00136B0D" w:rsidP="00136B0D">
      <w:pPr>
        <w:spacing w:line="300" w:lineRule="exact"/>
        <w:ind w:left="283" w:hangingChars="118" w:hanging="283"/>
        <w:rPr>
          <w:rFonts w:ascii="標楷體" w:eastAsia="標楷體" w:hAnsi="標楷體"/>
        </w:rPr>
        <w:sectPr w:rsidR="00136B0D" w:rsidRPr="004E0DA1" w:rsidSect="00E71454">
          <w:pgSz w:w="16838" w:h="11906" w:orient="landscape"/>
          <w:pgMar w:top="426" w:right="1077" w:bottom="426" w:left="1077" w:header="851" w:footer="567" w:gutter="0"/>
          <w:cols w:space="425"/>
          <w:docGrid w:type="linesAndChars" w:linePitch="360"/>
        </w:sectPr>
      </w:pPr>
    </w:p>
    <w:p w14:paraId="383CE2F9" w14:textId="77777777" w:rsidR="00136B0D" w:rsidRPr="00D53F5A" w:rsidRDefault="00136B0D" w:rsidP="00136B0D">
      <w:pPr>
        <w:pStyle w:val="a5"/>
        <w:numPr>
          <w:ilvl w:val="3"/>
          <w:numId w:val="24"/>
        </w:numPr>
        <w:spacing w:line="260" w:lineRule="exact"/>
        <w:ind w:leftChars="0" w:left="284" w:hanging="284"/>
        <w:rPr>
          <w:rFonts w:ascii="Times New Roman" w:eastAsia="標楷體" w:hAnsi="Times New Roman"/>
        </w:rPr>
      </w:pPr>
      <w:r w:rsidRPr="00D53F5A">
        <w:rPr>
          <w:rFonts w:ascii="Times New Roman" w:eastAsia="標楷體" w:hAnsi="Times New Roman"/>
        </w:rPr>
        <w:t>全學程至少修滿</w:t>
      </w:r>
      <w:r w:rsidRPr="00D53F5A">
        <w:rPr>
          <w:rFonts w:ascii="Times New Roman" w:eastAsia="標楷體" w:hAnsi="Times New Roman"/>
        </w:rPr>
        <w:t xml:space="preserve"> 32</w:t>
      </w:r>
      <w:r w:rsidRPr="00D53F5A">
        <w:rPr>
          <w:rFonts w:ascii="Times New Roman" w:eastAsia="標楷體" w:hAnsi="Times New Roman"/>
        </w:rPr>
        <w:t>學分，其中研究</w:t>
      </w:r>
      <w:r w:rsidRPr="00D53F5A">
        <w:rPr>
          <w:rFonts w:ascii="Times New Roman" w:eastAsia="標楷體" w:hAnsi="Times New Roman" w:hint="eastAsia"/>
        </w:rPr>
        <w:t>與應用課程</w:t>
      </w:r>
      <w:r w:rsidRPr="00D53F5A">
        <w:rPr>
          <w:rFonts w:ascii="Times New Roman" w:eastAsia="標楷體" w:hAnsi="Times New Roman"/>
        </w:rPr>
        <w:t>必</w:t>
      </w:r>
      <w:r w:rsidRPr="00D53F5A">
        <w:rPr>
          <w:rFonts w:ascii="Times New Roman" w:eastAsia="標楷體" w:hAnsi="Times New Roman" w:hint="eastAsia"/>
        </w:rPr>
        <w:t>選修</w:t>
      </w:r>
      <w:r w:rsidRPr="00D53F5A">
        <w:rPr>
          <w:rFonts w:ascii="Times New Roman" w:eastAsia="標楷體" w:hAnsi="Times New Roman"/>
        </w:rPr>
        <w:t>二門（</w:t>
      </w:r>
      <w:r w:rsidRPr="00D53F5A">
        <w:rPr>
          <w:rFonts w:ascii="Times New Roman" w:eastAsia="標楷體" w:hAnsi="Times New Roman"/>
        </w:rPr>
        <w:t>6</w:t>
      </w:r>
      <w:r w:rsidRPr="00D53F5A">
        <w:rPr>
          <w:rFonts w:ascii="Times New Roman" w:eastAsia="標楷體" w:hAnsi="Times New Roman"/>
        </w:rPr>
        <w:t>學分），</w:t>
      </w:r>
      <w:r w:rsidRPr="00D53F5A">
        <w:rPr>
          <w:rFonts w:ascii="Times New Roman" w:eastAsia="標楷體" w:hAnsi="Times New Roman" w:hint="eastAsia"/>
        </w:rPr>
        <w:t>理論與實踐課程</w:t>
      </w:r>
      <w:r w:rsidRPr="00D53F5A">
        <w:rPr>
          <w:rFonts w:ascii="Times New Roman" w:eastAsia="標楷體" w:hAnsi="Times New Roman"/>
        </w:rPr>
        <w:t>必</w:t>
      </w:r>
      <w:r w:rsidRPr="00D53F5A">
        <w:rPr>
          <w:rFonts w:ascii="Times New Roman" w:eastAsia="標楷體" w:hAnsi="Times New Roman" w:hint="eastAsia"/>
        </w:rPr>
        <w:t>選修</w:t>
      </w:r>
      <w:r w:rsidRPr="00D53F5A">
        <w:rPr>
          <w:rFonts w:ascii="Times New Roman" w:eastAsia="標楷體" w:hAnsi="Times New Roman"/>
        </w:rPr>
        <w:t>二門（</w:t>
      </w:r>
      <w:r w:rsidRPr="00D53F5A">
        <w:rPr>
          <w:rFonts w:ascii="Times New Roman" w:eastAsia="標楷體" w:hAnsi="Times New Roman" w:hint="eastAsia"/>
        </w:rPr>
        <w:t>7</w:t>
      </w:r>
      <w:r w:rsidRPr="00D53F5A">
        <w:rPr>
          <w:rFonts w:ascii="Times New Roman" w:eastAsia="標楷體" w:hAnsi="Times New Roman"/>
        </w:rPr>
        <w:t>學分），核心課程建議</w:t>
      </w:r>
      <w:r w:rsidRPr="00D53F5A">
        <w:rPr>
          <w:rFonts w:ascii="Times New Roman" w:eastAsia="標楷體" w:hAnsi="Times New Roman" w:hint="eastAsia"/>
        </w:rPr>
        <w:t>必選</w:t>
      </w:r>
      <w:r w:rsidRPr="00D53F5A">
        <w:rPr>
          <w:rFonts w:ascii="Times New Roman" w:eastAsia="標楷體" w:hAnsi="Times New Roman"/>
        </w:rPr>
        <w:t>修</w:t>
      </w:r>
      <w:r w:rsidRPr="00D53F5A">
        <w:rPr>
          <w:rFonts w:ascii="Times New Roman" w:eastAsia="標楷體" w:hAnsi="Times New Roman" w:hint="eastAsia"/>
        </w:rPr>
        <w:t>二</w:t>
      </w:r>
      <w:r w:rsidRPr="00D53F5A">
        <w:rPr>
          <w:rFonts w:ascii="Times New Roman" w:eastAsia="標楷體" w:hAnsi="Times New Roman" w:hint="eastAsia"/>
        </w:rPr>
        <w:t>~</w:t>
      </w:r>
      <w:r w:rsidRPr="00D53F5A">
        <w:rPr>
          <w:rFonts w:ascii="Times New Roman" w:eastAsia="標楷體" w:hAnsi="Times New Roman" w:hint="eastAsia"/>
        </w:rPr>
        <w:t>三</w:t>
      </w:r>
      <w:r w:rsidRPr="00D53F5A">
        <w:rPr>
          <w:rFonts w:ascii="Times New Roman" w:eastAsia="標楷體" w:hAnsi="Times New Roman"/>
        </w:rPr>
        <w:t>門（</w:t>
      </w:r>
      <w:r w:rsidRPr="00D53F5A">
        <w:rPr>
          <w:rFonts w:ascii="Times New Roman" w:eastAsia="標楷體" w:hAnsi="Times New Roman" w:hint="eastAsia"/>
        </w:rPr>
        <w:t>6</w:t>
      </w:r>
      <w:r w:rsidRPr="00D53F5A">
        <w:rPr>
          <w:rFonts w:ascii="Times New Roman" w:eastAsia="標楷體" w:hAnsi="Times New Roman"/>
        </w:rPr>
        <w:t>學分），專業發展</w:t>
      </w:r>
      <w:r w:rsidRPr="00D53F5A">
        <w:rPr>
          <w:rFonts w:ascii="Times New Roman" w:eastAsia="標楷體" w:hAnsi="Times New Roman" w:hint="eastAsia"/>
        </w:rPr>
        <w:t>課程</w:t>
      </w:r>
      <w:r w:rsidRPr="00D53F5A">
        <w:rPr>
          <w:rFonts w:ascii="Times New Roman" w:eastAsia="標楷體" w:hAnsi="Times New Roman"/>
        </w:rPr>
        <w:t>建議選修</w:t>
      </w:r>
      <w:r w:rsidRPr="00D53F5A">
        <w:rPr>
          <w:rFonts w:ascii="Times New Roman" w:eastAsia="標楷體" w:hAnsi="Times New Roman" w:hint="eastAsia"/>
        </w:rPr>
        <w:t>五</w:t>
      </w:r>
      <w:r w:rsidRPr="00D53F5A">
        <w:rPr>
          <w:rFonts w:ascii="Times New Roman" w:eastAsia="標楷體" w:hAnsi="Times New Roman"/>
        </w:rPr>
        <w:t>門（</w:t>
      </w:r>
      <w:r w:rsidRPr="00D53F5A">
        <w:rPr>
          <w:rFonts w:ascii="Times New Roman" w:eastAsia="標楷體" w:hAnsi="Times New Roman" w:hint="eastAsia"/>
        </w:rPr>
        <w:t>15</w:t>
      </w:r>
      <w:r w:rsidRPr="00D53F5A">
        <w:rPr>
          <w:rFonts w:ascii="Times New Roman" w:eastAsia="標楷體" w:hAnsi="Times New Roman"/>
        </w:rPr>
        <w:t>學分）。</w:t>
      </w:r>
    </w:p>
    <w:p w14:paraId="12DC3DA1" w14:textId="77777777" w:rsidR="00136B0D" w:rsidRPr="00D53F5A" w:rsidRDefault="00136B0D" w:rsidP="00136B0D">
      <w:pPr>
        <w:pStyle w:val="a5"/>
        <w:numPr>
          <w:ilvl w:val="3"/>
          <w:numId w:val="24"/>
        </w:numPr>
        <w:spacing w:line="260" w:lineRule="exact"/>
        <w:ind w:leftChars="0" w:left="284" w:hanging="284"/>
        <w:rPr>
          <w:rFonts w:ascii="Times New Roman" w:eastAsia="標楷體" w:hAnsi="Times New Roman"/>
        </w:rPr>
      </w:pPr>
      <w:r w:rsidRPr="00D53F5A">
        <w:rPr>
          <w:rFonts w:ascii="Times New Roman" w:eastAsia="標楷體" w:hAnsi="Times New Roman"/>
        </w:rPr>
        <w:t>本校學則第十四條</w:t>
      </w:r>
      <w:r w:rsidRPr="00D53F5A">
        <w:rPr>
          <w:rFonts w:ascii="Times New Roman" w:eastAsia="標楷體" w:hAnsi="Times New Roman"/>
        </w:rPr>
        <w:t xml:space="preserve"> </w:t>
      </w:r>
      <w:r w:rsidRPr="00D53F5A">
        <w:rPr>
          <w:rFonts w:ascii="Times New Roman" w:eastAsia="標楷體" w:hAnsi="Times New Roman"/>
        </w:rPr>
        <w:t>研究所一般生每學期</w:t>
      </w:r>
      <w:proofErr w:type="gramStart"/>
      <w:r w:rsidRPr="00D53F5A">
        <w:rPr>
          <w:rFonts w:ascii="Times New Roman" w:eastAsia="標楷體" w:hAnsi="Times New Roman"/>
        </w:rPr>
        <w:t>可修總學分</w:t>
      </w:r>
      <w:proofErr w:type="gramEnd"/>
      <w:r w:rsidRPr="00D53F5A">
        <w:rPr>
          <w:rFonts w:ascii="Times New Roman" w:eastAsia="標楷體" w:hAnsi="Times New Roman"/>
        </w:rPr>
        <w:t>數，規定如下：碩士班第一學年每學期不得少於六學分，第二學年第一學期不得少於二學分。</w:t>
      </w:r>
    </w:p>
    <w:p w14:paraId="263514CB" w14:textId="77777777" w:rsidR="00136B0D" w:rsidRPr="002A4C4E" w:rsidRDefault="00136B0D" w:rsidP="00136B0D">
      <w:pPr>
        <w:pStyle w:val="a5"/>
        <w:numPr>
          <w:ilvl w:val="3"/>
          <w:numId w:val="24"/>
        </w:numPr>
        <w:spacing w:line="260" w:lineRule="exact"/>
        <w:ind w:leftChars="0" w:left="284" w:hanging="284"/>
        <w:rPr>
          <w:rFonts w:ascii="Times New Roman" w:eastAsia="標楷體" w:hAnsi="Times New Roman"/>
        </w:rPr>
      </w:pPr>
      <w:r w:rsidRPr="00D53F5A">
        <w:rPr>
          <w:rFonts w:ascii="Times New Roman" w:eastAsia="標楷體" w:hAnsi="Times New Roman"/>
        </w:rPr>
        <w:t>本系碩士班（不含碩士在職專班）學生</w:t>
      </w:r>
      <w:r w:rsidRPr="002A4C4E">
        <w:rPr>
          <w:rFonts w:ascii="Times New Roman" w:eastAsia="標楷體" w:hAnsi="Times New Roman" w:hint="eastAsia"/>
        </w:rPr>
        <w:t>必修</w:t>
      </w:r>
      <w:r w:rsidRPr="002A4C4E">
        <w:rPr>
          <w:rFonts w:ascii="Times New Roman" w:eastAsia="標楷體" w:hAnsi="Times New Roman"/>
        </w:rPr>
        <w:t>2</w:t>
      </w:r>
      <w:r w:rsidRPr="002A4C4E">
        <w:rPr>
          <w:rFonts w:ascii="Times New Roman" w:eastAsia="標楷體" w:hAnsi="Times New Roman"/>
        </w:rPr>
        <w:t>學分實習課程，有關實習辦法另訂之。</w:t>
      </w:r>
    </w:p>
    <w:p w14:paraId="5D6B7846" w14:textId="77777777" w:rsidR="00136B0D" w:rsidRPr="00D53F5A" w:rsidRDefault="00136B0D" w:rsidP="00136B0D">
      <w:pPr>
        <w:pStyle w:val="a5"/>
        <w:numPr>
          <w:ilvl w:val="3"/>
          <w:numId w:val="24"/>
        </w:numPr>
        <w:spacing w:line="260" w:lineRule="exact"/>
        <w:ind w:leftChars="0" w:left="284" w:hanging="284"/>
        <w:rPr>
          <w:rFonts w:ascii="Times New Roman" w:eastAsia="標楷體" w:hAnsi="Times New Roman"/>
        </w:rPr>
      </w:pPr>
      <w:r w:rsidRPr="002A4C4E">
        <w:rPr>
          <w:rFonts w:ascii="Times New Roman" w:eastAsia="標楷體" w:hAnsi="Times New Roman"/>
        </w:rPr>
        <w:t>碩士班研究生不可選修博士班課程，但可修</w:t>
      </w:r>
      <w:proofErr w:type="gramStart"/>
      <w:r w:rsidRPr="00D53F5A">
        <w:rPr>
          <w:rFonts w:ascii="Times New Roman" w:eastAsia="標楷體" w:hAnsi="Times New Roman"/>
        </w:rPr>
        <w:t>習博碩合</w:t>
      </w:r>
      <w:proofErr w:type="gramEnd"/>
      <w:r w:rsidRPr="00D53F5A">
        <w:rPr>
          <w:rFonts w:ascii="Times New Roman" w:eastAsia="標楷體" w:hAnsi="Times New Roman"/>
        </w:rPr>
        <w:t>開之課程。</w:t>
      </w:r>
    </w:p>
    <w:p w14:paraId="7EF20F09" w14:textId="77777777" w:rsidR="00136B0D" w:rsidRPr="00D53F5A" w:rsidRDefault="00136B0D" w:rsidP="00136B0D">
      <w:pPr>
        <w:pStyle w:val="a5"/>
        <w:numPr>
          <w:ilvl w:val="3"/>
          <w:numId w:val="24"/>
        </w:numPr>
        <w:spacing w:line="260" w:lineRule="exact"/>
        <w:ind w:leftChars="0" w:left="284" w:hanging="284"/>
        <w:rPr>
          <w:rFonts w:ascii="Times New Roman" w:eastAsia="標楷體" w:hAnsi="Times New Roman"/>
        </w:rPr>
      </w:pPr>
      <w:r w:rsidRPr="00D53F5A">
        <w:rPr>
          <w:rFonts w:ascii="Times New Roman" w:eastAsia="標楷體" w:hAnsi="Times New Roman"/>
        </w:rPr>
        <w:t>申請抵免學分總數以系所規定應修畢業學分數二分之一為限。</w:t>
      </w:r>
    </w:p>
    <w:p w14:paraId="2737C4E8" w14:textId="77777777" w:rsidR="00136B0D" w:rsidRPr="00D53F5A" w:rsidRDefault="00136B0D" w:rsidP="00136B0D">
      <w:pPr>
        <w:pStyle w:val="a5"/>
        <w:numPr>
          <w:ilvl w:val="3"/>
          <w:numId w:val="24"/>
        </w:numPr>
        <w:spacing w:line="260" w:lineRule="exact"/>
        <w:ind w:leftChars="0" w:left="284" w:hanging="284"/>
        <w:rPr>
          <w:rFonts w:ascii="Times New Roman" w:eastAsia="標楷體" w:hAnsi="Times New Roman"/>
        </w:rPr>
      </w:pPr>
      <w:r w:rsidRPr="00D53F5A">
        <w:rPr>
          <w:rFonts w:ascii="Times New Roman" w:eastAsia="標楷體" w:hAnsi="Times New Roman"/>
        </w:rPr>
        <w:t>研究生因研究之需要</w:t>
      </w:r>
      <w:proofErr w:type="gramStart"/>
      <w:r w:rsidRPr="00D53F5A">
        <w:rPr>
          <w:rFonts w:ascii="Times New Roman" w:eastAsia="標楷體" w:hAnsi="Times New Roman"/>
        </w:rPr>
        <w:t>（</w:t>
      </w:r>
      <w:proofErr w:type="gramEnd"/>
      <w:r w:rsidRPr="00D53F5A">
        <w:rPr>
          <w:rFonts w:ascii="Times New Roman" w:eastAsia="標楷體" w:hAnsi="Times New Roman"/>
        </w:rPr>
        <w:t>原則上以碩二（含）以上之學生為原則），得至外所（或外校）選修本系未開之相關課程；但五年一貫甄試入學學生不在此限。</w:t>
      </w:r>
    </w:p>
    <w:p w14:paraId="2189BCD8" w14:textId="77777777" w:rsidR="00136B0D" w:rsidRPr="00D53F5A" w:rsidRDefault="00136B0D" w:rsidP="00136B0D">
      <w:pPr>
        <w:pStyle w:val="a5"/>
        <w:numPr>
          <w:ilvl w:val="3"/>
          <w:numId w:val="24"/>
        </w:numPr>
        <w:spacing w:line="260" w:lineRule="exact"/>
        <w:ind w:leftChars="0" w:left="284" w:hanging="284"/>
        <w:rPr>
          <w:rFonts w:ascii="標楷體" w:eastAsia="標楷體" w:hAnsi="標楷體"/>
        </w:rPr>
        <w:sectPr w:rsidR="00136B0D" w:rsidRPr="00D53F5A" w:rsidSect="00B63751">
          <w:type w:val="continuous"/>
          <w:pgSz w:w="16838" w:h="11906" w:orient="landscape"/>
          <w:pgMar w:top="426" w:right="1077" w:bottom="426" w:left="1077" w:header="851" w:footer="567" w:gutter="0"/>
          <w:cols w:space="425"/>
          <w:docGrid w:type="linesAndChars" w:linePitch="360"/>
        </w:sectPr>
      </w:pPr>
      <w:r w:rsidRPr="00D53F5A">
        <w:rPr>
          <w:rFonts w:ascii="Times New Roman" w:eastAsia="標楷體" w:hAnsi="Times New Roman"/>
        </w:rPr>
        <w:t>研究生於分配指導教授前不得進行校際選課。欲校際選課者應先與指導教授或系主任討論，同意後再提系</w:t>
      </w:r>
      <w:proofErr w:type="gramStart"/>
      <w:r w:rsidRPr="00D53F5A">
        <w:rPr>
          <w:rFonts w:ascii="Times New Roman" w:eastAsia="標楷體" w:hAnsi="Times New Roman"/>
        </w:rPr>
        <w:t>務</w:t>
      </w:r>
      <w:proofErr w:type="gramEnd"/>
      <w:r w:rsidRPr="00D53F5A">
        <w:rPr>
          <w:rFonts w:ascii="Times New Roman" w:eastAsia="標楷體" w:hAnsi="Times New Roman"/>
        </w:rPr>
        <w:t>會議討論並於期限內申請加選。而有選修所（校）外課程時，學生需於加退選後</w:t>
      </w:r>
      <w:proofErr w:type="gramStart"/>
      <w:r w:rsidRPr="00D53F5A">
        <w:rPr>
          <w:rFonts w:ascii="Times New Roman" w:eastAsia="標楷體" w:hAnsi="Times New Roman"/>
        </w:rPr>
        <w:t>一</w:t>
      </w:r>
      <w:proofErr w:type="gramEnd"/>
      <w:r w:rsidRPr="00D53F5A">
        <w:rPr>
          <w:rFonts w:ascii="Times New Roman" w:eastAsia="標楷體" w:hAnsi="Times New Roman"/>
        </w:rPr>
        <w:t>週內將選課單</w:t>
      </w:r>
      <w:proofErr w:type="gramStart"/>
      <w:r w:rsidRPr="00D53F5A">
        <w:rPr>
          <w:rFonts w:ascii="Times New Roman" w:eastAsia="標楷體" w:hAnsi="Times New Roman"/>
        </w:rPr>
        <w:t>送請系</w:t>
      </w:r>
      <w:proofErr w:type="gramEnd"/>
      <w:r w:rsidRPr="00D53F5A">
        <w:rPr>
          <w:rFonts w:ascii="Times New Roman" w:eastAsia="標楷體" w:hAnsi="Times New Roman"/>
        </w:rPr>
        <w:t>辦助理核對，再由系辦助</w:t>
      </w:r>
      <w:r w:rsidRPr="00D53F5A">
        <w:rPr>
          <w:rFonts w:ascii="標楷體" w:eastAsia="標楷體" w:hAnsi="標楷體" w:hint="eastAsia"/>
        </w:rPr>
        <w:t>理送請指導教授及所長核定後，始得生效。</w:t>
      </w:r>
    </w:p>
    <w:p w14:paraId="3C1E65AA" w14:textId="77777777" w:rsidR="00136B0D" w:rsidRPr="00D53F5A" w:rsidRDefault="00136B0D" w:rsidP="00136B0D">
      <w:pPr>
        <w:ind w:firstLineChars="202" w:firstLine="485"/>
        <w:sectPr w:rsidR="00136B0D" w:rsidRPr="00D53F5A" w:rsidSect="00CF0197">
          <w:type w:val="continuous"/>
          <w:pgSz w:w="16838" w:h="11906" w:orient="landscape"/>
          <w:pgMar w:top="1077" w:right="1077" w:bottom="1077" w:left="1077" w:header="851" w:footer="567" w:gutter="0"/>
          <w:cols w:space="425"/>
          <w:docGrid w:type="linesAndChars" w:linePitch="360"/>
        </w:sectPr>
      </w:pPr>
    </w:p>
    <w:bookmarkEnd w:id="20"/>
    <w:p w14:paraId="49E28FF5" w14:textId="623B17AD" w:rsidR="00EE0368" w:rsidRPr="00D53F5A" w:rsidRDefault="00EE0368" w:rsidP="00037096">
      <w:pPr>
        <w:widowControl/>
        <w:sectPr w:rsidR="00EE0368" w:rsidRPr="00D53F5A" w:rsidSect="00CF0197">
          <w:pgSz w:w="16838" w:h="11906" w:orient="landscape"/>
          <w:pgMar w:top="1077" w:right="1077" w:bottom="1077" w:left="709" w:header="851" w:footer="397" w:gutter="0"/>
          <w:cols w:space="425"/>
          <w:docGrid w:type="linesAndChars" w:linePitch="360"/>
        </w:sectPr>
      </w:pPr>
    </w:p>
    <w:p w14:paraId="0ECCF591" w14:textId="4FA7C001" w:rsidR="000C0B0D" w:rsidRPr="00C15C01" w:rsidRDefault="001C516D" w:rsidP="00037096">
      <w:pPr>
        <w:pStyle w:val="2"/>
        <w:spacing w:line="240" w:lineRule="auto"/>
      </w:pPr>
      <w:bookmarkStart w:id="22" w:name="_Toc113091124"/>
      <w:bookmarkStart w:id="23" w:name="_Toc49192374"/>
      <w:r>
        <w:rPr>
          <w:rStyle w:val="20"/>
          <w:rFonts w:hint="eastAsia"/>
          <w:b/>
        </w:rPr>
        <w:t>四</w:t>
      </w:r>
      <w:r w:rsidR="005E5FC3" w:rsidRPr="00064DC1">
        <w:rPr>
          <w:rStyle w:val="20"/>
          <w:rFonts w:hint="eastAsia"/>
          <w:b/>
        </w:rPr>
        <w:t>、</w:t>
      </w:r>
      <w:r w:rsidR="005E5FC3" w:rsidRPr="00EC32EE">
        <w:rPr>
          <w:rStyle w:val="20"/>
          <w:rFonts w:ascii="標楷體" w:hAnsi="標楷體" w:hint="eastAsia"/>
          <w:b/>
        </w:rPr>
        <w:t>高齡教育碩士班課程</w:t>
      </w:r>
      <w:r w:rsidR="00701C52" w:rsidRPr="00EC32EE">
        <w:rPr>
          <w:rStyle w:val="20"/>
          <w:rFonts w:ascii="標楷體" w:hAnsi="標楷體" w:cs="新細明體" w:hint="eastAsia"/>
          <w:b/>
        </w:rPr>
        <w:t>概念</w:t>
      </w:r>
      <w:r w:rsidR="005E5FC3" w:rsidRPr="00EC32EE">
        <w:rPr>
          <w:rStyle w:val="20"/>
          <w:rFonts w:ascii="標楷體" w:hAnsi="標楷體" w:hint="eastAsia"/>
          <w:b/>
        </w:rPr>
        <w:t>圖</w:t>
      </w:r>
      <w:bookmarkEnd w:id="22"/>
    </w:p>
    <w:p w14:paraId="01E93C39" w14:textId="7B087775" w:rsidR="000C0B0D" w:rsidRPr="000C0B0D" w:rsidRDefault="00C005FA" w:rsidP="00CD5D30">
      <w:pPr>
        <w:jc w:val="right"/>
        <w:sectPr w:rsidR="000C0B0D" w:rsidRPr="000C0B0D" w:rsidSect="00CF0197">
          <w:type w:val="continuous"/>
          <w:pgSz w:w="16838" w:h="11906" w:orient="landscape"/>
          <w:pgMar w:top="426" w:right="1077" w:bottom="426" w:left="1077" w:header="851" w:footer="567" w:gutter="0"/>
          <w:cols w:space="425"/>
          <w:docGrid w:type="linesAndChars" w:linePitch="360"/>
        </w:sectPr>
      </w:pPr>
      <w:r w:rsidRPr="000D63B3">
        <w:rPr>
          <w:noProof/>
        </w:rPr>
        <mc:AlternateContent>
          <mc:Choice Requires="wps">
            <w:drawing>
              <wp:anchor distT="0" distB="0" distL="114300" distR="114300" simplePos="0" relativeHeight="251855872" behindDoc="0" locked="0" layoutInCell="1" allowOverlap="1" wp14:anchorId="5C2C147F" wp14:editId="3222A02E">
                <wp:simplePos x="0" y="0"/>
                <wp:positionH relativeFrom="margin">
                  <wp:posOffset>593725</wp:posOffset>
                </wp:positionH>
                <wp:positionV relativeFrom="paragraph">
                  <wp:posOffset>1362075</wp:posOffset>
                </wp:positionV>
                <wp:extent cx="1607820" cy="2095500"/>
                <wp:effectExtent l="0" t="0" r="11430" b="19050"/>
                <wp:wrapNone/>
                <wp:docPr id="11" name="AutoShape 2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2095500"/>
                        </a:xfrm>
                        <a:prstGeom prst="roundRect">
                          <a:avLst>
                            <a:gd name="adj" fmla="val 16667"/>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3CD8EA5"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五大模組：</w:t>
                            </w:r>
                            <w:r w:rsidRPr="008C6866">
                              <w:rPr>
                                <w:rFonts w:ascii="標楷體" w:eastAsia="標楷體" w:hAnsi="標楷體" w:hint="eastAsia"/>
                                <w:b/>
                                <w:color w:val="000000" w:themeColor="text1"/>
                              </w:rPr>
                              <w:tab/>
                            </w:r>
                          </w:p>
                          <w:p w14:paraId="3FE637B8" w14:textId="4DDD0E54"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高齡專案企劃</w:t>
                            </w:r>
                          </w:p>
                          <w:p w14:paraId="7DF45745" w14:textId="18BF65EC"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高齡教學發展</w:t>
                            </w:r>
                          </w:p>
                          <w:p w14:paraId="21C4F292" w14:textId="77777777"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高齡事業經營</w:t>
                            </w:r>
                          </w:p>
                          <w:p w14:paraId="1B9A924C" w14:textId="77777777"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高齡健康促進</w:t>
                            </w:r>
                          </w:p>
                          <w:p w14:paraId="5B5A712F" w14:textId="13EB3D7C"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高齡諮商輔導</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2C147F" id="_x0000_s1027" style="position:absolute;left:0;text-align:left;margin-left:46.75pt;margin-top:107.25pt;width:126.6pt;height:16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" fillcolor="#f7bda4" strokecolor="#ed7d31" strokeweight=".5pt">
                <v:fill color2="#f8a581" rotate="t" colors="0 #f7bda4;.5 #f5b195;1 #f8a581" focus="100%" type="gradient">
                  <o:fill v:ext="view" type="gradientUnscaled"/>
                </v:fill>
                <v:stroke joinstyle="miter"/>
                <v:textbox>
                  <w:txbxContent>
                    <w:p w14:paraId="43CD8EA5" w14:textId="77777777" w:rsidR="00D6432D" w:rsidRPr="008C6866" w:rsidRDefault="00D6432D" w:rsidP="008C6866">
                      <w:pPr>
                        <w:jc w:val="center"/>
                        <w:rPr>
                          <w:rFonts w:ascii="標楷體" w:eastAsia="標楷體" w:hAnsi="標楷體"/>
                          <w:b/>
                          <w:color w:val="000000" w:themeColor="text1"/>
                        </w:rPr>
                      </w:pPr>
                      <w:r w:rsidRPr="008C6866">
                        <w:rPr>
                          <w:rFonts w:ascii="標楷體" w:eastAsia="標楷體" w:hAnsi="標楷體" w:hint="eastAsia"/>
                          <w:b/>
                          <w:color w:val="000000" w:themeColor="text1"/>
                        </w:rPr>
                        <w:t>五大模組：</w:t>
                      </w:r>
                      <w:r w:rsidRPr="008C6866">
                        <w:rPr>
                          <w:rFonts w:ascii="標楷體" w:eastAsia="標楷體" w:hAnsi="標楷體" w:hint="eastAsia"/>
                          <w:b/>
                          <w:color w:val="000000" w:themeColor="text1"/>
                        </w:rPr>
                        <w:tab/>
                      </w:r>
                    </w:p>
                    <w:p w14:paraId="3FE637B8" w14:textId="4DDD0E54"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高齡專案企劃</w:t>
                      </w:r>
                    </w:p>
                    <w:p w14:paraId="7DF45745" w14:textId="18BF65EC"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高齡教學發展</w:t>
                      </w:r>
                    </w:p>
                    <w:p w14:paraId="21C4F292" w14:textId="77777777"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高齡事業經營</w:t>
                      </w:r>
                    </w:p>
                    <w:p w14:paraId="1B9A924C" w14:textId="77777777"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高齡健康促進</w:t>
                      </w:r>
                    </w:p>
                    <w:p w14:paraId="5B5A712F" w14:textId="13EB3D7C" w:rsidR="00D6432D" w:rsidRPr="008C6866" w:rsidRDefault="00D6432D" w:rsidP="0051295F">
                      <w:pPr>
                        <w:pStyle w:val="a5"/>
                        <w:numPr>
                          <w:ilvl w:val="0"/>
                          <w:numId w:val="99"/>
                        </w:numPr>
                        <w:ind w:leftChars="0"/>
                        <w:jc w:val="center"/>
                        <w:rPr>
                          <w:rFonts w:ascii="標楷體" w:eastAsia="標楷體" w:hAnsi="標楷體"/>
                          <w:b/>
                          <w:color w:val="000000" w:themeColor="text1"/>
                        </w:rPr>
                      </w:pPr>
                      <w:r w:rsidRPr="008C6866">
                        <w:rPr>
                          <w:rFonts w:ascii="標楷體" w:eastAsia="標楷體" w:hAnsi="標楷體" w:hint="eastAsia"/>
                          <w:b/>
                          <w:color w:val="000000" w:themeColor="text1"/>
                        </w:rPr>
                        <w:t>高齡諮商輔導</w:t>
                      </w:r>
                    </w:p>
                  </w:txbxContent>
                </v:textbox>
                <w10:wrap anchorx="margin"/>
              </v:roundrect>
            </w:pict>
          </mc:Fallback>
        </mc:AlternateContent>
      </w:r>
      <w:r>
        <w:rPr>
          <w:noProof/>
        </w:rPr>
        <w:drawing>
          <wp:inline distT="0" distB="0" distL="0" distR="0" wp14:anchorId="19D5ED5B" wp14:editId="54367023">
            <wp:extent cx="8462645" cy="5238029"/>
            <wp:effectExtent l="0" t="0" r="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9235"/>
                    <a:stretch/>
                  </pic:blipFill>
                  <pic:spPr bwMode="auto">
                    <a:xfrm>
                      <a:off x="0" y="0"/>
                      <a:ext cx="8463233" cy="5238393"/>
                    </a:xfrm>
                    <a:prstGeom prst="rect">
                      <a:avLst/>
                    </a:prstGeom>
                    <a:noFill/>
                    <a:ln>
                      <a:noFill/>
                    </a:ln>
                    <a:extLst>
                      <a:ext uri="{53640926-AAD7-44D8-BBD7-CCE9431645EC}">
                        <a14:shadowObscured xmlns:a14="http://schemas.microsoft.com/office/drawing/2010/main"/>
                      </a:ext>
                    </a:extLst>
                  </pic:spPr>
                </pic:pic>
              </a:graphicData>
            </a:graphic>
          </wp:inline>
        </w:drawing>
      </w:r>
    </w:p>
    <w:p w14:paraId="0A9E3CA2" w14:textId="04B456B4" w:rsidR="00EE0368" w:rsidRDefault="00B32607" w:rsidP="00B32607">
      <w:pPr>
        <w:pStyle w:val="2"/>
        <w:spacing w:line="240" w:lineRule="exact"/>
        <w:rPr>
          <w:rFonts w:ascii="Times New Roman" w:hAnsi="Times New Roman"/>
          <w:b w:val="0"/>
        </w:rPr>
      </w:pPr>
      <w:bookmarkStart w:id="24" w:name="_Toc49192375"/>
      <w:bookmarkStart w:id="25" w:name="_Toc113091125"/>
      <w:bookmarkEnd w:id="23"/>
      <w:r>
        <w:lastRenderedPageBreak/>
        <w:t>五、</w:t>
      </w:r>
      <w:r w:rsidR="00EE0368">
        <w:rPr>
          <w:rFonts w:hint="eastAsia"/>
        </w:rPr>
        <w:t>高齡者</w:t>
      </w:r>
      <w:r w:rsidR="00EE0368" w:rsidRPr="00064DC1">
        <w:rPr>
          <w:rFonts w:hint="eastAsia"/>
        </w:rPr>
        <w:t>教育碩士班課程</w:t>
      </w:r>
      <w:r w:rsidR="00EE0368">
        <w:t>地圖</w:t>
      </w:r>
      <w:r w:rsidR="00EE0368" w:rsidRPr="00D53F5A">
        <w:rPr>
          <w:rFonts w:ascii="Times New Roman" w:hAnsi="Times New Roman" w:hint="eastAsia"/>
          <w:b w:val="0"/>
        </w:rPr>
        <w:t xml:space="preserve"> (</w:t>
      </w:r>
      <w:proofErr w:type="gramStart"/>
      <w:r w:rsidR="00EE0368" w:rsidRPr="00D53F5A">
        <w:rPr>
          <w:rFonts w:ascii="Times New Roman" w:hAnsi="Times New Roman" w:hint="eastAsia"/>
          <w:b w:val="0"/>
        </w:rPr>
        <w:t>博碩合</w:t>
      </w:r>
      <w:proofErr w:type="gramEnd"/>
      <w:r w:rsidR="00EE0368" w:rsidRPr="00D53F5A">
        <w:rPr>
          <w:rFonts w:ascii="Times New Roman" w:hAnsi="Times New Roman" w:hint="eastAsia"/>
          <w:b w:val="0"/>
        </w:rPr>
        <w:t>課程皆</w:t>
      </w:r>
      <w:r w:rsidR="00EE0368" w:rsidRPr="00D53F5A">
        <w:rPr>
          <w:rFonts w:ascii="Times New Roman" w:hAnsi="Times New Roman" w:hint="eastAsia"/>
          <w:b w:val="0"/>
        </w:rPr>
        <w:t>2</w:t>
      </w:r>
      <w:r w:rsidR="00EE0368" w:rsidRPr="00D53F5A">
        <w:rPr>
          <w:rFonts w:ascii="Times New Roman" w:hAnsi="Times New Roman" w:hint="eastAsia"/>
          <w:b w:val="0"/>
        </w:rPr>
        <w:t>學分</w:t>
      </w:r>
      <w:r w:rsidR="00EE0368" w:rsidRPr="00D53F5A">
        <w:rPr>
          <w:rFonts w:ascii="Times New Roman" w:hAnsi="Times New Roman" w:hint="eastAsia"/>
          <w:b w:val="0"/>
        </w:rPr>
        <w:t>)</w:t>
      </w:r>
      <w:bookmarkEnd w:id="24"/>
      <w:bookmarkEnd w:id="25"/>
    </w:p>
    <w:tbl>
      <w:tblPr>
        <w:tblW w:w="5320" w:type="pct"/>
        <w:tblInd w:w="-15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712"/>
        <w:gridCol w:w="3547"/>
        <w:gridCol w:w="3403"/>
        <w:gridCol w:w="3963"/>
        <w:gridCol w:w="3967"/>
      </w:tblGrid>
      <w:tr w:rsidR="004A6C1F" w:rsidRPr="004A6C1F" w14:paraId="30C22E61" w14:textId="77777777" w:rsidTr="00307514">
        <w:trPr>
          <w:trHeight w:val="346"/>
        </w:trPr>
        <w:tc>
          <w:tcPr>
            <w:tcW w:w="228" w:type="pct"/>
            <w:tcBorders>
              <w:top w:val="single" w:sz="12" w:space="0" w:color="auto"/>
              <w:left w:val="single" w:sz="12" w:space="0" w:color="auto"/>
              <w:bottom w:val="single" w:sz="8" w:space="0" w:color="auto"/>
              <w:right w:val="single" w:sz="8" w:space="0" w:color="auto"/>
            </w:tcBorders>
            <w:hideMark/>
          </w:tcPr>
          <w:p w14:paraId="4C6D8350" w14:textId="77777777" w:rsidR="004A6C1F" w:rsidRPr="004A6C1F" w:rsidRDefault="004A6C1F" w:rsidP="004A6C1F">
            <w:pPr>
              <w:spacing w:line="280" w:lineRule="exact"/>
              <w:rPr>
                <w:rFonts w:ascii="Times New Roman" w:hAnsi="Times New Roman"/>
                <w:b/>
                <w:sz w:val="23"/>
                <w:szCs w:val="23"/>
              </w:rPr>
            </w:pPr>
            <w:r w:rsidRPr="004A6C1F">
              <w:rPr>
                <w:rFonts w:ascii="Times New Roman" w:hAnsi="Times New Roman"/>
                <w:b/>
                <w:sz w:val="23"/>
                <w:szCs w:val="23"/>
              </w:rPr>
              <w:t>年級</w:t>
            </w:r>
          </w:p>
        </w:tc>
        <w:tc>
          <w:tcPr>
            <w:tcW w:w="1137" w:type="pct"/>
            <w:tcBorders>
              <w:top w:val="single" w:sz="12" w:space="0" w:color="auto"/>
              <w:left w:val="single" w:sz="8" w:space="0" w:color="auto"/>
              <w:bottom w:val="single" w:sz="8" w:space="0" w:color="auto"/>
              <w:right w:val="single" w:sz="8" w:space="0" w:color="auto"/>
            </w:tcBorders>
            <w:hideMark/>
          </w:tcPr>
          <w:p w14:paraId="20537300" w14:textId="77777777" w:rsidR="004A6C1F" w:rsidRPr="004A6C1F" w:rsidRDefault="004A6C1F" w:rsidP="004A6C1F">
            <w:pPr>
              <w:numPr>
                <w:ilvl w:val="0"/>
                <w:numId w:val="79"/>
              </w:numPr>
              <w:spacing w:line="280" w:lineRule="exact"/>
              <w:rPr>
                <w:rFonts w:ascii="Times New Roman" w:hAnsi="Times New Roman"/>
                <w:b/>
                <w:sz w:val="23"/>
                <w:szCs w:val="23"/>
              </w:rPr>
            </w:pPr>
            <w:r w:rsidRPr="004A6C1F">
              <w:rPr>
                <w:rFonts w:ascii="Times New Roman" w:hAnsi="Times New Roman"/>
                <w:b/>
                <w:sz w:val="23"/>
                <w:szCs w:val="23"/>
              </w:rPr>
              <w:t>研究與應用課程</w:t>
            </w:r>
            <w:r w:rsidRPr="004A6C1F">
              <w:rPr>
                <w:rFonts w:ascii="Times New Roman" w:hAnsi="Times New Roman"/>
                <w:b/>
                <w:sz w:val="23"/>
                <w:szCs w:val="23"/>
              </w:rPr>
              <w:t>(</w:t>
            </w:r>
            <w:r w:rsidRPr="004A6C1F">
              <w:rPr>
                <w:rFonts w:ascii="Times New Roman" w:hAnsi="Times New Roman"/>
                <w:b/>
                <w:sz w:val="23"/>
                <w:szCs w:val="23"/>
              </w:rPr>
              <w:t>必選二門</w:t>
            </w:r>
            <w:r w:rsidRPr="004A6C1F">
              <w:rPr>
                <w:rFonts w:ascii="Times New Roman" w:hAnsi="Times New Roman"/>
                <w:b/>
                <w:sz w:val="23"/>
                <w:szCs w:val="23"/>
              </w:rPr>
              <w:t>)</w:t>
            </w:r>
          </w:p>
        </w:tc>
        <w:tc>
          <w:tcPr>
            <w:tcW w:w="1091" w:type="pct"/>
            <w:tcBorders>
              <w:top w:val="single" w:sz="12" w:space="0" w:color="auto"/>
              <w:left w:val="single" w:sz="8" w:space="0" w:color="auto"/>
              <w:bottom w:val="single" w:sz="8" w:space="0" w:color="auto"/>
              <w:right w:val="single" w:sz="8" w:space="0" w:color="auto"/>
            </w:tcBorders>
            <w:hideMark/>
          </w:tcPr>
          <w:p w14:paraId="3C6F7FCC" w14:textId="77777777" w:rsidR="004A6C1F" w:rsidRPr="004A6C1F" w:rsidRDefault="004A6C1F" w:rsidP="004A6C1F">
            <w:pPr>
              <w:numPr>
                <w:ilvl w:val="0"/>
                <w:numId w:val="79"/>
              </w:numPr>
              <w:spacing w:line="280" w:lineRule="exact"/>
              <w:rPr>
                <w:rFonts w:ascii="Times New Roman" w:hAnsi="Times New Roman"/>
                <w:b/>
                <w:sz w:val="23"/>
                <w:szCs w:val="23"/>
              </w:rPr>
            </w:pPr>
            <w:r w:rsidRPr="004A6C1F">
              <w:rPr>
                <w:rFonts w:ascii="Times New Roman" w:hAnsi="Times New Roman"/>
                <w:b/>
                <w:sz w:val="23"/>
                <w:szCs w:val="23"/>
              </w:rPr>
              <w:t>理論</w:t>
            </w:r>
            <w:r w:rsidRPr="004A6C1F">
              <w:rPr>
                <w:rFonts w:ascii="Times New Roman" w:hAnsi="Times New Roman" w:hint="eastAsia"/>
                <w:b/>
                <w:sz w:val="23"/>
                <w:szCs w:val="23"/>
              </w:rPr>
              <w:t>與實踐課程</w:t>
            </w:r>
            <w:r w:rsidRPr="004A6C1F">
              <w:rPr>
                <w:rFonts w:ascii="Times New Roman" w:hAnsi="Times New Roman"/>
                <w:b/>
                <w:sz w:val="23"/>
                <w:szCs w:val="23"/>
              </w:rPr>
              <w:t>(</w:t>
            </w:r>
            <w:r w:rsidRPr="004A6C1F">
              <w:rPr>
                <w:rFonts w:ascii="Times New Roman" w:hAnsi="Times New Roman"/>
                <w:b/>
                <w:sz w:val="23"/>
                <w:szCs w:val="23"/>
              </w:rPr>
              <w:t>必選二門</w:t>
            </w:r>
            <w:r w:rsidRPr="004A6C1F">
              <w:rPr>
                <w:rFonts w:ascii="Times New Roman" w:hAnsi="Times New Roman"/>
                <w:b/>
                <w:sz w:val="23"/>
                <w:szCs w:val="23"/>
              </w:rPr>
              <w:t>)</w:t>
            </w:r>
          </w:p>
        </w:tc>
        <w:tc>
          <w:tcPr>
            <w:tcW w:w="1271" w:type="pct"/>
            <w:tcBorders>
              <w:top w:val="single" w:sz="12" w:space="0" w:color="auto"/>
              <w:left w:val="single" w:sz="8" w:space="0" w:color="auto"/>
              <w:bottom w:val="single" w:sz="8" w:space="0" w:color="auto"/>
              <w:right w:val="single" w:sz="8" w:space="0" w:color="auto"/>
            </w:tcBorders>
            <w:hideMark/>
          </w:tcPr>
          <w:p w14:paraId="1C8682D0" w14:textId="77777777" w:rsidR="004A6C1F" w:rsidRPr="004A6C1F" w:rsidRDefault="004A6C1F" w:rsidP="004A6C1F">
            <w:pPr>
              <w:numPr>
                <w:ilvl w:val="0"/>
                <w:numId w:val="79"/>
              </w:numPr>
              <w:spacing w:line="280" w:lineRule="exact"/>
              <w:rPr>
                <w:rFonts w:ascii="Times New Roman" w:hAnsi="Times New Roman"/>
                <w:b/>
                <w:sz w:val="23"/>
                <w:szCs w:val="23"/>
              </w:rPr>
            </w:pPr>
            <w:r w:rsidRPr="004A6C1F">
              <w:rPr>
                <w:rFonts w:ascii="Times New Roman" w:hAnsi="Times New Roman"/>
                <w:b/>
                <w:sz w:val="23"/>
                <w:szCs w:val="23"/>
              </w:rPr>
              <w:t>核心課程</w:t>
            </w:r>
            <w:r w:rsidRPr="004A6C1F">
              <w:rPr>
                <w:rFonts w:ascii="Times New Roman" w:hAnsi="Times New Roman"/>
                <w:b/>
                <w:sz w:val="23"/>
                <w:szCs w:val="23"/>
              </w:rPr>
              <w:t>(</w:t>
            </w:r>
            <w:r w:rsidRPr="004A6C1F">
              <w:rPr>
                <w:rFonts w:ascii="Times New Roman" w:hAnsi="Times New Roman" w:hint="eastAsia"/>
                <w:b/>
                <w:sz w:val="23"/>
                <w:szCs w:val="23"/>
              </w:rPr>
              <w:t>必選二</w:t>
            </w:r>
            <w:r w:rsidRPr="004A6C1F">
              <w:rPr>
                <w:rFonts w:ascii="Times New Roman" w:hAnsi="Times New Roman" w:hint="eastAsia"/>
                <w:b/>
                <w:sz w:val="23"/>
                <w:szCs w:val="23"/>
              </w:rPr>
              <w:t>~</w:t>
            </w:r>
            <w:r w:rsidRPr="004A6C1F">
              <w:rPr>
                <w:rFonts w:ascii="Times New Roman" w:hAnsi="Times New Roman" w:hint="eastAsia"/>
                <w:b/>
                <w:sz w:val="23"/>
                <w:szCs w:val="23"/>
              </w:rPr>
              <w:t>三</w:t>
            </w:r>
            <w:r w:rsidRPr="004A6C1F">
              <w:rPr>
                <w:rFonts w:ascii="Times New Roman" w:hAnsi="Times New Roman"/>
                <w:b/>
                <w:sz w:val="23"/>
                <w:szCs w:val="23"/>
              </w:rPr>
              <w:t>門</w:t>
            </w:r>
            <w:r w:rsidRPr="004A6C1F">
              <w:rPr>
                <w:rFonts w:ascii="Times New Roman" w:hAnsi="Times New Roman"/>
                <w:b/>
                <w:sz w:val="23"/>
                <w:szCs w:val="23"/>
              </w:rPr>
              <w:t>)</w:t>
            </w:r>
          </w:p>
        </w:tc>
        <w:tc>
          <w:tcPr>
            <w:tcW w:w="1272" w:type="pct"/>
            <w:tcBorders>
              <w:top w:val="single" w:sz="12" w:space="0" w:color="auto"/>
              <w:left w:val="single" w:sz="8" w:space="0" w:color="auto"/>
              <w:bottom w:val="single" w:sz="8" w:space="0" w:color="auto"/>
              <w:right w:val="single" w:sz="12" w:space="0" w:color="auto"/>
            </w:tcBorders>
            <w:hideMark/>
          </w:tcPr>
          <w:p w14:paraId="6F5526E6" w14:textId="77777777" w:rsidR="004A6C1F" w:rsidRPr="004A6C1F" w:rsidRDefault="004A6C1F" w:rsidP="004A6C1F">
            <w:pPr>
              <w:numPr>
                <w:ilvl w:val="0"/>
                <w:numId w:val="79"/>
              </w:numPr>
              <w:spacing w:line="280" w:lineRule="exact"/>
              <w:rPr>
                <w:rFonts w:ascii="Times New Roman" w:hAnsi="Times New Roman"/>
                <w:b/>
                <w:sz w:val="23"/>
                <w:szCs w:val="23"/>
              </w:rPr>
            </w:pPr>
            <w:r w:rsidRPr="004A6C1F">
              <w:rPr>
                <w:rFonts w:ascii="Times New Roman" w:hAnsi="Times New Roman"/>
                <w:b/>
                <w:sz w:val="23"/>
                <w:szCs w:val="23"/>
              </w:rPr>
              <w:t>專業發展</w:t>
            </w:r>
            <w:r w:rsidRPr="004A6C1F">
              <w:rPr>
                <w:rFonts w:ascii="Times New Roman" w:hAnsi="Times New Roman"/>
                <w:b/>
                <w:sz w:val="23"/>
                <w:szCs w:val="23"/>
              </w:rPr>
              <w:t>(</w:t>
            </w:r>
            <w:r w:rsidRPr="004A6C1F">
              <w:rPr>
                <w:rFonts w:ascii="Times New Roman" w:hAnsi="Times New Roman"/>
                <w:b/>
                <w:sz w:val="23"/>
                <w:szCs w:val="23"/>
              </w:rPr>
              <w:t>選修</w:t>
            </w:r>
            <w:r w:rsidRPr="004A6C1F">
              <w:rPr>
                <w:rFonts w:ascii="Times New Roman" w:hAnsi="Times New Roman" w:hint="eastAsia"/>
                <w:b/>
                <w:sz w:val="23"/>
                <w:szCs w:val="23"/>
              </w:rPr>
              <w:t>五</w:t>
            </w:r>
            <w:r w:rsidRPr="004A6C1F">
              <w:rPr>
                <w:rFonts w:ascii="Times New Roman" w:hAnsi="Times New Roman"/>
                <w:b/>
                <w:sz w:val="23"/>
                <w:szCs w:val="23"/>
              </w:rPr>
              <w:t>門</w:t>
            </w:r>
            <w:r w:rsidRPr="004A6C1F">
              <w:rPr>
                <w:rFonts w:ascii="Times New Roman" w:hAnsi="Times New Roman"/>
                <w:b/>
                <w:sz w:val="23"/>
                <w:szCs w:val="23"/>
              </w:rPr>
              <w:t>)</w:t>
            </w:r>
          </w:p>
        </w:tc>
      </w:tr>
      <w:tr w:rsidR="004A6C1F" w:rsidRPr="004A6C1F" w14:paraId="37AD65F8" w14:textId="77777777" w:rsidTr="00307514">
        <w:trPr>
          <w:trHeight w:val="150"/>
        </w:trPr>
        <w:tc>
          <w:tcPr>
            <w:tcW w:w="228" w:type="pct"/>
            <w:tcBorders>
              <w:top w:val="single" w:sz="8" w:space="0" w:color="auto"/>
              <w:left w:val="single" w:sz="12" w:space="0" w:color="auto"/>
              <w:bottom w:val="single" w:sz="8" w:space="0" w:color="auto"/>
              <w:right w:val="single" w:sz="8" w:space="0" w:color="auto"/>
            </w:tcBorders>
            <w:vAlign w:val="center"/>
            <w:hideMark/>
          </w:tcPr>
          <w:p w14:paraId="247A1D93" w14:textId="77777777" w:rsidR="004A6C1F" w:rsidRPr="004A6C1F" w:rsidRDefault="004A6C1F" w:rsidP="004A6C1F">
            <w:pPr>
              <w:spacing w:line="240" w:lineRule="exact"/>
              <w:rPr>
                <w:rFonts w:ascii="Times New Roman" w:eastAsia="標楷體" w:hAnsi="Times New Roman"/>
              </w:rPr>
            </w:pPr>
            <w:proofErr w:type="gramStart"/>
            <w:r w:rsidRPr="004A6C1F">
              <w:rPr>
                <w:rFonts w:ascii="Times New Roman" w:eastAsia="標楷體" w:hAnsi="Times New Roman"/>
              </w:rPr>
              <w:t>一</w:t>
            </w:r>
            <w:proofErr w:type="gramEnd"/>
            <w:r w:rsidRPr="004A6C1F">
              <w:rPr>
                <w:rFonts w:ascii="Times New Roman" w:eastAsia="標楷體" w:hAnsi="Times New Roman"/>
              </w:rPr>
              <w:t>上</w:t>
            </w:r>
          </w:p>
          <w:p w14:paraId="7BCD5E2D" w14:textId="77777777" w:rsidR="004A6C1F" w:rsidRPr="004A6C1F" w:rsidRDefault="004A6C1F" w:rsidP="004A6C1F">
            <w:pPr>
              <w:spacing w:line="240" w:lineRule="exact"/>
              <w:rPr>
                <w:rFonts w:ascii="Times New Roman" w:eastAsia="標楷體" w:hAnsi="Times New Roman"/>
              </w:rPr>
            </w:pPr>
            <w:r w:rsidRPr="004A6C1F">
              <w:rPr>
                <w:rFonts w:ascii="Times New Roman" w:eastAsia="標楷體" w:hAnsi="Times New Roman" w:hint="eastAsia"/>
                <w:sz w:val="20"/>
              </w:rPr>
              <w:t>(</w:t>
            </w:r>
            <w:r w:rsidRPr="004A6C1F">
              <w:rPr>
                <w:rFonts w:ascii="Times New Roman" w:eastAsia="標楷體" w:hAnsi="Times New Roman"/>
                <w:sz w:val="20"/>
              </w:rPr>
              <w:t>11</w:t>
            </w:r>
            <w:r w:rsidRPr="004A6C1F">
              <w:rPr>
                <w:rFonts w:ascii="Times New Roman" w:eastAsia="標楷體" w:hint="eastAsia"/>
                <w:kern w:val="0"/>
                <w:sz w:val="20"/>
              </w:rPr>
              <w:t>門</w:t>
            </w:r>
            <w:r w:rsidRPr="004A6C1F">
              <w:rPr>
                <w:rFonts w:ascii="Times New Roman" w:eastAsia="標楷體" w:hAnsi="Times New Roman" w:hint="eastAsia"/>
                <w:sz w:val="20"/>
              </w:rPr>
              <w:t>)</w:t>
            </w:r>
          </w:p>
        </w:tc>
        <w:tc>
          <w:tcPr>
            <w:tcW w:w="1137" w:type="pct"/>
            <w:tcBorders>
              <w:top w:val="single" w:sz="8" w:space="0" w:color="auto"/>
              <w:left w:val="single" w:sz="8" w:space="0" w:color="auto"/>
              <w:bottom w:val="single" w:sz="8" w:space="0" w:color="auto"/>
              <w:right w:val="single" w:sz="8" w:space="0" w:color="auto"/>
            </w:tcBorders>
            <w:hideMark/>
          </w:tcPr>
          <w:p w14:paraId="10A2D305" w14:textId="51E460D5" w:rsidR="004A6C1F" w:rsidRPr="004A6C1F" w:rsidRDefault="004A6C1F" w:rsidP="004A6C1F">
            <w:pPr>
              <w:spacing w:line="240" w:lineRule="exact"/>
              <w:jc w:val="both"/>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教育統計及電子計算機應用</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選</w:t>
            </w:r>
            <w:r w:rsidRPr="004A6C1F">
              <w:rPr>
                <w:rFonts w:ascii="Times New Roman" w:eastAsia="標楷體" w:hAnsi="Times New Roman"/>
                <w:color w:val="000000" w:themeColor="text1"/>
                <w:sz w:val="22"/>
              </w:rPr>
              <w:t xml:space="preserve">) </w:t>
            </w:r>
            <w:r w:rsidR="00307514">
              <w:rPr>
                <w:rFonts w:ascii="Times New Roman" w:eastAsia="標楷體" w:hAnsi="Times New Roman" w:hint="eastAsia"/>
                <w:color w:val="000000" w:themeColor="text1"/>
                <w:sz w:val="22"/>
              </w:rPr>
              <w:t xml:space="preserve"> </w:t>
            </w:r>
          </w:p>
        </w:tc>
        <w:tc>
          <w:tcPr>
            <w:tcW w:w="1091" w:type="pct"/>
            <w:tcBorders>
              <w:top w:val="single" w:sz="8" w:space="0" w:color="auto"/>
              <w:left w:val="single" w:sz="8" w:space="0" w:color="auto"/>
              <w:bottom w:val="single" w:sz="8" w:space="0" w:color="auto"/>
              <w:right w:val="single" w:sz="8" w:space="0" w:color="auto"/>
            </w:tcBorders>
            <w:shd w:val="clear" w:color="auto" w:fill="auto"/>
            <w:hideMark/>
          </w:tcPr>
          <w:p w14:paraId="5186253B"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成人與高齡教育學研究</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必</w:t>
            </w:r>
            <w:r w:rsidRPr="004A6C1F">
              <w:rPr>
                <w:rFonts w:ascii="Times New Roman" w:eastAsia="標楷體" w:hAnsi="Times New Roman"/>
                <w:color w:val="000000" w:themeColor="text1"/>
                <w:sz w:val="22"/>
              </w:rPr>
              <w:t>)</w:t>
            </w:r>
          </w:p>
          <w:p w14:paraId="52A5F4CC" w14:textId="77777777" w:rsidR="004A6C1F" w:rsidRPr="004A6C1F" w:rsidRDefault="004A6C1F" w:rsidP="00307514">
            <w:pPr>
              <w:spacing w:line="240" w:lineRule="exact"/>
              <w:rPr>
                <w:rFonts w:ascii="Times New Roman" w:eastAsia="標楷體" w:hAnsi="Times New Roman"/>
                <w:color w:val="000000" w:themeColor="text1"/>
                <w:sz w:val="22"/>
              </w:rPr>
            </w:pPr>
          </w:p>
        </w:tc>
        <w:tc>
          <w:tcPr>
            <w:tcW w:w="1271" w:type="pct"/>
            <w:tcBorders>
              <w:top w:val="single" w:sz="8" w:space="0" w:color="auto"/>
              <w:left w:val="single" w:sz="8" w:space="0" w:color="auto"/>
              <w:bottom w:val="single" w:sz="8" w:space="0" w:color="auto"/>
              <w:right w:val="single" w:sz="8" w:space="0" w:color="auto"/>
            </w:tcBorders>
            <w:hideMark/>
          </w:tcPr>
          <w:p w14:paraId="43AD14AB" w14:textId="278DB23C"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高齡專案企劃模組</w:t>
            </w:r>
          </w:p>
          <w:p w14:paraId="61FEC6CD" w14:textId="64DF4E5B" w:rsid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創造力發展研究</w:t>
            </w:r>
          </w:p>
          <w:p w14:paraId="65CDEF5C" w14:textId="77777777" w:rsidR="00307514" w:rsidRPr="004A6C1F" w:rsidRDefault="00307514" w:rsidP="004A6C1F">
            <w:pPr>
              <w:spacing w:line="240" w:lineRule="exact"/>
              <w:rPr>
                <w:rFonts w:ascii="Times New Roman" w:eastAsia="標楷體" w:hAnsi="Times New Roman"/>
                <w:color w:val="000000" w:themeColor="text1"/>
                <w:sz w:val="22"/>
              </w:rPr>
            </w:pPr>
          </w:p>
          <w:p w14:paraId="061D88C8" w14:textId="77777777" w:rsidR="004A6C1F" w:rsidRPr="004A6C1F" w:rsidRDefault="004A6C1F" w:rsidP="004A6C1F">
            <w:pPr>
              <w:spacing w:line="240" w:lineRule="exact"/>
              <w:ind w:firstLineChars="202" w:firstLine="444"/>
              <w:rPr>
                <w:rFonts w:ascii="Times New Roman" w:eastAsia="標楷體" w:hAnsi="Times New Roman"/>
                <w:color w:val="000000" w:themeColor="text1"/>
                <w:sz w:val="22"/>
              </w:rPr>
            </w:pPr>
          </w:p>
        </w:tc>
        <w:tc>
          <w:tcPr>
            <w:tcW w:w="1272" w:type="pct"/>
            <w:tcBorders>
              <w:top w:val="single" w:sz="8" w:space="0" w:color="auto"/>
              <w:left w:val="single" w:sz="8" w:space="0" w:color="auto"/>
              <w:bottom w:val="single" w:sz="8" w:space="0" w:color="auto"/>
              <w:right w:val="single" w:sz="12" w:space="0" w:color="auto"/>
            </w:tcBorders>
            <w:hideMark/>
          </w:tcPr>
          <w:p w14:paraId="3615201F"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高齡諮商輔導模組</w:t>
            </w:r>
          </w:p>
          <w:p w14:paraId="637E1954" w14:textId="020ED233" w:rsidR="004A6C1F" w:rsidRP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樂齡人生設計</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rPr>
              <w:t xml:space="preserve"> </w:t>
            </w:r>
          </w:p>
          <w:p w14:paraId="779EA412"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高齡健康促進模組</w:t>
            </w:r>
          </w:p>
          <w:p w14:paraId="1C0950B6" w14:textId="07F79859" w:rsidR="004A6C1F" w:rsidRP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國際高齡教育研究</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rPr>
              <w:t xml:space="preserve"> </w:t>
            </w:r>
          </w:p>
          <w:p w14:paraId="2C6A077F" w14:textId="409C4E65" w:rsidR="004A6C1F" w:rsidRPr="004A6C1F" w:rsidRDefault="004A6C1F" w:rsidP="004A6C1F">
            <w:pPr>
              <w:spacing w:line="240" w:lineRule="exact"/>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②</w:t>
            </w:r>
            <w:r w:rsidRPr="004A6C1F">
              <w:rPr>
                <w:rFonts w:ascii="Times New Roman" w:eastAsia="標楷體" w:hAnsi="Times New Roman" w:hint="eastAsia"/>
                <w:color w:val="000000" w:themeColor="text1"/>
                <w:sz w:val="22"/>
              </w:rPr>
              <w:t>成人與高齡健康促進研究</w:t>
            </w:r>
          </w:p>
          <w:p w14:paraId="7AAE6182"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高齡教學發展模組</w:t>
            </w:r>
          </w:p>
          <w:p w14:paraId="0EDFB848" w14:textId="47785E25" w:rsidR="004A6C1F" w:rsidRP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成人與高齡教育政策研究</w:t>
            </w:r>
          </w:p>
        </w:tc>
      </w:tr>
      <w:tr w:rsidR="004A6C1F" w:rsidRPr="004A6C1F" w14:paraId="05BC0B22" w14:textId="77777777" w:rsidTr="00307514">
        <w:trPr>
          <w:trHeight w:val="139"/>
        </w:trPr>
        <w:tc>
          <w:tcPr>
            <w:tcW w:w="228" w:type="pct"/>
            <w:tcBorders>
              <w:top w:val="single" w:sz="8" w:space="0" w:color="auto"/>
              <w:left w:val="single" w:sz="12" w:space="0" w:color="auto"/>
              <w:bottom w:val="single" w:sz="8" w:space="0" w:color="auto"/>
              <w:right w:val="single" w:sz="8" w:space="0" w:color="auto"/>
            </w:tcBorders>
            <w:vAlign w:val="center"/>
            <w:hideMark/>
          </w:tcPr>
          <w:p w14:paraId="122D9D55" w14:textId="77777777" w:rsidR="004A6C1F" w:rsidRPr="004A6C1F" w:rsidRDefault="004A6C1F" w:rsidP="004A6C1F">
            <w:pPr>
              <w:spacing w:line="240" w:lineRule="exact"/>
              <w:rPr>
                <w:rFonts w:ascii="Times New Roman" w:eastAsia="標楷體" w:hAnsi="Times New Roman"/>
              </w:rPr>
            </w:pPr>
            <w:r w:rsidRPr="004A6C1F">
              <w:rPr>
                <w:rFonts w:ascii="Times New Roman" w:eastAsia="標楷體" w:hAnsi="Times New Roman"/>
              </w:rPr>
              <w:t>一下</w:t>
            </w:r>
          </w:p>
          <w:p w14:paraId="7AF98F3B" w14:textId="77777777" w:rsidR="004A6C1F" w:rsidRPr="004A6C1F" w:rsidRDefault="004A6C1F" w:rsidP="004A6C1F">
            <w:pPr>
              <w:spacing w:line="240" w:lineRule="exact"/>
              <w:rPr>
                <w:rFonts w:ascii="Times New Roman" w:eastAsia="標楷體" w:hAnsi="Times New Roman"/>
                <w:sz w:val="20"/>
              </w:rPr>
            </w:pPr>
            <w:r w:rsidRPr="004A6C1F">
              <w:rPr>
                <w:rFonts w:ascii="Times New Roman" w:eastAsia="標楷體" w:hAnsi="Times New Roman" w:hint="eastAsia"/>
                <w:sz w:val="20"/>
              </w:rPr>
              <w:t>(</w:t>
            </w:r>
            <w:r w:rsidRPr="004A6C1F">
              <w:rPr>
                <w:rFonts w:ascii="Times New Roman" w:eastAsia="標楷體" w:hAnsi="Times New Roman"/>
                <w:sz w:val="20"/>
              </w:rPr>
              <w:t>10</w:t>
            </w:r>
            <w:r w:rsidRPr="004A6C1F">
              <w:rPr>
                <w:rFonts w:ascii="Times New Roman" w:eastAsia="標楷體" w:hAnsi="Times New Roman" w:hint="eastAsia"/>
                <w:sz w:val="20"/>
              </w:rPr>
              <w:t>門</w:t>
            </w:r>
            <w:r w:rsidRPr="004A6C1F">
              <w:rPr>
                <w:rFonts w:ascii="Times New Roman" w:eastAsia="標楷體" w:hAnsi="Times New Roman" w:hint="eastAsia"/>
                <w:sz w:val="20"/>
              </w:rPr>
              <w:t>)</w:t>
            </w:r>
          </w:p>
        </w:tc>
        <w:tc>
          <w:tcPr>
            <w:tcW w:w="1137" w:type="pct"/>
            <w:tcBorders>
              <w:top w:val="single" w:sz="8" w:space="0" w:color="auto"/>
              <w:left w:val="single" w:sz="8" w:space="0" w:color="auto"/>
              <w:bottom w:val="single" w:sz="8" w:space="0" w:color="auto"/>
              <w:right w:val="single" w:sz="8" w:space="0" w:color="auto"/>
            </w:tcBorders>
            <w:hideMark/>
          </w:tcPr>
          <w:p w14:paraId="52F8C3F7" w14:textId="77777777" w:rsidR="004A6C1F" w:rsidRPr="004A6C1F" w:rsidRDefault="004A6C1F" w:rsidP="004A6C1F">
            <w:pPr>
              <w:spacing w:line="240" w:lineRule="exact"/>
              <w:jc w:val="both"/>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教育研究法</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必</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w:t>
            </w:r>
            <w:r w:rsidRPr="004A6C1F">
              <w:rPr>
                <w:rFonts w:ascii="Times New Roman" w:eastAsia="標楷體" w:hAnsi="Times New Roman" w:hint="eastAsia"/>
                <w:color w:val="000000" w:themeColor="text1"/>
                <w:sz w:val="22"/>
              </w:rPr>
              <w:t>三組老師輪開（成高分開）</w:t>
            </w:r>
          </w:p>
          <w:p w14:paraId="2C82CC8C" w14:textId="77777777" w:rsidR="004A6C1F" w:rsidRPr="004A6C1F" w:rsidRDefault="004A6C1F" w:rsidP="004A6C1F">
            <w:pPr>
              <w:spacing w:line="240" w:lineRule="exact"/>
              <w:ind w:firstLineChars="202" w:firstLine="444"/>
              <w:jc w:val="both"/>
              <w:rPr>
                <w:rFonts w:ascii="Times New Roman" w:eastAsia="標楷體" w:hAnsi="Times New Roman"/>
                <w:color w:val="000000" w:themeColor="text1"/>
                <w:sz w:val="22"/>
              </w:rPr>
            </w:pPr>
          </w:p>
          <w:p w14:paraId="30EDED54" w14:textId="4163AE96" w:rsidR="004A6C1F" w:rsidRPr="004A6C1F" w:rsidRDefault="004A6C1F" w:rsidP="004A6C1F">
            <w:pPr>
              <w:spacing w:line="240" w:lineRule="exact"/>
              <w:jc w:val="both"/>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成人教育測驗與評量研究</w:t>
            </w:r>
          </w:p>
        </w:tc>
        <w:tc>
          <w:tcPr>
            <w:tcW w:w="1091" w:type="pct"/>
            <w:tcBorders>
              <w:top w:val="single" w:sz="8" w:space="0" w:color="auto"/>
              <w:left w:val="single" w:sz="8" w:space="0" w:color="auto"/>
              <w:bottom w:val="single" w:sz="8" w:space="0" w:color="auto"/>
              <w:right w:val="single" w:sz="8" w:space="0" w:color="auto"/>
            </w:tcBorders>
            <w:hideMark/>
          </w:tcPr>
          <w:p w14:paraId="32B67A85" w14:textId="1DBD4F60" w:rsid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高齡心理學研究</w:t>
            </w:r>
          </w:p>
          <w:p w14:paraId="029AD472" w14:textId="77777777" w:rsidR="00307514" w:rsidRPr="004A6C1F" w:rsidRDefault="00307514" w:rsidP="004A6C1F">
            <w:pPr>
              <w:spacing w:line="240" w:lineRule="exact"/>
              <w:rPr>
                <w:rFonts w:ascii="Times New Roman" w:eastAsia="標楷體" w:hAnsi="Times New Roman"/>
                <w:color w:val="000000" w:themeColor="text1"/>
                <w:sz w:val="22"/>
              </w:rPr>
            </w:pPr>
          </w:p>
          <w:p w14:paraId="1D871357" w14:textId="350CC2AB"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社會老年學研究</w:t>
            </w:r>
          </w:p>
          <w:p w14:paraId="61FDADF8" w14:textId="77777777" w:rsidR="004A6C1F" w:rsidRPr="004A6C1F" w:rsidRDefault="004A6C1F" w:rsidP="004A6C1F">
            <w:pPr>
              <w:spacing w:line="240" w:lineRule="exact"/>
              <w:ind w:firstLineChars="202" w:firstLine="444"/>
              <w:rPr>
                <w:rFonts w:ascii="Times New Roman" w:eastAsia="標楷體" w:hAnsi="Times New Roman"/>
                <w:color w:val="000000" w:themeColor="text1"/>
                <w:sz w:val="22"/>
              </w:rPr>
            </w:pPr>
          </w:p>
          <w:p w14:paraId="5C07FA3A"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成人</w:t>
            </w:r>
            <w:r w:rsidRPr="004A6C1F">
              <w:rPr>
                <w:rFonts w:ascii="Times New Roman" w:eastAsia="標楷體" w:hAnsi="Times New Roman" w:hint="eastAsia"/>
                <w:color w:val="000000" w:themeColor="text1"/>
                <w:sz w:val="22"/>
              </w:rPr>
              <w:t>與高齡</w:t>
            </w:r>
            <w:r w:rsidRPr="004A6C1F">
              <w:rPr>
                <w:rFonts w:ascii="Times New Roman" w:eastAsia="標楷體" w:hAnsi="Times New Roman"/>
                <w:color w:val="000000" w:themeColor="text1"/>
                <w:sz w:val="22"/>
              </w:rPr>
              <w:t>教育社會學研究</w:t>
            </w:r>
          </w:p>
          <w:p w14:paraId="7A46DC3E" w14:textId="77777777" w:rsidR="004A6C1F" w:rsidRDefault="004A6C1F" w:rsidP="004A6C1F">
            <w:pPr>
              <w:spacing w:line="240" w:lineRule="exact"/>
              <w:ind w:firstLineChars="202" w:firstLine="444"/>
              <w:rPr>
                <w:rFonts w:ascii="Times New Roman" w:eastAsia="標楷體" w:hAnsi="Times New Roman"/>
                <w:color w:val="000000" w:themeColor="text1"/>
                <w:sz w:val="22"/>
              </w:rPr>
            </w:pPr>
          </w:p>
          <w:p w14:paraId="54FA32C6" w14:textId="4594D89D" w:rsidR="00307514" w:rsidRPr="004A6C1F" w:rsidRDefault="00307514" w:rsidP="004A6C1F">
            <w:pPr>
              <w:spacing w:line="240" w:lineRule="exact"/>
              <w:ind w:firstLineChars="202" w:firstLine="444"/>
              <w:rPr>
                <w:rFonts w:ascii="Times New Roman" w:eastAsia="標楷體" w:hAnsi="Times New Roman"/>
                <w:color w:val="000000" w:themeColor="text1"/>
                <w:sz w:val="22"/>
              </w:rPr>
            </w:pPr>
          </w:p>
        </w:tc>
        <w:tc>
          <w:tcPr>
            <w:tcW w:w="1271" w:type="pct"/>
            <w:tcBorders>
              <w:top w:val="single" w:sz="8" w:space="0" w:color="auto"/>
              <w:left w:val="single" w:sz="8" w:space="0" w:color="auto"/>
              <w:bottom w:val="single" w:sz="8" w:space="0" w:color="auto"/>
              <w:right w:val="single" w:sz="8" w:space="0" w:color="auto"/>
            </w:tcBorders>
            <w:hideMark/>
          </w:tcPr>
          <w:p w14:paraId="1D7AC38D" w14:textId="01FB67B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高齡專案企劃模組</w:t>
            </w:r>
            <w:r w:rsidRPr="004A6C1F">
              <w:rPr>
                <w:rFonts w:ascii="Times New Roman" w:eastAsia="標楷體" w:hAnsi="Times New Roman"/>
                <w:color w:val="000000" w:themeColor="text1"/>
                <w:sz w:val="22"/>
              </w:rPr>
              <w:t xml:space="preserve"> </w:t>
            </w:r>
          </w:p>
          <w:p w14:paraId="270B2569" w14:textId="77777777" w:rsidR="00307514" w:rsidRDefault="004A6C1F" w:rsidP="004A6C1F">
            <w:pPr>
              <w:spacing w:line="240" w:lineRule="exact"/>
              <w:ind w:left="220" w:hangingChars="100" w:hanging="220"/>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成人與高齡教育方案規劃</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 xml:space="preserve">) </w:t>
            </w:r>
          </w:p>
          <w:p w14:paraId="1A09CA72" w14:textId="77777777" w:rsidR="00307514" w:rsidRDefault="004A6C1F" w:rsidP="00307514">
            <w:pPr>
              <w:spacing w:line="240" w:lineRule="exact"/>
              <w:ind w:left="220" w:hangingChars="100" w:hanging="220"/>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②</w:t>
            </w:r>
            <w:r w:rsidRPr="004A6C1F">
              <w:rPr>
                <w:rFonts w:ascii="Times New Roman" w:eastAsia="標楷體" w:hAnsi="Times New Roman"/>
                <w:color w:val="000000" w:themeColor="text1"/>
                <w:sz w:val="22"/>
              </w:rPr>
              <w:t>成人與高齡教育方案</w:t>
            </w:r>
            <w:r w:rsidRPr="004A6C1F">
              <w:rPr>
                <w:rFonts w:ascii="Times New Roman" w:eastAsia="標楷體" w:hAnsi="Times New Roman" w:hint="eastAsia"/>
                <w:color w:val="000000" w:themeColor="text1"/>
                <w:sz w:val="22"/>
              </w:rPr>
              <w:t>評鑑</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w:t>
            </w:r>
          </w:p>
          <w:p w14:paraId="44F647FA" w14:textId="2E5F5342" w:rsidR="004A6C1F" w:rsidRPr="004A6C1F" w:rsidRDefault="004A6C1F" w:rsidP="00307514">
            <w:pPr>
              <w:spacing w:line="240" w:lineRule="exact"/>
              <w:ind w:left="220" w:hangingChars="100" w:hanging="220"/>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③</w:t>
            </w:r>
            <w:r w:rsidRPr="004A6C1F">
              <w:rPr>
                <w:rFonts w:ascii="Times New Roman" w:eastAsia="標楷體" w:hAnsi="Times New Roman" w:hint="eastAsia"/>
                <w:color w:val="000000" w:themeColor="text1"/>
                <w:sz w:val="22"/>
              </w:rPr>
              <w:t>成人與高齡教育專案管理與行銷</w:t>
            </w:r>
          </w:p>
          <w:p w14:paraId="6E76B44E" w14:textId="77777777" w:rsidR="00307514" w:rsidRDefault="004A6C1F" w:rsidP="00307514">
            <w:pPr>
              <w:spacing w:line="240" w:lineRule="exact"/>
              <w:ind w:firstLineChars="100" w:firstLine="220"/>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w:t>
            </w:r>
            <w:proofErr w:type="gramStart"/>
            <w:r w:rsidRPr="004A6C1F">
              <w:rPr>
                <w:rFonts w:ascii="Times New Roman" w:eastAsia="標楷體" w:hAnsi="Times New Roman" w:hint="eastAsia"/>
                <w:color w:val="000000" w:themeColor="text1"/>
                <w:sz w:val="22"/>
              </w:rPr>
              <w:t>碩博合</w:t>
            </w:r>
            <w:proofErr w:type="gramEnd"/>
            <w:r w:rsidRPr="004A6C1F">
              <w:rPr>
                <w:rFonts w:ascii="Times New Roman" w:eastAsia="標楷體" w:hAnsi="Times New Roman" w:hint="eastAsia"/>
                <w:color w:val="000000" w:themeColor="text1"/>
                <w:sz w:val="22"/>
              </w:rPr>
              <w:t>2)</w:t>
            </w:r>
          </w:p>
          <w:p w14:paraId="676059AF" w14:textId="24C688A3" w:rsidR="004A6C1F" w:rsidRPr="004A6C1F" w:rsidRDefault="004A6C1F" w:rsidP="00307514">
            <w:pPr>
              <w:spacing w:line="240" w:lineRule="exact"/>
              <w:ind w:firstLineChars="100" w:firstLine="220"/>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高齡</w:t>
            </w:r>
            <w:r w:rsidRPr="004A6C1F">
              <w:rPr>
                <w:rFonts w:ascii="Times New Roman" w:eastAsia="標楷體" w:hAnsi="Times New Roman" w:hint="eastAsia"/>
                <w:color w:val="000000" w:themeColor="text1"/>
                <w:sz w:val="22"/>
              </w:rPr>
              <w:t>教學發展模組</w:t>
            </w:r>
            <w:r w:rsidRPr="004A6C1F">
              <w:rPr>
                <w:rFonts w:ascii="Times New Roman" w:eastAsia="標楷體" w:hAnsi="Times New Roman"/>
                <w:color w:val="000000" w:themeColor="text1"/>
                <w:sz w:val="22"/>
              </w:rPr>
              <w:t xml:space="preserve"> </w:t>
            </w:r>
          </w:p>
          <w:p w14:paraId="78E8B743" w14:textId="24951683" w:rsidR="00307514" w:rsidRP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成人</w:t>
            </w:r>
            <w:r w:rsidRPr="004A6C1F">
              <w:rPr>
                <w:rFonts w:ascii="Times New Roman" w:eastAsia="標楷體" w:hAnsi="Times New Roman" w:hint="eastAsia"/>
                <w:color w:val="000000" w:themeColor="text1"/>
                <w:sz w:val="22"/>
              </w:rPr>
              <w:t>與高齡</w:t>
            </w:r>
            <w:r w:rsidRPr="004A6C1F">
              <w:rPr>
                <w:rFonts w:ascii="Times New Roman" w:eastAsia="標楷體" w:hAnsi="Times New Roman"/>
                <w:color w:val="000000" w:themeColor="text1"/>
                <w:sz w:val="22"/>
              </w:rPr>
              <w:t>教學研究</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w:t>
            </w:r>
          </w:p>
        </w:tc>
        <w:tc>
          <w:tcPr>
            <w:tcW w:w="1272" w:type="pct"/>
            <w:tcBorders>
              <w:top w:val="single" w:sz="8" w:space="0" w:color="auto"/>
              <w:left w:val="single" w:sz="8" w:space="0" w:color="auto"/>
              <w:bottom w:val="single" w:sz="8" w:space="0" w:color="auto"/>
              <w:right w:val="single" w:sz="12" w:space="0" w:color="auto"/>
            </w:tcBorders>
            <w:hideMark/>
          </w:tcPr>
          <w:p w14:paraId="12CB81F3"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高齡諮商輔導模組</w:t>
            </w:r>
          </w:p>
          <w:p w14:paraId="2444FD74" w14:textId="6FC08908" w:rsidR="004A6C1F" w:rsidRP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color w:val="000000" w:themeColor="text1"/>
                <w:sz w:val="22"/>
              </w:rPr>
              <w:t>成人與高齡心理學研究</w:t>
            </w:r>
          </w:p>
        </w:tc>
      </w:tr>
      <w:tr w:rsidR="004A6C1F" w:rsidRPr="004A6C1F" w14:paraId="463B394C" w14:textId="77777777" w:rsidTr="00307514">
        <w:trPr>
          <w:trHeight w:val="139"/>
        </w:trPr>
        <w:tc>
          <w:tcPr>
            <w:tcW w:w="228" w:type="pct"/>
            <w:tcBorders>
              <w:top w:val="single" w:sz="8" w:space="0" w:color="auto"/>
              <w:left w:val="single" w:sz="12" w:space="0" w:color="auto"/>
              <w:bottom w:val="single" w:sz="8" w:space="0" w:color="auto"/>
              <w:right w:val="single" w:sz="8" w:space="0" w:color="auto"/>
            </w:tcBorders>
            <w:vAlign w:val="center"/>
            <w:hideMark/>
          </w:tcPr>
          <w:p w14:paraId="1A03CF7A" w14:textId="77777777" w:rsidR="004A6C1F" w:rsidRPr="004A6C1F" w:rsidRDefault="004A6C1F" w:rsidP="004A6C1F">
            <w:pPr>
              <w:spacing w:line="240" w:lineRule="exact"/>
              <w:rPr>
                <w:rFonts w:ascii="Times New Roman" w:eastAsia="標楷體" w:hAnsi="Times New Roman"/>
              </w:rPr>
            </w:pPr>
            <w:r w:rsidRPr="004A6C1F">
              <w:rPr>
                <w:rFonts w:ascii="Times New Roman" w:eastAsia="標楷體" w:hAnsi="Times New Roman"/>
              </w:rPr>
              <w:t>二上</w:t>
            </w:r>
          </w:p>
          <w:p w14:paraId="1F3B30AC" w14:textId="77777777" w:rsidR="004A6C1F" w:rsidRPr="004A6C1F" w:rsidRDefault="004A6C1F" w:rsidP="004A6C1F">
            <w:pPr>
              <w:spacing w:line="240" w:lineRule="exact"/>
              <w:rPr>
                <w:rFonts w:ascii="Times New Roman" w:eastAsia="標楷體" w:hAnsi="Times New Roman"/>
              </w:rPr>
            </w:pPr>
            <w:r w:rsidRPr="004A6C1F">
              <w:rPr>
                <w:rFonts w:ascii="Times New Roman" w:eastAsia="標楷體" w:hAnsi="Times New Roman" w:hint="eastAsia"/>
                <w:sz w:val="20"/>
              </w:rPr>
              <w:t>(</w:t>
            </w:r>
            <w:r w:rsidRPr="004A6C1F">
              <w:rPr>
                <w:rFonts w:ascii="Times New Roman" w:eastAsia="標楷體" w:hAnsi="Times New Roman"/>
                <w:sz w:val="20"/>
              </w:rPr>
              <w:t>7</w:t>
            </w:r>
            <w:r w:rsidRPr="004A6C1F">
              <w:rPr>
                <w:rFonts w:ascii="Times New Roman" w:eastAsia="標楷體" w:hint="eastAsia"/>
                <w:kern w:val="0"/>
                <w:sz w:val="20"/>
              </w:rPr>
              <w:t>門</w:t>
            </w:r>
            <w:r w:rsidRPr="004A6C1F">
              <w:rPr>
                <w:rFonts w:ascii="Times New Roman" w:eastAsia="標楷體" w:hAnsi="Times New Roman" w:hint="eastAsia"/>
                <w:sz w:val="20"/>
              </w:rPr>
              <w:t>)</w:t>
            </w:r>
          </w:p>
        </w:tc>
        <w:tc>
          <w:tcPr>
            <w:tcW w:w="1137" w:type="pct"/>
            <w:tcBorders>
              <w:top w:val="single" w:sz="8" w:space="0" w:color="auto"/>
              <w:left w:val="single" w:sz="8" w:space="0" w:color="auto"/>
              <w:bottom w:val="single" w:sz="8" w:space="0" w:color="auto"/>
              <w:right w:val="single" w:sz="8" w:space="0" w:color="auto"/>
            </w:tcBorders>
            <w:hideMark/>
          </w:tcPr>
          <w:p w14:paraId="3CC6F68C" w14:textId="680B70F8" w:rsid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質性教育研究法</w:t>
            </w:r>
            <w:r w:rsidRPr="004A6C1F">
              <w:rPr>
                <w:rFonts w:ascii="Times New Roman" w:eastAsia="標楷體" w:hAnsi="Times New Roman"/>
                <w:color w:val="000000" w:themeColor="text1"/>
                <w:sz w:val="22"/>
              </w:rPr>
              <w:t xml:space="preserve"> (</w:t>
            </w:r>
            <w:r w:rsidRPr="004A6C1F">
              <w:rPr>
                <w:rFonts w:ascii="Times New Roman" w:eastAsia="標楷體" w:hAnsi="Times New Roman"/>
                <w:color w:val="000000" w:themeColor="text1"/>
                <w:sz w:val="22"/>
              </w:rPr>
              <w:t>選</w:t>
            </w:r>
            <w:r w:rsidRPr="004A6C1F">
              <w:rPr>
                <w:rFonts w:ascii="Times New Roman" w:eastAsia="標楷體" w:hAnsi="Times New Roman"/>
                <w:color w:val="000000" w:themeColor="text1"/>
                <w:sz w:val="22"/>
              </w:rPr>
              <w:t xml:space="preserve">) </w:t>
            </w:r>
          </w:p>
          <w:p w14:paraId="19F9C312" w14:textId="77777777" w:rsidR="00307514" w:rsidRPr="004A6C1F" w:rsidRDefault="00307514" w:rsidP="004A6C1F">
            <w:pPr>
              <w:spacing w:line="240" w:lineRule="exact"/>
              <w:rPr>
                <w:rFonts w:ascii="Times New Roman" w:eastAsia="標楷體" w:hAnsi="Times New Roman"/>
                <w:color w:val="000000" w:themeColor="text1"/>
                <w:sz w:val="22"/>
              </w:rPr>
            </w:pPr>
          </w:p>
          <w:p w14:paraId="37ED3E50" w14:textId="5F9E5F0A" w:rsidR="004A6C1F" w:rsidRPr="004A6C1F" w:rsidRDefault="004A6C1F" w:rsidP="004A6C1F">
            <w:pPr>
              <w:spacing w:line="240" w:lineRule="exact"/>
              <w:jc w:val="both"/>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高等統計學</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選</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rPr>
              <w:t xml:space="preserve"> </w:t>
            </w:r>
          </w:p>
        </w:tc>
        <w:tc>
          <w:tcPr>
            <w:tcW w:w="1091" w:type="pct"/>
            <w:tcBorders>
              <w:top w:val="single" w:sz="8" w:space="0" w:color="auto"/>
              <w:left w:val="single" w:sz="8" w:space="0" w:color="auto"/>
              <w:bottom w:val="single" w:sz="8" w:space="0" w:color="auto"/>
              <w:right w:val="single" w:sz="8" w:space="0" w:color="auto"/>
            </w:tcBorders>
            <w:hideMark/>
          </w:tcPr>
          <w:p w14:paraId="237C5AA8"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成人</w:t>
            </w:r>
            <w:r w:rsidRPr="004A6C1F">
              <w:rPr>
                <w:rFonts w:ascii="Times New Roman" w:eastAsia="標楷體" w:hAnsi="Times New Roman" w:hint="eastAsia"/>
                <w:color w:val="000000" w:themeColor="text1"/>
                <w:sz w:val="22"/>
              </w:rPr>
              <w:t>與高齡</w:t>
            </w:r>
            <w:r w:rsidRPr="004A6C1F">
              <w:rPr>
                <w:rFonts w:ascii="Times New Roman" w:eastAsia="標楷體" w:hAnsi="Times New Roman"/>
                <w:color w:val="000000" w:themeColor="text1"/>
                <w:sz w:val="22"/>
              </w:rPr>
              <w:t>教育哲學研究</w:t>
            </w:r>
          </w:p>
          <w:p w14:paraId="6A28A086" w14:textId="0B7C353B" w:rsidR="004A6C1F" w:rsidRDefault="004A6C1F" w:rsidP="004A6C1F">
            <w:pPr>
              <w:spacing w:line="240" w:lineRule="exact"/>
              <w:ind w:firstLineChars="202" w:firstLine="444"/>
              <w:rPr>
                <w:rFonts w:ascii="Times New Roman" w:eastAsia="標楷體" w:hAnsi="Times New Roman"/>
                <w:color w:val="000000" w:themeColor="text1"/>
                <w:sz w:val="22"/>
              </w:rPr>
            </w:pPr>
          </w:p>
          <w:p w14:paraId="3712D1E8" w14:textId="77777777" w:rsidR="00307514" w:rsidRPr="004A6C1F" w:rsidRDefault="00307514" w:rsidP="004A6C1F">
            <w:pPr>
              <w:spacing w:line="240" w:lineRule="exact"/>
              <w:ind w:firstLineChars="202" w:firstLine="444"/>
              <w:rPr>
                <w:rFonts w:ascii="Times New Roman" w:eastAsia="標楷體" w:hAnsi="Times New Roman"/>
                <w:strike/>
                <w:color w:val="000000" w:themeColor="text1"/>
                <w:sz w:val="22"/>
              </w:rPr>
            </w:pPr>
          </w:p>
          <w:p w14:paraId="33A31E1B" w14:textId="77777777" w:rsidR="004A6C1F" w:rsidRPr="004A6C1F" w:rsidRDefault="004A6C1F" w:rsidP="004A6C1F">
            <w:pPr>
              <w:spacing w:line="240" w:lineRule="exact"/>
              <w:ind w:firstLineChars="202" w:firstLine="444"/>
              <w:rPr>
                <w:rFonts w:ascii="Times New Roman" w:eastAsia="標楷體" w:hAnsi="Times New Roman"/>
                <w:strike/>
                <w:color w:val="000000" w:themeColor="text1"/>
                <w:sz w:val="22"/>
              </w:rPr>
            </w:pPr>
          </w:p>
          <w:p w14:paraId="13C6BB17" w14:textId="77777777" w:rsidR="004A6C1F" w:rsidRPr="004A6C1F" w:rsidRDefault="004A6C1F" w:rsidP="004A6C1F">
            <w:pPr>
              <w:spacing w:line="240" w:lineRule="exact"/>
              <w:ind w:firstLineChars="202" w:firstLine="444"/>
              <w:rPr>
                <w:rFonts w:ascii="Times New Roman" w:eastAsia="標楷體" w:hAnsi="Times New Roman"/>
                <w:strike/>
                <w:color w:val="000000" w:themeColor="text1"/>
                <w:sz w:val="22"/>
              </w:rPr>
            </w:pPr>
          </w:p>
          <w:p w14:paraId="4A042D8F" w14:textId="77777777" w:rsidR="004A6C1F" w:rsidRPr="004A6C1F" w:rsidRDefault="004A6C1F" w:rsidP="004A6C1F">
            <w:pPr>
              <w:spacing w:line="240" w:lineRule="exact"/>
              <w:ind w:firstLineChars="202" w:firstLine="444"/>
              <w:rPr>
                <w:rFonts w:ascii="Times New Roman" w:eastAsia="標楷體" w:hAnsi="Times New Roman"/>
                <w:color w:val="000000" w:themeColor="text1"/>
                <w:sz w:val="22"/>
              </w:rPr>
            </w:pPr>
          </w:p>
        </w:tc>
        <w:tc>
          <w:tcPr>
            <w:tcW w:w="1271" w:type="pct"/>
            <w:tcBorders>
              <w:top w:val="single" w:sz="8" w:space="0" w:color="auto"/>
              <w:left w:val="single" w:sz="8" w:space="0" w:color="auto"/>
              <w:bottom w:val="single" w:sz="8" w:space="0" w:color="auto"/>
              <w:right w:val="single" w:sz="8" w:space="0" w:color="auto"/>
            </w:tcBorders>
          </w:tcPr>
          <w:p w14:paraId="1D549660" w14:textId="6F748EAF"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color w:val="000000" w:themeColor="text1"/>
                <w:sz w:val="22"/>
              </w:rPr>
              <w:t>高齡事</w:t>
            </w:r>
            <w:r w:rsidRPr="004A6C1F">
              <w:rPr>
                <w:rFonts w:ascii="Times New Roman" w:eastAsia="標楷體" w:hAnsi="Times New Roman" w:hint="eastAsia"/>
                <w:color w:val="000000" w:themeColor="text1"/>
                <w:sz w:val="22"/>
              </w:rPr>
              <w:t>業</w:t>
            </w:r>
            <w:r w:rsidRPr="004A6C1F">
              <w:rPr>
                <w:rFonts w:ascii="Times New Roman" w:eastAsia="標楷體" w:hAnsi="Times New Roman"/>
                <w:color w:val="000000" w:themeColor="text1"/>
                <w:sz w:val="22"/>
              </w:rPr>
              <w:t>經營</w:t>
            </w:r>
            <w:bookmarkStart w:id="26" w:name="_GoBack"/>
            <w:bookmarkEnd w:id="26"/>
            <w:r w:rsidRPr="004A6C1F">
              <w:rPr>
                <w:rFonts w:ascii="Times New Roman" w:eastAsia="標楷體" w:hAnsi="Times New Roman" w:hint="eastAsia"/>
                <w:color w:val="000000" w:themeColor="text1"/>
                <w:sz w:val="22"/>
              </w:rPr>
              <w:t>模組</w:t>
            </w:r>
            <w:r w:rsidRPr="004A6C1F">
              <w:rPr>
                <w:rFonts w:ascii="Times New Roman" w:eastAsia="標楷體" w:hAnsi="Times New Roman"/>
                <w:color w:val="000000" w:themeColor="text1"/>
                <w:sz w:val="22"/>
              </w:rPr>
              <w:t xml:space="preserve"> </w:t>
            </w:r>
          </w:p>
          <w:p w14:paraId="5119A908"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成人與高齡服務組織與管理研究</w:t>
            </w:r>
          </w:p>
          <w:p w14:paraId="60766EAC" w14:textId="068D5B50" w:rsidR="004A6C1F" w:rsidRPr="004A6C1F" w:rsidRDefault="004A6C1F" w:rsidP="004A6C1F">
            <w:pPr>
              <w:spacing w:line="240" w:lineRule="exact"/>
              <w:rPr>
                <w:rFonts w:ascii="Times New Roman" w:eastAsia="標楷體" w:hAnsi="Times New Roman"/>
                <w:color w:val="000000" w:themeColor="text1"/>
                <w:sz w:val="22"/>
              </w:rPr>
            </w:pPr>
          </w:p>
        </w:tc>
        <w:tc>
          <w:tcPr>
            <w:tcW w:w="1272" w:type="pct"/>
            <w:tcBorders>
              <w:top w:val="single" w:sz="8" w:space="0" w:color="auto"/>
              <w:left w:val="single" w:sz="8" w:space="0" w:color="auto"/>
              <w:bottom w:val="single" w:sz="8" w:space="0" w:color="auto"/>
              <w:right w:val="single" w:sz="12" w:space="0" w:color="auto"/>
            </w:tcBorders>
            <w:hideMark/>
          </w:tcPr>
          <w:p w14:paraId="3A80A35D"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高齡事業經營模組</w:t>
            </w:r>
          </w:p>
          <w:p w14:paraId="7407E952" w14:textId="4855DEB5" w:rsidR="004A6C1F" w:rsidRP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跨世代融合研究</w:t>
            </w:r>
          </w:p>
          <w:p w14:paraId="6E8ED404" w14:textId="5AB6BF68" w:rsidR="004A6C1F" w:rsidRPr="004A6C1F" w:rsidRDefault="004A6C1F" w:rsidP="004A6C1F">
            <w:pPr>
              <w:spacing w:line="240" w:lineRule="exact"/>
              <w:ind w:left="220" w:hangingChars="100" w:hanging="220"/>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②</w:t>
            </w:r>
            <w:r w:rsidRPr="004A6C1F">
              <w:rPr>
                <w:rFonts w:ascii="Times New Roman" w:eastAsia="標楷體" w:hAnsi="Times New Roman" w:hint="eastAsia"/>
                <w:color w:val="000000" w:themeColor="text1"/>
                <w:sz w:val="22"/>
              </w:rPr>
              <w:t>樂</w:t>
            </w:r>
            <w:r w:rsidRPr="004A6C1F">
              <w:rPr>
                <w:rFonts w:ascii="Times New Roman" w:eastAsia="標楷體" w:hAnsi="Times New Roman"/>
                <w:color w:val="000000" w:themeColor="text1"/>
                <w:sz w:val="22"/>
              </w:rPr>
              <w:t>齡教育與相關產業研究</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碩博合</w:t>
            </w:r>
            <w:r w:rsidRPr="004A6C1F">
              <w:rPr>
                <w:rFonts w:ascii="Times New Roman" w:eastAsia="標楷體" w:hAnsi="Times New Roman" w:hint="eastAsia"/>
                <w:color w:val="000000" w:themeColor="text1"/>
                <w:sz w:val="22"/>
              </w:rPr>
              <w:t>2</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rPr>
              <w:t xml:space="preserve"> </w:t>
            </w:r>
          </w:p>
          <w:p w14:paraId="78688693"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高齡諮商輔導模組</w:t>
            </w:r>
          </w:p>
          <w:p w14:paraId="5CFFAF9C" w14:textId="2FD9EF78" w:rsidR="004A6C1F" w:rsidRPr="004A6C1F" w:rsidRDefault="004A6C1F" w:rsidP="004A6C1F">
            <w:pPr>
              <w:spacing w:line="240" w:lineRule="exact"/>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中高齡諮商輔導研究</w:t>
            </w:r>
          </w:p>
          <w:p w14:paraId="33545B31" w14:textId="56C49DA4" w:rsidR="004A6C1F" w:rsidRPr="004A6C1F" w:rsidRDefault="004A6C1F" w:rsidP="00307514">
            <w:pPr>
              <w:spacing w:line="240" w:lineRule="exact"/>
              <w:ind w:left="220" w:hangingChars="100" w:hanging="220"/>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②</w:t>
            </w:r>
            <w:r w:rsidRPr="004A6C1F">
              <w:rPr>
                <w:rFonts w:ascii="Times New Roman" w:eastAsia="標楷體" w:hAnsi="Times New Roman" w:hint="eastAsia"/>
                <w:color w:val="000000" w:themeColor="text1"/>
                <w:sz w:val="22"/>
              </w:rPr>
              <w:t>照顧者多元教育介入方案研究高齡</w:t>
            </w:r>
            <w:r w:rsidRPr="004A6C1F">
              <w:rPr>
                <w:rFonts w:ascii="Times New Roman" w:eastAsia="標楷體" w:hAnsi="Times New Roman"/>
                <w:color w:val="000000" w:themeColor="text1"/>
                <w:sz w:val="22"/>
              </w:rPr>
              <w:t>教育實習</w:t>
            </w:r>
            <w:r w:rsidRPr="004A6C1F">
              <w:rPr>
                <w:rFonts w:ascii="Times New Roman" w:eastAsia="標楷體" w:hAnsi="Times New Roman"/>
                <w:color w:val="000000" w:themeColor="text1"/>
                <w:sz w:val="22"/>
              </w:rPr>
              <w:t>(</w:t>
            </w:r>
            <w:r w:rsidRPr="004A6C1F">
              <w:rPr>
                <w:rFonts w:ascii="Times New Roman" w:eastAsia="標楷體" w:hAnsi="Times New Roman" w:hint="eastAsia"/>
                <w:color w:val="000000" w:themeColor="text1"/>
                <w:sz w:val="22"/>
              </w:rPr>
              <w:t>必</w:t>
            </w:r>
            <w:r w:rsidRPr="004A6C1F">
              <w:rPr>
                <w:rFonts w:ascii="Times New Roman" w:eastAsia="標楷體" w:hAnsi="Times New Roman"/>
                <w:color w:val="000000" w:themeColor="text1"/>
                <w:sz w:val="22"/>
              </w:rPr>
              <w:t>)</w:t>
            </w:r>
          </w:p>
        </w:tc>
      </w:tr>
      <w:tr w:rsidR="004A6C1F" w:rsidRPr="004A6C1F" w14:paraId="57E51D8F" w14:textId="77777777" w:rsidTr="00307514">
        <w:trPr>
          <w:trHeight w:val="115"/>
        </w:trPr>
        <w:tc>
          <w:tcPr>
            <w:tcW w:w="228" w:type="pct"/>
            <w:tcBorders>
              <w:top w:val="single" w:sz="8" w:space="0" w:color="auto"/>
              <w:left w:val="single" w:sz="12" w:space="0" w:color="auto"/>
              <w:bottom w:val="single" w:sz="12" w:space="0" w:color="auto"/>
              <w:right w:val="single" w:sz="8" w:space="0" w:color="auto"/>
            </w:tcBorders>
            <w:vAlign w:val="center"/>
            <w:hideMark/>
          </w:tcPr>
          <w:p w14:paraId="6911F1EC" w14:textId="77777777" w:rsidR="004A6C1F" w:rsidRPr="004A6C1F" w:rsidRDefault="004A6C1F" w:rsidP="004A6C1F">
            <w:pPr>
              <w:spacing w:line="240" w:lineRule="exact"/>
              <w:rPr>
                <w:rFonts w:ascii="Times New Roman" w:eastAsia="標楷體" w:hAnsi="Times New Roman"/>
              </w:rPr>
            </w:pPr>
            <w:r w:rsidRPr="004A6C1F">
              <w:rPr>
                <w:rFonts w:ascii="Times New Roman" w:eastAsia="標楷體" w:hAnsi="Times New Roman"/>
              </w:rPr>
              <w:t>二下</w:t>
            </w:r>
          </w:p>
          <w:p w14:paraId="707AD85A" w14:textId="77777777" w:rsidR="004A6C1F" w:rsidRPr="004A6C1F" w:rsidRDefault="004A6C1F" w:rsidP="004A6C1F">
            <w:pPr>
              <w:spacing w:line="240" w:lineRule="exact"/>
              <w:rPr>
                <w:rFonts w:ascii="Times New Roman" w:eastAsia="標楷體" w:hAnsi="Times New Roman"/>
                <w:highlight w:val="lightGray"/>
              </w:rPr>
            </w:pPr>
            <w:r w:rsidRPr="004A6C1F">
              <w:rPr>
                <w:rFonts w:ascii="Times New Roman" w:eastAsia="標楷體" w:hAnsi="Times New Roman" w:hint="eastAsia"/>
                <w:sz w:val="20"/>
              </w:rPr>
              <w:t>(6</w:t>
            </w:r>
            <w:r w:rsidRPr="004A6C1F">
              <w:rPr>
                <w:rFonts w:ascii="Times New Roman" w:eastAsia="標楷體" w:hint="eastAsia"/>
                <w:kern w:val="0"/>
                <w:sz w:val="20"/>
              </w:rPr>
              <w:t>門</w:t>
            </w:r>
            <w:r w:rsidRPr="004A6C1F">
              <w:rPr>
                <w:rFonts w:ascii="Times New Roman" w:eastAsia="標楷體" w:hAnsi="Times New Roman"/>
                <w:sz w:val="20"/>
              </w:rPr>
              <w:t>)</w:t>
            </w:r>
          </w:p>
        </w:tc>
        <w:tc>
          <w:tcPr>
            <w:tcW w:w="1137" w:type="pct"/>
            <w:tcBorders>
              <w:top w:val="single" w:sz="8" w:space="0" w:color="auto"/>
              <w:left w:val="single" w:sz="8" w:space="0" w:color="auto"/>
              <w:bottom w:val="single" w:sz="12" w:space="0" w:color="auto"/>
              <w:right w:val="single" w:sz="8" w:space="0" w:color="auto"/>
            </w:tcBorders>
            <w:hideMark/>
          </w:tcPr>
          <w:p w14:paraId="0AA39E95" w14:textId="71F29505" w:rsidR="004A6C1F" w:rsidRPr="004A6C1F" w:rsidRDefault="004A6C1F" w:rsidP="00307514">
            <w:pPr>
              <w:spacing w:line="240" w:lineRule="exact"/>
              <w:jc w:val="both"/>
              <w:rPr>
                <w:rFonts w:ascii="Times New Roman" w:eastAsia="標楷體" w:hAnsi="Times New Roman"/>
                <w:color w:val="000000" w:themeColor="text1"/>
                <w:sz w:val="22"/>
                <w:highlight w:val="lightGray"/>
              </w:rPr>
            </w:pPr>
            <w:proofErr w:type="gramStart"/>
            <w:r w:rsidRPr="004A6C1F">
              <w:rPr>
                <w:rFonts w:ascii="Times New Roman" w:eastAsia="標楷體" w:hAnsi="Times New Roman"/>
                <w:color w:val="000000" w:themeColor="text1"/>
                <w:sz w:val="22"/>
              </w:rPr>
              <w:t>多變量</w:t>
            </w:r>
            <w:proofErr w:type="gramEnd"/>
            <w:r w:rsidRPr="004A6C1F">
              <w:rPr>
                <w:rFonts w:ascii="Times New Roman" w:eastAsia="標楷體" w:hAnsi="Times New Roman"/>
                <w:color w:val="000000" w:themeColor="text1"/>
                <w:sz w:val="22"/>
              </w:rPr>
              <w:t>分析</w:t>
            </w:r>
            <w:r w:rsidRPr="004A6C1F">
              <w:rPr>
                <w:rFonts w:ascii="Times New Roman" w:eastAsia="標楷體" w:hAnsi="Times New Roman"/>
                <w:color w:val="000000" w:themeColor="text1"/>
                <w:sz w:val="22"/>
              </w:rPr>
              <w:t>(</w:t>
            </w:r>
            <w:r w:rsidRPr="004A6C1F">
              <w:rPr>
                <w:rFonts w:ascii="Times New Roman" w:eastAsia="標楷體" w:hAnsi="Times New Roman"/>
                <w:color w:val="000000" w:themeColor="text1"/>
                <w:sz w:val="22"/>
              </w:rPr>
              <w:t>選</w:t>
            </w:r>
            <w:r w:rsidRPr="004A6C1F">
              <w:rPr>
                <w:rFonts w:ascii="Times New Roman" w:eastAsia="標楷體" w:hAnsi="Times New Roman"/>
                <w:color w:val="000000" w:themeColor="text1"/>
                <w:sz w:val="22"/>
              </w:rPr>
              <w:t>)</w:t>
            </w:r>
            <w:r w:rsidR="00307514" w:rsidRPr="004A6C1F">
              <w:rPr>
                <w:rFonts w:ascii="Times New Roman" w:eastAsia="標楷體" w:hAnsi="Times New Roman"/>
                <w:color w:val="000000" w:themeColor="text1"/>
                <w:sz w:val="22"/>
                <w:highlight w:val="lightGray"/>
              </w:rPr>
              <w:t xml:space="preserve"> </w:t>
            </w:r>
          </w:p>
        </w:tc>
        <w:tc>
          <w:tcPr>
            <w:tcW w:w="1091" w:type="pct"/>
            <w:tcBorders>
              <w:top w:val="single" w:sz="8" w:space="0" w:color="auto"/>
              <w:left w:val="single" w:sz="8" w:space="0" w:color="auto"/>
              <w:bottom w:val="single" w:sz="12" w:space="0" w:color="auto"/>
              <w:right w:val="single" w:sz="8" w:space="0" w:color="auto"/>
            </w:tcBorders>
            <w:hideMark/>
          </w:tcPr>
          <w:p w14:paraId="42075FBE" w14:textId="77777777" w:rsidR="004A6C1F" w:rsidRPr="004A6C1F" w:rsidRDefault="004A6C1F" w:rsidP="004A6C1F">
            <w:pPr>
              <w:spacing w:line="240" w:lineRule="exact"/>
              <w:ind w:firstLineChars="202" w:firstLine="444"/>
              <w:rPr>
                <w:rFonts w:ascii="Times New Roman" w:eastAsia="標楷體" w:hAnsi="Times New Roman"/>
                <w:color w:val="000000" w:themeColor="text1"/>
                <w:sz w:val="22"/>
              </w:rPr>
            </w:pPr>
          </w:p>
        </w:tc>
        <w:tc>
          <w:tcPr>
            <w:tcW w:w="1271" w:type="pct"/>
            <w:tcBorders>
              <w:top w:val="single" w:sz="8" w:space="0" w:color="auto"/>
              <w:left w:val="single" w:sz="8" w:space="0" w:color="auto"/>
              <w:bottom w:val="single" w:sz="12" w:space="0" w:color="auto"/>
              <w:right w:val="single" w:sz="8" w:space="0" w:color="auto"/>
            </w:tcBorders>
            <w:hideMark/>
          </w:tcPr>
          <w:p w14:paraId="2FF0DCE8" w14:textId="77777777" w:rsidR="004A6C1F" w:rsidRPr="004A6C1F" w:rsidRDefault="004A6C1F" w:rsidP="004A6C1F">
            <w:pPr>
              <w:spacing w:line="240" w:lineRule="exact"/>
              <w:ind w:firstLineChars="202" w:firstLine="444"/>
              <w:rPr>
                <w:rFonts w:ascii="Times New Roman" w:eastAsia="標楷體" w:hAnsi="Times New Roman"/>
                <w:color w:val="000000" w:themeColor="text1"/>
                <w:sz w:val="22"/>
              </w:rPr>
            </w:pPr>
          </w:p>
        </w:tc>
        <w:tc>
          <w:tcPr>
            <w:tcW w:w="1272" w:type="pct"/>
            <w:tcBorders>
              <w:top w:val="single" w:sz="8" w:space="0" w:color="auto"/>
              <w:left w:val="single" w:sz="8" w:space="0" w:color="auto"/>
              <w:bottom w:val="single" w:sz="12" w:space="0" w:color="auto"/>
              <w:right w:val="single" w:sz="12" w:space="0" w:color="auto"/>
            </w:tcBorders>
          </w:tcPr>
          <w:p w14:paraId="465784CD" w14:textId="77777777" w:rsidR="004A6C1F" w:rsidRPr="004A6C1F" w:rsidRDefault="004A6C1F" w:rsidP="004A6C1F">
            <w:pPr>
              <w:spacing w:line="240" w:lineRule="exact"/>
              <w:jc w:val="both"/>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高齡教學發展模組</w:t>
            </w:r>
          </w:p>
          <w:p w14:paraId="268E821E" w14:textId="4FE08E9E" w:rsidR="004A6C1F" w:rsidRPr="004A6C1F" w:rsidRDefault="004A6C1F" w:rsidP="004A6C1F">
            <w:pPr>
              <w:spacing w:line="240" w:lineRule="exact"/>
              <w:jc w:val="both"/>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高齡友善教材教具發展</w:t>
            </w:r>
          </w:p>
          <w:p w14:paraId="442283FA" w14:textId="77777777" w:rsidR="004A6C1F" w:rsidRPr="004A6C1F" w:rsidRDefault="004A6C1F" w:rsidP="004A6C1F">
            <w:pPr>
              <w:spacing w:line="240" w:lineRule="exact"/>
              <w:jc w:val="both"/>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高齡健康促進模組</w:t>
            </w:r>
          </w:p>
          <w:p w14:paraId="7B2DE7CE" w14:textId="74CC2EC5" w:rsidR="004A6C1F" w:rsidRPr="004A6C1F" w:rsidRDefault="004A6C1F" w:rsidP="004A6C1F">
            <w:pPr>
              <w:spacing w:line="240" w:lineRule="exact"/>
              <w:jc w:val="both"/>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高齡健康照護政策研究</w:t>
            </w:r>
          </w:p>
          <w:p w14:paraId="2B22CFCF" w14:textId="77777777" w:rsidR="004A6C1F" w:rsidRPr="004A6C1F" w:rsidRDefault="004A6C1F" w:rsidP="004A6C1F">
            <w:pPr>
              <w:spacing w:line="240" w:lineRule="exact"/>
              <w:rPr>
                <w:rFonts w:ascii="Times New Roman" w:eastAsia="標楷體" w:hAnsi="Times New Roman"/>
                <w:color w:val="000000" w:themeColor="text1"/>
                <w:sz w:val="22"/>
              </w:rPr>
            </w:pPr>
            <w:r w:rsidRPr="004A6C1F">
              <w:rPr>
                <w:rFonts w:ascii="Times New Roman" w:eastAsia="標楷體" w:hAnsi="Times New Roman" w:hint="eastAsia"/>
                <w:color w:val="000000" w:themeColor="text1"/>
                <w:sz w:val="22"/>
              </w:rPr>
              <w:t>高齡諮商輔導模組</w:t>
            </w:r>
          </w:p>
          <w:p w14:paraId="27E094D8" w14:textId="77777777" w:rsidR="00307514" w:rsidRDefault="004A6C1F" w:rsidP="00307514">
            <w:pPr>
              <w:spacing w:line="240" w:lineRule="exact"/>
              <w:jc w:val="both"/>
              <w:rPr>
                <w:rFonts w:ascii="Times New Roman" w:eastAsia="標楷體" w:hAnsi="Times New Roman"/>
                <w:color w:val="000000" w:themeColor="text1"/>
                <w:sz w:val="22"/>
              </w:rPr>
            </w:pPr>
            <w:r w:rsidRPr="004A6C1F">
              <w:rPr>
                <w:rFonts w:ascii="微軟正黑體" w:eastAsia="微軟正黑體" w:hAnsi="微軟正黑體" w:hint="eastAsia"/>
                <w:color w:val="000000" w:themeColor="text1"/>
                <w:sz w:val="22"/>
              </w:rPr>
              <w:t>①</w:t>
            </w:r>
            <w:r w:rsidRPr="004A6C1F">
              <w:rPr>
                <w:rFonts w:ascii="Times New Roman" w:eastAsia="標楷體" w:hAnsi="Times New Roman" w:hint="eastAsia"/>
                <w:color w:val="000000" w:themeColor="text1"/>
                <w:sz w:val="22"/>
              </w:rPr>
              <w:t>臨終關懷與死亡教育研究</w:t>
            </w:r>
          </w:p>
          <w:p w14:paraId="7DF26A4E" w14:textId="6DBAFA95" w:rsidR="004A6C1F" w:rsidRPr="004A6C1F" w:rsidRDefault="004A6C1F" w:rsidP="00307514">
            <w:pPr>
              <w:spacing w:line="240" w:lineRule="exact"/>
              <w:jc w:val="both"/>
              <w:rPr>
                <w:rFonts w:ascii="Times New Roman" w:eastAsia="標楷體" w:hAnsi="Times New Roman"/>
                <w:color w:val="000000" w:themeColor="text1"/>
                <w:sz w:val="22"/>
              </w:rPr>
            </w:pPr>
            <w:r w:rsidRPr="004A6C1F">
              <w:rPr>
                <w:rFonts w:ascii="新細明體" w:eastAsia="新細明體" w:hAnsi="新細明體" w:hint="eastAsia"/>
                <w:color w:val="000000" w:themeColor="text1"/>
                <w:sz w:val="22"/>
              </w:rPr>
              <w:t>②</w:t>
            </w:r>
            <w:r w:rsidRPr="004A6C1F">
              <w:rPr>
                <w:rFonts w:ascii="Times New Roman" w:eastAsia="標楷體" w:hAnsi="Times New Roman"/>
                <w:color w:val="000000" w:themeColor="text1"/>
                <w:sz w:val="22"/>
              </w:rPr>
              <w:t>輕度認知障礙者之教育方案研究</w:t>
            </w:r>
          </w:p>
        </w:tc>
      </w:tr>
    </w:tbl>
    <w:p w14:paraId="156EED91" w14:textId="77777777" w:rsidR="004A6C1F" w:rsidRPr="004A6C1F" w:rsidRDefault="004A6C1F" w:rsidP="004A6C1F"/>
    <w:p w14:paraId="310655BD" w14:textId="77777777" w:rsidR="00617CCB" w:rsidRPr="00E26FA1" w:rsidRDefault="00617CCB" w:rsidP="0051295F">
      <w:pPr>
        <w:pStyle w:val="a5"/>
        <w:numPr>
          <w:ilvl w:val="0"/>
          <w:numId w:val="25"/>
        </w:numPr>
        <w:ind w:leftChars="0" w:left="1920"/>
        <w:rPr>
          <w:rFonts w:ascii="Times New Roman" w:eastAsia="標楷體" w:hAnsi="Times New Roman"/>
        </w:rPr>
      </w:pPr>
      <w:r w:rsidRPr="00EE5D3E">
        <w:rPr>
          <w:rFonts w:ascii="Times New Roman" w:eastAsia="標楷體" w:hAnsi="Times New Roman"/>
        </w:rPr>
        <w:t>全學程至少修滿</w:t>
      </w:r>
      <w:r w:rsidRPr="00EE5D3E">
        <w:rPr>
          <w:rFonts w:ascii="Times New Roman" w:eastAsia="標楷體" w:hAnsi="Times New Roman"/>
        </w:rPr>
        <w:t xml:space="preserve"> 32</w:t>
      </w:r>
      <w:r w:rsidRPr="00EE5D3E">
        <w:rPr>
          <w:rFonts w:ascii="Times New Roman" w:eastAsia="標楷體" w:hAnsi="Times New Roman"/>
        </w:rPr>
        <w:t>學分，</w:t>
      </w:r>
      <w:r w:rsidRPr="00E26FA1">
        <w:rPr>
          <w:rFonts w:ascii="Times New Roman" w:eastAsia="標楷體" w:hAnsi="Times New Roman"/>
        </w:rPr>
        <w:t>其中研究</w:t>
      </w:r>
      <w:r w:rsidRPr="00E26FA1">
        <w:rPr>
          <w:rFonts w:ascii="Times New Roman" w:eastAsia="標楷體" w:hAnsi="Times New Roman" w:hint="eastAsia"/>
        </w:rPr>
        <w:t>與應用課程</w:t>
      </w:r>
      <w:r w:rsidRPr="00E26FA1">
        <w:rPr>
          <w:rFonts w:ascii="Times New Roman" w:eastAsia="標楷體" w:hAnsi="Times New Roman"/>
        </w:rPr>
        <w:t>必</w:t>
      </w:r>
      <w:r w:rsidRPr="00E26FA1">
        <w:rPr>
          <w:rFonts w:ascii="Times New Roman" w:eastAsia="標楷體" w:hAnsi="Times New Roman" w:hint="eastAsia"/>
        </w:rPr>
        <w:t>選修</w:t>
      </w:r>
      <w:r w:rsidRPr="00E26FA1">
        <w:rPr>
          <w:rFonts w:ascii="Times New Roman" w:eastAsia="標楷體" w:hAnsi="Times New Roman"/>
        </w:rPr>
        <w:t>二門（</w:t>
      </w:r>
      <w:r w:rsidRPr="00E26FA1">
        <w:rPr>
          <w:rFonts w:ascii="Times New Roman" w:eastAsia="標楷體" w:hAnsi="Times New Roman"/>
        </w:rPr>
        <w:t>6</w:t>
      </w:r>
      <w:r w:rsidRPr="00E26FA1">
        <w:rPr>
          <w:rFonts w:ascii="Times New Roman" w:eastAsia="標楷體" w:hAnsi="Times New Roman"/>
        </w:rPr>
        <w:t>學分），</w:t>
      </w:r>
      <w:r w:rsidRPr="00E26FA1">
        <w:rPr>
          <w:rFonts w:ascii="Times New Roman" w:eastAsia="標楷體" w:hAnsi="Times New Roman" w:hint="eastAsia"/>
        </w:rPr>
        <w:t>理論與實踐課程</w:t>
      </w:r>
      <w:r w:rsidRPr="00E26FA1">
        <w:rPr>
          <w:rFonts w:ascii="Times New Roman" w:eastAsia="標楷體" w:hAnsi="Times New Roman"/>
        </w:rPr>
        <w:t>必</w:t>
      </w:r>
      <w:r w:rsidRPr="00E26FA1">
        <w:rPr>
          <w:rFonts w:ascii="Times New Roman" w:eastAsia="標楷體" w:hAnsi="Times New Roman" w:hint="eastAsia"/>
        </w:rPr>
        <w:t>選修</w:t>
      </w:r>
      <w:r w:rsidRPr="00E26FA1">
        <w:rPr>
          <w:rFonts w:ascii="Times New Roman" w:eastAsia="標楷體" w:hAnsi="Times New Roman"/>
        </w:rPr>
        <w:t>二門（</w:t>
      </w:r>
      <w:r w:rsidRPr="00E26FA1">
        <w:rPr>
          <w:rFonts w:ascii="Times New Roman" w:eastAsia="標楷體" w:hAnsi="Times New Roman" w:hint="eastAsia"/>
        </w:rPr>
        <w:t>7</w:t>
      </w:r>
      <w:r w:rsidRPr="00E26FA1">
        <w:rPr>
          <w:rFonts w:ascii="Times New Roman" w:eastAsia="標楷體" w:hAnsi="Times New Roman"/>
        </w:rPr>
        <w:t>學分），核心課程建議</w:t>
      </w:r>
      <w:r w:rsidRPr="00E26FA1">
        <w:rPr>
          <w:rFonts w:ascii="Times New Roman" w:eastAsia="標楷體" w:hAnsi="Times New Roman" w:hint="eastAsia"/>
        </w:rPr>
        <w:t>必選</w:t>
      </w:r>
      <w:r w:rsidRPr="00E26FA1">
        <w:rPr>
          <w:rFonts w:ascii="Times New Roman" w:eastAsia="標楷體" w:hAnsi="Times New Roman"/>
        </w:rPr>
        <w:t>修</w:t>
      </w:r>
      <w:r w:rsidRPr="00E26FA1">
        <w:rPr>
          <w:rFonts w:ascii="Times New Roman" w:eastAsia="標楷體" w:hAnsi="Times New Roman" w:hint="eastAsia"/>
        </w:rPr>
        <w:t>二</w:t>
      </w:r>
      <w:r>
        <w:rPr>
          <w:rFonts w:ascii="Times New Roman" w:eastAsia="標楷體" w:hAnsi="Times New Roman" w:hint="eastAsia"/>
        </w:rPr>
        <w:t>~</w:t>
      </w:r>
      <w:r>
        <w:rPr>
          <w:rFonts w:ascii="Times New Roman" w:eastAsia="標楷體" w:hAnsi="Times New Roman" w:hint="eastAsia"/>
        </w:rPr>
        <w:t>三</w:t>
      </w:r>
      <w:r w:rsidRPr="00E26FA1">
        <w:rPr>
          <w:rFonts w:ascii="Times New Roman" w:eastAsia="標楷體" w:hAnsi="Times New Roman"/>
        </w:rPr>
        <w:t>門（</w:t>
      </w:r>
      <w:r w:rsidRPr="00E26FA1">
        <w:rPr>
          <w:rFonts w:ascii="Times New Roman" w:eastAsia="標楷體" w:hAnsi="Times New Roman" w:hint="eastAsia"/>
        </w:rPr>
        <w:t>6</w:t>
      </w:r>
      <w:r w:rsidRPr="00E26FA1">
        <w:rPr>
          <w:rFonts w:ascii="Times New Roman" w:eastAsia="標楷體" w:hAnsi="Times New Roman"/>
        </w:rPr>
        <w:t>學分），專業發展</w:t>
      </w:r>
      <w:r w:rsidRPr="00E26FA1">
        <w:rPr>
          <w:rFonts w:ascii="Times New Roman" w:eastAsia="標楷體" w:hAnsi="Times New Roman" w:hint="eastAsia"/>
        </w:rPr>
        <w:t>課程</w:t>
      </w:r>
      <w:r w:rsidRPr="00E26FA1">
        <w:rPr>
          <w:rFonts w:ascii="Times New Roman" w:eastAsia="標楷體" w:hAnsi="Times New Roman"/>
        </w:rPr>
        <w:t>建議選修</w:t>
      </w:r>
      <w:r w:rsidRPr="00E26FA1">
        <w:rPr>
          <w:rFonts w:ascii="Times New Roman" w:eastAsia="標楷體" w:hAnsi="Times New Roman" w:hint="eastAsia"/>
        </w:rPr>
        <w:t>五</w:t>
      </w:r>
      <w:r w:rsidRPr="00E26FA1">
        <w:rPr>
          <w:rFonts w:ascii="Times New Roman" w:eastAsia="標楷體" w:hAnsi="Times New Roman"/>
        </w:rPr>
        <w:t>門（</w:t>
      </w:r>
      <w:r w:rsidRPr="00E26FA1">
        <w:rPr>
          <w:rFonts w:ascii="Times New Roman" w:eastAsia="標楷體" w:hAnsi="Times New Roman" w:hint="eastAsia"/>
        </w:rPr>
        <w:t>15</w:t>
      </w:r>
      <w:r w:rsidRPr="00E26FA1">
        <w:rPr>
          <w:rFonts w:ascii="Times New Roman" w:eastAsia="標楷體" w:hAnsi="Times New Roman"/>
        </w:rPr>
        <w:t>學分）。</w:t>
      </w:r>
    </w:p>
    <w:p w14:paraId="5B14022F" w14:textId="77777777" w:rsidR="00617CCB" w:rsidRPr="00EE5D3E" w:rsidRDefault="00617CCB" w:rsidP="0051295F">
      <w:pPr>
        <w:pStyle w:val="a5"/>
        <w:numPr>
          <w:ilvl w:val="0"/>
          <w:numId w:val="25"/>
        </w:numPr>
        <w:ind w:leftChars="0" w:left="1920"/>
        <w:rPr>
          <w:rFonts w:ascii="Times New Roman" w:eastAsia="標楷體" w:hAnsi="Times New Roman"/>
        </w:rPr>
      </w:pPr>
      <w:r w:rsidRPr="00EE5D3E">
        <w:rPr>
          <w:rFonts w:ascii="Times New Roman" w:eastAsia="標楷體" w:hAnsi="Times New Roman"/>
        </w:rPr>
        <w:t>本校學則第十四條</w:t>
      </w:r>
      <w:r w:rsidRPr="00EE5D3E">
        <w:rPr>
          <w:rFonts w:ascii="Times New Roman" w:eastAsia="標楷體" w:hAnsi="Times New Roman"/>
        </w:rPr>
        <w:t xml:space="preserve"> </w:t>
      </w:r>
      <w:r w:rsidRPr="00EE5D3E">
        <w:rPr>
          <w:rFonts w:ascii="Times New Roman" w:eastAsia="標楷體" w:hAnsi="Times New Roman"/>
        </w:rPr>
        <w:t>研究所一般生每學期</w:t>
      </w:r>
      <w:proofErr w:type="gramStart"/>
      <w:r w:rsidRPr="00EE5D3E">
        <w:rPr>
          <w:rFonts w:ascii="Times New Roman" w:eastAsia="標楷體" w:hAnsi="Times New Roman"/>
        </w:rPr>
        <w:t>可修總學分</w:t>
      </w:r>
      <w:proofErr w:type="gramEnd"/>
      <w:r w:rsidRPr="00EE5D3E">
        <w:rPr>
          <w:rFonts w:ascii="Times New Roman" w:eastAsia="標楷體" w:hAnsi="Times New Roman"/>
        </w:rPr>
        <w:t>數，規定如下：碩士班第一學年每學期不得少於六學分，第二學年第一學期不得少於二學分。</w:t>
      </w:r>
    </w:p>
    <w:p w14:paraId="29A4ACB4" w14:textId="77777777" w:rsidR="00617CCB" w:rsidRPr="00EE5D3E" w:rsidRDefault="00617CCB" w:rsidP="0051295F">
      <w:pPr>
        <w:pStyle w:val="a5"/>
        <w:numPr>
          <w:ilvl w:val="0"/>
          <w:numId w:val="25"/>
        </w:numPr>
        <w:ind w:leftChars="0" w:left="1920"/>
        <w:rPr>
          <w:rFonts w:ascii="Times New Roman" w:eastAsia="標楷體" w:hAnsi="Times New Roman"/>
        </w:rPr>
      </w:pPr>
      <w:r w:rsidRPr="00EE5D3E">
        <w:rPr>
          <w:rFonts w:ascii="Times New Roman" w:eastAsia="標楷體" w:hAnsi="Times New Roman"/>
        </w:rPr>
        <w:t>本系碩士班（不含碩士在職專</w:t>
      </w:r>
      <w:r w:rsidRPr="002A4C4E">
        <w:rPr>
          <w:rFonts w:ascii="Times New Roman" w:eastAsia="標楷體" w:hAnsi="Times New Roman"/>
        </w:rPr>
        <w:t>班）學生</w:t>
      </w:r>
      <w:r w:rsidRPr="002A4C4E">
        <w:rPr>
          <w:rFonts w:ascii="Times New Roman" w:eastAsia="標楷體" w:hAnsi="Times New Roman" w:hint="eastAsia"/>
        </w:rPr>
        <w:t>必修</w:t>
      </w:r>
      <w:r w:rsidRPr="002A4C4E">
        <w:rPr>
          <w:rFonts w:ascii="Times New Roman" w:eastAsia="標楷體" w:hAnsi="Times New Roman"/>
        </w:rPr>
        <w:t>2</w:t>
      </w:r>
      <w:r w:rsidRPr="00E26FA1">
        <w:rPr>
          <w:rFonts w:ascii="Times New Roman" w:eastAsia="標楷體" w:hAnsi="Times New Roman"/>
        </w:rPr>
        <w:t>學分實習</w:t>
      </w:r>
      <w:r w:rsidRPr="00EE5D3E">
        <w:rPr>
          <w:rFonts w:ascii="Times New Roman" w:eastAsia="標楷體" w:hAnsi="Times New Roman"/>
        </w:rPr>
        <w:t>課程，有關實習辦法另訂之。</w:t>
      </w:r>
    </w:p>
    <w:p w14:paraId="2D8230E3" w14:textId="77777777" w:rsidR="00617CCB" w:rsidRPr="00EE5D3E" w:rsidRDefault="00617CCB" w:rsidP="0051295F">
      <w:pPr>
        <w:pStyle w:val="a5"/>
        <w:numPr>
          <w:ilvl w:val="0"/>
          <w:numId w:val="25"/>
        </w:numPr>
        <w:ind w:leftChars="0" w:left="1920"/>
        <w:rPr>
          <w:rFonts w:ascii="Times New Roman" w:eastAsia="標楷體" w:hAnsi="Times New Roman"/>
        </w:rPr>
      </w:pPr>
      <w:r w:rsidRPr="00EE5D3E">
        <w:rPr>
          <w:rFonts w:ascii="Times New Roman" w:eastAsia="標楷體" w:hAnsi="Times New Roman"/>
        </w:rPr>
        <w:lastRenderedPageBreak/>
        <w:t>碩士班研究生不可選修博士班課程，但可修</w:t>
      </w:r>
      <w:proofErr w:type="gramStart"/>
      <w:r w:rsidRPr="00EE5D3E">
        <w:rPr>
          <w:rFonts w:ascii="Times New Roman" w:eastAsia="標楷體" w:hAnsi="Times New Roman"/>
        </w:rPr>
        <w:t>習博碩合</w:t>
      </w:r>
      <w:proofErr w:type="gramEnd"/>
      <w:r w:rsidRPr="00EE5D3E">
        <w:rPr>
          <w:rFonts w:ascii="Times New Roman" w:eastAsia="標楷體" w:hAnsi="Times New Roman"/>
        </w:rPr>
        <w:t>開之課程。</w:t>
      </w:r>
    </w:p>
    <w:p w14:paraId="769A307B" w14:textId="77777777" w:rsidR="00617CCB" w:rsidRPr="00EE5D3E" w:rsidRDefault="00617CCB" w:rsidP="0051295F">
      <w:pPr>
        <w:pStyle w:val="a5"/>
        <w:numPr>
          <w:ilvl w:val="0"/>
          <w:numId w:val="25"/>
        </w:numPr>
        <w:ind w:leftChars="0" w:left="1920"/>
        <w:rPr>
          <w:rFonts w:ascii="Times New Roman" w:eastAsia="標楷體" w:hAnsi="Times New Roman"/>
        </w:rPr>
      </w:pPr>
      <w:r w:rsidRPr="00EE5D3E">
        <w:rPr>
          <w:rFonts w:ascii="Times New Roman" w:eastAsia="標楷體" w:hAnsi="Times New Roman"/>
        </w:rPr>
        <w:t>申請抵免學分總數以系所規定應修畢業學分數二分之一為限。</w:t>
      </w:r>
    </w:p>
    <w:p w14:paraId="1442CB7C" w14:textId="77777777" w:rsidR="00617CCB" w:rsidRPr="00EE5D3E" w:rsidRDefault="00617CCB" w:rsidP="0051295F">
      <w:pPr>
        <w:pStyle w:val="a5"/>
        <w:numPr>
          <w:ilvl w:val="0"/>
          <w:numId w:val="25"/>
        </w:numPr>
        <w:ind w:leftChars="0" w:left="1920"/>
        <w:rPr>
          <w:rFonts w:ascii="Times New Roman" w:eastAsia="標楷體" w:hAnsi="Times New Roman"/>
        </w:rPr>
      </w:pPr>
      <w:r w:rsidRPr="00EE5D3E">
        <w:rPr>
          <w:rFonts w:ascii="Times New Roman" w:eastAsia="標楷體" w:hAnsi="Times New Roman"/>
        </w:rPr>
        <w:t>研究生因研究之需要</w:t>
      </w:r>
      <w:proofErr w:type="gramStart"/>
      <w:r w:rsidRPr="00EE5D3E">
        <w:rPr>
          <w:rFonts w:ascii="Times New Roman" w:eastAsia="標楷體" w:hAnsi="Times New Roman"/>
        </w:rPr>
        <w:t>（</w:t>
      </w:r>
      <w:proofErr w:type="gramEnd"/>
      <w:r w:rsidRPr="00EE5D3E">
        <w:rPr>
          <w:rFonts w:ascii="Times New Roman" w:eastAsia="標楷體" w:hAnsi="Times New Roman"/>
        </w:rPr>
        <w:t>原則上以碩二（含）以上之學生為原則），得至外所（或外校）選修本系未開之相關課程；但五年一貫甄試入學學生不在此限。</w:t>
      </w:r>
    </w:p>
    <w:p w14:paraId="6184FDA1" w14:textId="77777777" w:rsidR="00617CCB" w:rsidRPr="0002275A" w:rsidRDefault="00617CCB" w:rsidP="0051295F">
      <w:pPr>
        <w:pStyle w:val="a5"/>
        <w:numPr>
          <w:ilvl w:val="0"/>
          <w:numId w:val="25"/>
        </w:numPr>
        <w:ind w:leftChars="0" w:left="1920"/>
        <w:rPr>
          <w:rFonts w:ascii="標楷體" w:eastAsia="標楷體" w:hAnsi="標楷體"/>
        </w:rPr>
        <w:sectPr w:rsidR="00617CCB" w:rsidRPr="0002275A" w:rsidSect="00B63751">
          <w:pgSz w:w="16838" w:h="11906" w:orient="landscape"/>
          <w:pgMar w:top="426" w:right="1077" w:bottom="426" w:left="1077" w:header="851" w:footer="567" w:gutter="0"/>
          <w:cols w:space="425"/>
          <w:docGrid w:type="linesAndChars" w:linePitch="360"/>
        </w:sectPr>
      </w:pPr>
      <w:r w:rsidRPr="00137BFD">
        <w:rPr>
          <w:rFonts w:ascii="Times New Roman" w:eastAsia="標楷體" w:hAnsi="Times New Roman"/>
        </w:rPr>
        <w:t>研究生於分配指導教授前不得進行校際選課。欲校際選課者應先與指導教授或系主任討論，同意後再提系</w:t>
      </w:r>
      <w:proofErr w:type="gramStart"/>
      <w:r w:rsidRPr="00137BFD">
        <w:rPr>
          <w:rFonts w:ascii="Times New Roman" w:eastAsia="標楷體" w:hAnsi="Times New Roman"/>
        </w:rPr>
        <w:t>務</w:t>
      </w:r>
      <w:proofErr w:type="gramEnd"/>
      <w:r w:rsidRPr="00137BFD">
        <w:rPr>
          <w:rFonts w:ascii="Times New Roman" w:eastAsia="標楷體" w:hAnsi="Times New Roman"/>
        </w:rPr>
        <w:t>會議討論並於期限內申請加選。而有選修所（校）外課程時，學生需於加退選後</w:t>
      </w:r>
      <w:proofErr w:type="gramStart"/>
      <w:r w:rsidRPr="00137BFD">
        <w:rPr>
          <w:rFonts w:ascii="Times New Roman" w:eastAsia="標楷體" w:hAnsi="Times New Roman"/>
        </w:rPr>
        <w:t>一</w:t>
      </w:r>
      <w:proofErr w:type="gramEnd"/>
      <w:r w:rsidRPr="00137BFD">
        <w:rPr>
          <w:rFonts w:ascii="Times New Roman" w:eastAsia="標楷體" w:hAnsi="Times New Roman"/>
        </w:rPr>
        <w:t>週內將選課單</w:t>
      </w:r>
      <w:proofErr w:type="gramStart"/>
      <w:r w:rsidRPr="00137BFD">
        <w:rPr>
          <w:rFonts w:ascii="Times New Roman" w:eastAsia="標楷體" w:hAnsi="Times New Roman"/>
        </w:rPr>
        <w:t>送請系</w:t>
      </w:r>
      <w:proofErr w:type="gramEnd"/>
      <w:r w:rsidRPr="00137BFD">
        <w:rPr>
          <w:rFonts w:ascii="Times New Roman" w:eastAsia="標楷體" w:hAnsi="Times New Roman"/>
        </w:rPr>
        <w:t>辦助理核對，再由系辦助</w:t>
      </w:r>
      <w:r>
        <w:rPr>
          <w:rFonts w:ascii="標楷體" w:eastAsia="標楷體" w:hAnsi="標楷體" w:hint="eastAsia"/>
        </w:rPr>
        <w:t>理送請指導教授及所長核定後，始得生效。</w:t>
      </w:r>
    </w:p>
    <w:p w14:paraId="7D7DD6B8" w14:textId="67AD5400" w:rsidR="00CF0197" w:rsidRPr="00874F2F" w:rsidRDefault="00D6432D" w:rsidP="00CF0197">
      <w:pPr>
        <w:pStyle w:val="1"/>
        <w:spacing w:line="360" w:lineRule="auto"/>
        <w:rPr>
          <w:color w:val="000000" w:themeColor="text1"/>
        </w:rPr>
      </w:pPr>
      <w:bookmarkStart w:id="27" w:name="_Toc113091126"/>
      <w:r>
        <w:rPr>
          <w:rFonts w:hint="eastAsia"/>
          <w:color w:val="000000" w:themeColor="text1"/>
        </w:rPr>
        <w:lastRenderedPageBreak/>
        <w:t>肆</w:t>
      </w:r>
      <w:r w:rsidR="00CF0197" w:rsidRPr="00874F2F">
        <w:rPr>
          <w:rFonts w:hint="eastAsia"/>
          <w:color w:val="000000" w:themeColor="text1"/>
        </w:rPr>
        <w:t>、本系法規與表單</w:t>
      </w:r>
      <w:bookmarkEnd w:id="27"/>
    </w:p>
    <w:p w14:paraId="5FA343EF" w14:textId="77777777" w:rsidR="00CF0197" w:rsidRPr="00874F2F" w:rsidRDefault="00CF0197" w:rsidP="00CF0197">
      <w:pPr>
        <w:pStyle w:val="2"/>
        <w:rPr>
          <w:color w:val="000000" w:themeColor="text1"/>
        </w:rPr>
      </w:pPr>
      <w:bookmarkStart w:id="28" w:name="_Toc113091127"/>
      <w:r w:rsidRPr="00874F2F">
        <w:rPr>
          <w:rFonts w:hint="eastAsia"/>
          <w:color w:val="000000" w:themeColor="text1"/>
        </w:rPr>
        <w:t>一、</w:t>
      </w:r>
      <w:proofErr w:type="gramStart"/>
      <w:r w:rsidRPr="00874F2F">
        <w:rPr>
          <w:rFonts w:hint="eastAsia"/>
          <w:color w:val="000000" w:themeColor="text1"/>
        </w:rPr>
        <w:t>成教系</w:t>
      </w:r>
      <w:proofErr w:type="gramEnd"/>
      <w:r w:rsidRPr="00874F2F">
        <w:rPr>
          <w:rFonts w:hint="eastAsia"/>
          <w:color w:val="000000" w:themeColor="text1"/>
        </w:rPr>
        <w:t>實習要點【學、碩士班適用】</w:t>
      </w:r>
      <w:bookmarkEnd w:id="28"/>
    </w:p>
    <w:p w14:paraId="157201AB" w14:textId="77777777" w:rsidR="00CF0197" w:rsidRPr="00874F2F" w:rsidRDefault="00CF0197" w:rsidP="00CF0197">
      <w:pPr>
        <w:snapToGrid w:val="0"/>
        <w:jc w:val="center"/>
        <w:rPr>
          <w:rFonts w:ascii="Calibri" w:eastAsia="標楷體" w:hAnsi="Calibri" w:cs="Times New Roman"/>
          <w:color w:val="000000" w:themeColor="text1"/>
          <w:sz w:val="32"/>
          <w:szCs w:val="36"/>
        </w:rPr>
      </w:pPr>
      <w:r w:rsidRPr="00874F2F">
        <w:rPr>
          <w:rFonts w:ascii="Calibri" w:eastAsia="標楷體" w:hAnsi="Calibri" w:cs="Times New Roman"/>
          <w:b/>
          <w:color w:val="000000" w:themeColor="text1"/>
          <w:sz w:val="32"/>
          <w:szCs w:val="36"/>
        </w:rPr>
        <w:t>國立中正大學成人及繼續教育學系實</w:t>
      </w:r>
      <w:r w:rsidRPr="00D6432D">
        <w:rPr>
          <w:rFonts w:ascii="Calibri" w:eastAsia="標楷體" w:hAnsi="Calibri" w:cs="Times New Roman"/>
          <w:b/>
          <w:color w:val="000000" w:themeColor="text1"/>
          <w:sz w:val="32"/>
          <w:szCs w:val="36"/>
        </w:rPr>
        <w:t>習</w:t>
      </w:r>
      <w:r w:rsidRPr="00D6432D">
        <w:rPr>
          <w:rFonts w:ascii="Calibri" w:eastAsia="標楷體" w:hAnsi="Calibri" w:cs="Times New Roman" w:hint="eastAsia"/>
          <w:b/>
          <w:color w:val="000000" w:themeColor="text1"/>
          <w:sz w:val="32"/>
          <w:szCs w:val="36"/>
        </w:rPr>
        <w:t>要點</w:t>
      </w:r>
    </w:p>
    <w:p w14:paraId="51B6A86E" w14:textId="77777777" w:rsidR="00CF0197" w:rsidRPr="00874F2F" w:rsidRDefault="00CF0197" w:rsidP="00CF0197">
      <w:pPr>
        <w:spacing w:line="240" w:lineRule="exact"/>
        <w:jc w:val="right"/>
        <w:rPr>
          <w:rFonts w:ascii="Times New Roman" w:eastAsia="標楷體" w:hAnsi="Times New Roman" w:cs="Times New Roman"/>
          <w:color w:val="000000" w:themeColor="text1"/>
          <w:sz w:val="18"/>
          <w:szCs w:val="18"/>
        </w:rPr>
      </w:pPr>
      <w:r w:rsidRPr="00874F2F">
        <w:rPr>
          <w:rFonts w:ascii="Times New Roman" w:eastAsia="標楷體" w:hAnsi="Times New Roman" w:cs="Times New Roman"/>
          <w:color w:val="000000" w:themeColor="text1"/>
          <w:sz w:val="18"/>
          <w:szCs w:val="18"/>
        </w:rPr>
        <w:t>99</w:t>
      </w:r>
      <w:r w:rsidRPr="00874F2F">
        <w:rPr>
          <w:rFonts w:ascii="Times New Roman" w:eastAsia="新細明體" w:hAnsi="Times New Roman" w:cs="Times New Roman"/>
          <w:color w:val="000000" w:themeColor="text1"/>
          <w:sz w:val="18"/>
          <w:szCs w:val="18"/>
        </w:rPr>
        <w:t>年</w:t>
      </w:r>
      <w:r w:rsidRPr="00874F2F">
        <w:rPr>
          <w:rFonts w:ascii="Times New Roman" w:eastAsia="標楷體" w:hAnsi="Times New Roman" w:cs="Times New Roman"/>
          <w:color w:val="000000" w:themeColor="text1"/>
          <w:sz w:val="18"/>
          <w:szCs w:val="18"/>
        </w:rPr>
        <w:t>12</w:t>
      </w:r>
      <w:r w:rsidRPr="00874F2F">
        <w:rPr>
          <w:rFonts w:ascii="Times New Roman" w:eastAsia="標楷體" w:hAnsi="Times New Roman" w:cs="Times New Roman"/>
          <w:color w:val="000000" w:themeColor="text1"/>
          <w:sz w:val="18"/>
          <w:szCs w:val="18"/>
        </w:rPr>
        <w:t>月</w:t>
      </w:r>
      <w:r w:rsidRPr="00874F2F">
        <w:rPr>
          <w:rFonts w:ascii="Times New Roman" w:eastAsia="標楷體" w:hAnsi="Times New Roman" w:cs="Times New Roman"/>
          <w:color w:val="000000" w:themeColor="text1"/>
          <w:sz w:val="18"/>
          <w:szCs w:val="18"/>
        </w:rPr>
        <w:t>8</w:t>
      </w:r>
      <w:r w:rsidRPr="00874F2F">
        <w:rPr>
          <w:rFonts w:ascii="Times New Roman" w:eastAsia="標楷體" w:hAnsi="Times New Roman" w:cs="Times New Roman"/>
          <w:color w:val="000000" w:themeColor="text1"/>
          <w:sz w:val="18"/>
          <w:szCs w:val="18"/>
        </w:rPr>
        <w:t>日</w:t>
      </w:r>
      <w:r w:rsidRPr="00874F2F">
        <w:rPr>
          <w:rFonts w:ascii="Times New Roman" w:eastAsia="標楷體" w:hAnsi="Times New Roman" w:cs="Times New Roman"/>
          <w:color w:val="000000" w:themeColor="text1"/>
          <w:sz w:val="18"/>
          <w:szCs w:val="18"/>
        </w:rPr>
        <w:t>99</w:t>
      </w:r>
      <w:r w:rsidRPr="00874F2F">
        <w:rPr>
          <w:rFonts w:ascii="Times New Roman" w:eastAsia="標楷體" w:hAnsi="Times New Roman" w:cs="Times New Roman"/>
          <w:color w:val="000000" w:themeColor="text1"/>
          <w:sz w:val="18"/>
          <w:szCs w:val="18"/>
        </w:rPr>
        <w:t>學年第</w:t>
      </w:r>
      <w:r w:rsidRPr="00874F2F">
        <w:rPr>
          <w:rFonts w:ascii="Times New Roman" w:eastAsia="標楷體" w:hAnsi="Times New Roman" w:cs="Times New Roman"/>
          <w:color w:val="000000" w:themeColor="text1"/>
          <w:sz w:val="18"/>
          <w:szCs w:val="18"/>
        </w:rPr>
        <w:t>4</w:t>
      </w:r>
      <w:r w:rsidRPr="00874F2F">
        <w:rPr>
          <w:rFonts w:ascii="Times New Roman" w:eastAsia="標楷體" w:hAnsi="Times New Roman" w:cs="Times New Roman"/>
          <w:color w:val="000000" w:themeColor="text1"/>
          <w:sz w:val="18"/>
          <w:szCs w:val="18"/>
        </w:rPr>
        <w:t>次系</w:t>
      </w:r>
      <w:proofErr w:type="gramStart"/>
      <w:r w:rsidRPr="00874F2F">
        <w:rPr>
          <w:rFonts w:ascii="Times New Roman" w:eastAsia="標楷體" w:hAnsi="Times New Roman" w:cs="Times New Roman"/>
          <w:color w:val="000000" w:themeColor="text1"/>
          <w:sz w:val="18"/>
          <w:szCs w:val="18"/>
        </w:rPr>
        <w:t>務</w:t>
      </w:r>
      <w:proofErr w:type="gramEnd"/>
      <w:r w:rsidRPr="00874F2F">
        <w:rPr>
          <w:rFonts w:ascii="Times New Roman" w:eastAsia="標楷體" w:hAnsi="Times New Roman" w:cs="Times New Roman"/>
          <w:color w:val="000000" w:themeColor="text1"/>
          <w:sz w:val="18"/>
          <w:szCs w:val="18"/>
        </w:rPr>
        <w:t>會議修正通過</w:t>
      </w:r>
    </w:p>
    <w:p w14:paraId="67685D59" w14:textId="77777777" w:rsidR="00CF0197" w:rsidRPr="00874F2F" w:rsidRDefault="00CF0197" w:rsidP="00CF0197">
      <w:pPr>
        <w:spacing w:line="240" w:lineRule="exact"/>
        <w:jc w:val="right"/>
        <w:rPr>
          <w:rFonts w:ascii="Times New Roman" w:eastAsia="標楷體" w:hAnsi="Times New Roman" w:cs="Times New Roman"/>
          <w:color w:val="000000" w:themeColor="text1"/>
          <w:sz w:val="18"/>
          <w:szCs w:val="18"/>
        </w:rPr>
      </w:pPr>
      <w:r w:rsidRPr="00874F2F">
        <w:rPr>
          <w:rFonts w:ascii="Times New Roman" w:eastAsia="標楷體" w:hAnsi="Times New Roman" w:cs="Times New Roman"/>
          <w:color w:val="000000" w:themeColor="text1"/>
          <w:sz w:val="18"/>
          <w:szCs w:val="18"/>
        </w:rPr>
        <w:t>101</w:t>
      </w:r>
      <w:r w:rsidRPr="00874F2F">
        <w:rPr>
          <w:rFonts w:ascii="Times New Roman" w:eastAsia="標楷體" w:hAnsi="Times New Roman" w:cs="Times New Roman"/>
          <w:color w:val="000000" w:themeColor="text1"/>
          <w:sz w:val="18"/>
          <w:szCs w:val="18"/>
        </w:rPr>
        <w:t>年</w:t>
      </w:r>
      <w:r w:rsidRPr="00874F2F">
        <w:rPr>
          <w:rFonts w:ascii="Times New Roman" w:eastAsia="標楷體" w:hAnsi="Times New Roman" w:cs="Times New Roman"/>
          <w:color w:val="000000" w:themeColor="text1"/>
          <w:sz w:val="18"/>
          <w:szCs w:val="18"/>
        </w:rPr>
        <w:t>11</w:t>
      </w:r>
      <w:r w:rsidRPr="00874F2F">
        <w:rPr>
          <w:rFonts w:ascii="Times New Roman" w:eastAsia="標楷體" w:hAnsi="Times New Roman" w:cs="Times New Roman"/>
          <w:color w:val="000000" w:themeColor="text1"/>
          <w:sz w:val="18"/>
          <w:szCs w:val="18"/>
        </w:rPr>
        <w:t>月</w:t>
      </w:r>
      <w:r w:rsidRPr="00874F2F">
        <w:rPr>
          <w:rFonts w:ascii="Times New Roman" w:eastAsia="標楷體" w:hAnsi="Times New Roman" w:cs="Times New Roman"/>
          <w:color w:val="000000" w:themeColor="text1"/>
          <w:sz w:val="18"/>
          <w:szCs w:val="18"/>
        </w:rPr>
        <w:t>21</w:t>
      </w:r>
      <w:r w:rsidRPr="00874F2F">
        <w:rPr>
          <w:rFonts w:ascii="Times New Roman" w:eastAsia="標楷體" w:hAnsi="Times New Roman" w:cs="Times New Roman"/>
          <w:color w:val="000000" w:themeColor="text1"/>
          <w:sz w:val="18"/>
          <w:szCs w:val="18"/>
        </w:rPr>
        <w:t>日</w:t>
      </w:r>
      <w:r w:rsidRPr="00874F2F">
        <w:rPr>
          <w:rFonts w:ascii="Times New Roman" w:eastAsia="標楷體" w:hAnsi="Times New Roman" w:cs="Times New Roman"/>
          <w:color w:val="000000" w:themeColor="text1"/>
          <w:sz w:val="18"/>
          <w:szCs w:val="18"/>
        </w:rPr>
        <w:t>101</w:t>
      </w:r>
      <w:r w:rsidRPr="00874F2F">
        <w:rPr>
          <w:rFonts w:ascii="Times New Roman" w:eastAsia="標楷體" w:hAnsi="Times New Roman" w:cs="Times New Roman"/>
          <w:color w:val="000000" w:themeColor="text1"/>
          <w:sz w:val="18"/>
          <w:szCs w:val="18"/>
        </w:rPr>
        <w:t>學年度第</w:t>
      </w:r>
      <w:r w:rsidRPr="00874F2F">
        <w:rPr>
          <w:rFonts w:ascii="Times New Roman" w:eastAsia="標楷體" w:hAnsi="Times New Roman" w:cs="Times New Roman"/>
          <w:color w:val="000000" w:themeColor="text1"/>
          <w:sz w:val="18"/>
          <w:szCs w:val="18"/>
        </w:rPr>
        <w:t>3</w:t>
      </w:r>
      <w:r w:rsidRPr="00874F2F">
        <w:rPr>
          <w:rFonts w:ascii="Times New Roman" w:eastAsia="標楷體" w:hAnsi="Times New Roman" w:cs="Times New Roman"/>
          <w:color w:val="000000" w:themeColor="text1"/>
          <w:sz w:val="18"/>
          <w:szCs w:val="18"/>
        </w:rPr>
        <w:t>次系</w:t>
      </w:r>
      <w:proofErr w:type="gramStart"/>
      <w:r w:rsidRPr="00874F2F">
        <w:rPr>
          <w:rFonts w:ascii="Times New Roman" w:eastAsia="標楷體" w:hAnsi="Times New Roman" w:cs="Times New Roman"/>
          <w:color w:val="000000" w:themeColor="text1"/>
          <w:sz w:val="18"/>
          <w:szCs w:val="18"/>
        </w:rPr>
        <w:t>務</w:t>
      </w:r>
      <w:proofErr w:type="gramEnd"/>
      <w:r w:rsidRPr="00874F2F">
        <w:rPr>
          <w:rFonts w:ascii="Times New Roman" w:eastAsia="標楷體" w:hAnsi="Times New Roman" w:cs="Times New Roman"/>
          <w:color w:val="000000" w:themeColor="text1"/>
          <w:sz w:val="18"/>
          <w:szCs w:val="18"/>
        </w:rPr>
        <w:t>會議修正通過</w:t>
      </w:r>
    </w:p>
    <w:p w14:paraId="29D213EC" w14:textId="77777777" w:rsidR="00CF0197" w:rsidRPr="00874F2F" w:rsidRDefault="00CF0197" w:rsidP="00CF0197">
      <w:pPr>
        <w:spacing w:line="240" w:lineRule="exact"/>
        <w:jc w:val="right"/>
        <w:rPr>
          <w:rFonts w:ascii="Times New Roman" w:eastAsia="標楷體" w:hAnsi="Times New Roman" w:cs="Times New Roman"/>
          <w:color w:val="000000" w:themeColor="text1"/>
          <w:sz w:val="18"/>
          <w:szCs w:val="18"/>
        </w:rPr>
      </w:pPr>
      <w:r w:rsidRPr="00874F2F">
        <w:rPr>
          <w:rFonts w:ascii="Times New Roman" w:eastAsia="標楷體" w:hAnsi="Times New Roman" w:cs="Times New Roman"/>
          <w:color w:val="000000" w:themeColor="text1"/>
          <w:sz w:val="18"/>
          <w:szCs w:val="18"/>
        </w:rPr>
        <w:t>10</w:t>
      </w:r>
      <w:r w:rsidRPr="00874F2F">
        <w:rPr>
          <w:rFonts w:ascii="Times New Roman" w:eastAsia="標楷體" w:hAnsi="Times New Roman" w:cs="Times New Roman" w:hint="eastAsia"/>
          <w:color w:val="000000" w:themeColor="text1"/>
          <w:sz w:val="18"/>
          <w:szCs w:val="18"/>
        </w:rPr>
        <w:t>9</w:t>
      </w:r>
      <w:r w:rsidRPr="00874F2F">
        <w:rPr>
          <w:rFonts w:ascii="Times New Roman" w:eastAsia="標楷體" w:hAnsi="Times New Roman" w:cs="Times New Roman"/>
          <w:color w:val="000000" w:themeColor="text1"/>
          <w:sz w:val="18"/>
          <w:szCs w:val="18"/>
        </w:rPr>
        <w:t>年</w:t>
      </w:r>
      <w:r w:rsidRPr="00874F2F">
        <w:rPr>
          <w:rFonts w:ascii="Times New Roman" w:eastAsia="標楷體" w:hAnsi="Times New Roman" w:cs="Times New Roman"/>
          <w:color w:val="000000" w:themeColor="text1"/>
          <w:sz w:val="18"/>
          <w:szCs w:val="18"/>
        </w:rPr>
        <w:t>1</w:t>
      </w:r>
      <w:r w:rsidRPr="00874F2F">
        <w:rPr>
          <w:rFonts w:ascii="Times New Roman" w:eastAsia="標楷體" w:hAnsi="Times New Roman" w:cs="Times New Roman"/>
          <w:color w:val="000000" w:themeColor="text1"/>
          <w:sz w:val="18"/>
          <w:szCs w:val="18"/>
        </w:rPr>
        <w:t>月</w:t>
      </w:r>
      <w:r w:rsidRPr="00874F2F">
        <w:rPr>
          <w:rFonts w:ascii="Times New Roman" w:eastAsia="標楷體" w:hAnsi="Times New Roman" w:cs="Times New Roman" w:hint="eastAsia"/>
          <w:color w:val="000000" w:themeColor="text1"/>
          <w:sz w:val="18"/>
          <w:szCs w:val="18"/>
        </w:rPr>
        <w:t>15</w:t>
      </w:r>
      <w:r w:rsidRPr="00874F2F">
        <w:rPr>
          <w:rFonts w:ascii="Times New Roman" w:eastAsia="標楷體" w:hAnsi="Times New Roman" w:cs="Times New Roman"/>
          <w:color w:val="000000" w:themeColor="text1"/>
          <w:sz w:val="18"/>
          <w:szCs w:val="18"/>
        </w:rPr>
        <w:t>日</w:t>
      </w:r>
      <w:r w:rsidRPr="00874F2F">
        <w:rPr>
          <w:rFonts w:ascii="Times New Roman" w:eastAsia="標楷體" w:hAnsi="Times New Roman" w:cs="Times New Roman"/>
          <w:color w:val="000000" w:themeColor="text1"/>
          <w:sz w:val="18"/>
          <w:szCs w:val="18"/>
        </w:rPr>
        <w:t>10</w:t>
      </w:r>
      <w:r w:rsidRPr="00874F2F">
        <w:rPr>
          <w:rFonts w:ascii="Times New Roman" w:eastAsia="標楷體" w:hAnsi="Times New Roman" w:cs="Times New Roman" w:hint="eastAsia"/>
          <w:color w:val="000000" w:themeColor="text1"/>
          <w:sz w:val="18"/>
          <w:szCs w:val="18"/>
        </w:rPr>
        <w:t>8</w:t>
      </w:r>
      <w:r w:rsidRPr="00874F2F">
        <w:rPr>
          <w:rFonts w:ascii="Times New Roman" w:eastAsia="標楷體" w:hAnsi="Times New Roman" w:cs="Times New Roman"/>
          <w:color w:val="000000" w:themeColor="text1"/>
          <w:sz w:val="18"/>
          <w:szCs w:val="18"/>
        </w:rPr>
        <w:t>學年度第</w:t>
      </w:r>
      <w:r w:rsidRPr="00874F2F">
        <w:rPr>
          <w:rFonts w:ascii="Times New Roman" w:eastAsia="標楷體" w:hAnsi="Times New Roman" w:cs="Times New Roman" w:hint="eastAsia"/>
          <w:color w:val="000000" w:themeColor="text1"/>
          <w:sz w:val="18"/>
          <w:szCs w:val="18"/>
        </w:rPr>
        <w:t>5</w:t>
      </w:r>
      <w:r w:rsidRPr="00874F2F">
        <w:rPr>
          <w:rFonts w:ascii="Times New Roman" w:eastAsia="標楷體" w:hAnsi="Times New Roman" w:cs="Times New Roman"/>
          <w:color w:val="000000" w:themeColor="text1"/>
          <w:sz w:val="18"/>
          <w:szCs w:val="18"/>
        </w:rPr>
        <w:t>次系</w:t>
      </w:r>
      <w:proofErr w:type="gramStart"/>
      <w:r w:rsidRPr="00874F2F">
        <w:rPr>
          <w:rFonts w:ascii="Times New Roman" w:eastAsia="標楷體" w:hAnsi="Times New Roman" w:cs="Times New Roman"/>
          <w:color w:val="000000" w:themeColor="text1"/>
          <w:sz w:val="18"/>
          <w:szCs w:val="18"/>
        </w:rPr>
        <w:t>務</w:t>
      </w:r>
      <w:proofErr w:type="gramEnd"/>
      <w:r w:rsidRPr="00874F2F">
        <w:rPr>
          <w:rFonts w:ascii="Times New Roman" w:eastAsia="標楷體" w:hAnsi="Times New Roman" w:cs="Times New Roman"/>
          <w:color w:val="000000" w:themeColor="text1"/>
          <w:sz w:val="18"/>
          <w:szCs w:val="18"/>
        </w:rPr>
        <w:t>會議修正通過</w:t>
      </w:r>
    </w:p>
    <w:p w14:paraId="7B53107C" w14:textId="77777777" w:rsidR="00CF0197" w:rsidRPr="00A34A7E" w:rsidRDefault="00CF0197" w:rsidP="00CF0197">
      <w:pPr>
        <w:spacing w:line="240" w:lineRule="exact"/>
        <w:jc w:val="right"/>
        <w:rPr>
          <w:rFonts w:ascii="Times New Roman" w:eastAsia="標楷體" w:hAnsi="Times New Roman" w:cs="Times New Roman"/>
          <w:color w:val="000000" w:themeColor="text1"/>
          <w:sz w:val="18"/>
          <w:szCs w:val="18"/>
        </w:rPr>
      </w:pPr>
      <w:r w:rsidRPr="00A34A7E">
        <w:rPr>
          <w:rFonts w:ascii="Times New Roman" w:eastAsia="標楷體" w:hAnsi="Times New Roman" w:cs="Times New Roman"/>
          <w:color w:val="000000" w:themeColor="text1"/>
          <w:sz w:val="18"/>
          <w:szCs w:val="18"/>
        </w:rPr>
        <w:t>110</w:t>
      </w:r>
      <w:r w:rsidRPr="00A34A7E">
        <w:rPr>
          <w:rFonts w:ascii="Times New Roman" w:eastAsia="標楷體" w:hAnsi="Times New Roman" w:cs="Times New Roman"/>
          <w:color w:val="000000" w:themeColor="text1"/>
          <w:sz w:val="18"/>
          <w:szCs w:val="18"/>
        </w:rPr>
        <w:t>年</w:t>
      </w:r>
      <w:r w:rsidRPr="00A34A7E">
        <w:rPr>
          <w:rFonts w:ascii="Times New Roman" w:eastAsia="標楷體" w:hAnsi="Times New Roman" w:cs="Times New Roman" w:hint="eastAsia"/>
          <w:color w:val="000000" w:themeColor="text1"/>
          <w:sz w:val="18"/>
          <w:szCs w:val="18"/>
        </w:rPr>
        <w:t>5</w:t>
      </w:r>
      <w:r w:rsidRPr="00A34A7E">
        <w:rPr>
          <w:rFonts w:ascii="Times New Roman" w:eastAsia="標楷體" w:hAnsi="Times New Roman" w:cs="Times New Roman"/>
          <w:color w:val="000000" w:themeColor="text1"/>
          <w:sz w:val="18"/>
          <w:szCs w:val="18"/>
        </w:rPr>
        <w:t>月</w:t>
      </w:r>
      <w:r w:rsidRPr="00A34A7E">
        <w:rPr>
          <w:rFonts w:ascii="Times New Roman" w:eastAsia="標楷體" w:hAnsi="Times New Roman" w:cs="Times New Roman"/>
          <w:color w:val="000000" w:themeColor="text1"/>
          <w:sz w:val="18"/>
          <w:szCs w:val="18"/>
        </w:rPr>
        <w:t>12</w:t>
      </w:r>
      <w:r w:rsidRPr="00A34A7E">
        <w:rPr>
          <w:rFonts w:ascii="Times New Roman" w:eastAsia="標楷體" w:hAnsi="Times New Roman" w:cs="Times New Roman"/>
          <w:color w:val="000000" w:themeColor="text1"/>
          <w:sz w:val="18"/>
          <w:szCs w:val="18"/>
        </w:rPr>
        <w:t>日</w:t>
      </w:r>
      <w:r w:rsidRPr="00A34A7E">
        <w:rPr>
          <w:rFonts w:ascii="Times New Roman" w:eastAsia="標楷體" w:hAnsi="Times New Roman" w:cs="Times New Roman"/>
          <w:color w:val="000000" w:themeColor="text1"/>
          <w:sz w:val="18"/>
          <w:szCs w:val="18"/>
        </w:rPr>
        <w:t>109</w:t>
      </w:r>
      <w:r w:rsidRPr="00A34A7E">
        <w:rPr>
          <w:rFonts w:ascii="Times New Roman" w:eastAsia="標楷體" w:hAnsi="Times New Roman" w:cs="Times New Roman"/>
          <w:color w:val="000000" w:themeColor="text1"/>
          <w:sz w:val="18"/>
          <w:szCs w:val="18"/>
        </w:rPr>
        <w:t>學年度第</w:t>
      </w:r>
      <w:r w:rsidRPr="00A34A7E">
        <w:rPr>
          <w:rFonts w:ascii="Times New Roman" w:eastAsia="標楷體" w:hAnsi="Times New Roman" w:cs="Times New Roman" w:hint="eastAsia"/>
          <w:color w:val="000000" w:themeColor="text1"/>
          <w:sz w:val="18"/>
          <w:szCs w:val="18"/>
        </w:rPr>
        <w:t>9</w:t>
      </w:r>
      <w:r w:rsidRPr="00A34A7E">
        <w:rPr>
          <w:rFonts w:ascii="Times New Roman" w:eastAsia="標楷體" w:hAnsi="Times New Roman" w:cs="Times New Roman"/>
          <w:color w:val="000000" w:themeColor="text1"/>
          <w:sz w:val="18"/>
          <w:szCs w:val="18"/>
        </w:rPr>
        <w:t>次系</w:t>
      </w:r>
      <w:proofErr w:type="gramStart"/>
      <w:r w:rsidRPr="00A34A7E">
        <w:rPr>
          <w:rFonts w:ascii="Times New Roman" w:eastAsia="標楷體" w:hAnsi="Times New Roman" w:cs="Times New Roman"/>
          <w:color w:val="000000" w:themeColor="text1"/>
          <w:sz w:val="18"/>
          <w:szCs w:val="18"/>
        </w:rPr>
        <w:t>務</w:t>
      </w:r>
      <w:proofErr w:type="gramEnd"/>
      <w:r w:rsidRPr="00A34A7E">
        <w:rPr>
          <w:rFonts w:ascii="Times New Roman" w:eastAsia="標楷體" w:hAnsi="Times New Roman" w:cs="Times New Roman"/>
          <w:color w:val="000000" w:themeColor="text1"/>
          <w:sz w:val="18"/>
          <w:szCs w:val="18"/>
        </w:rPr>
        <w:t>會議修正通過</w:t>
      </w:r>
    </w:p>
    <w:p w14:paraId="3CAC5763" w14:textId="77777777" w:rsidR="00CF0197" w:rsidRPr="00874F2F" w:rsidRDefault="00CF0197" w:rsidP="00CF0197">
      <w:pPr>
        <w:spacing w:line="240" w:lineRule="exact"/>
        <w:jc w:val="right"/>
        <w:rPr>
          <w:rFonts w:ascii="標楷體" w:eastAsia="標楷體" w:hAnsi="標楷體" w:cs="Times New Roman"/>
          <w:color w:val="000000" w:themeColor="text1"/>
          <w:sz w:val="18"/>
          <w:szCs w:val="18"/>
          <w:u w:val="single"/>
        </w:rPr>
      </w:pPr>
    </w:p>
    <w:p w14:paraId="59D38617" w14:textId="22DC1CC8" w:rsidR="00CF0197" w:rsidRPr="00874F2F" w:rsidRDefault="00CF0197" w:rsidP="0084675D">
      <w:pPr>
        <w:ind w:left="480" w:hangingChars="200" w:hanging="480"/>
        <w:rPr>
          <w:rFonts w:ascii="標楷體" w:eastAsia="標楷體" w:hAnsi="標楷體" w:cs="Times New Roman"/>
          <w:color w:val="000000" w:themeColor="text1"/>
        </w:rPr>
      </w:pPr>
      <w:r w:rsidRPr="00874F2F">
        <w:rPr>
          <w:rFonts w:ascii="標楷體" w:eastAsia="標楷體" w:hAnsi="標楷體" w:cs="Times New Roman"/>
          <w:color w:val="000000" w:themeColor="text1"/>
        </w:rPr>
        <w:t>一、主旨及法源依據：為強化本系學生在成人與高齡教育實務知能，促進領域理論與實務之整合與印證，擴展本系與</w:t>
      </w:r>
      <w:proofErr w:type="gramStart"/>
      <w:r w:rsidRPr="00874F2F">
        <w:rPr>
          <w:rFonts w:ascii="標楷體" w:eastAsia="標楷體" w:hAnsi="標楷體" w:cs="Times New Roman"/>
          <w:color w:val="000000" w:themeColor="text1"/>
        </w:rPr>
        <w:t>國內外成教及</w:t>
      </w:r>
      <w:proofErr w:type="gramEnd"/>
      <w:r w:rsidRPr="00874F2F">
        <w:rPr>
          <w:rFonts w:ascii="標楷體" w:eastAsia="標楷體" w:hAnsi="標楷體" w:cs="Times New Roman"/>
          <w:color w:val="000000" w:themeColor="text1"/>
        </w:rPr>
        <w:t>高齡相關機構之合作關係，以厚植未來在職場的工作職能，培養全球化視野，</w:t>
      </w:r>
      <w:r w:rsidRPr="00874F2F">
        <w:rPr>
          <w:rFonts w:ascii="標楷體" w:eastAsia="標楷體" w:hAnsi="標楷體" w:cs="Times New Roman" w:hint="eastAsia"/>
          <w:color w:val="000000" w:themeColor="text1"/>
        </w:rPr>
        <w:t>並依據教育部『專科以上學校產學合作實施辦法』及本校『國立中正大學校外實習委員會設置要點』，</w:t>
      </w:r>
      <w:r w:rsidRPr="00874F2F">
        <w:rPr>
          <w:rFonts w:ascii="標楷體" w:eastAsia="標楷體" w:hAnsi="標楷體" w:cs="Times New Roman"/>
          <w:color w:val="000000" w:themeColor="text1"/>
        </w:rPr>
        <w:t>特訂定本</w:t>
      </w:r>
      <w:r w:rsidRPr="00874F2F">
        <w:rPr>
          <w:rFonts w:ascii="標楷體" w:eastAsia="標楷體" w:hAnsi="標楷體" w:cs="Times New Roman" w:hint="eastAsia"/>
          <w:color w:val="000000" w:themeColor="text1"/>
          <w:u w:val="single"/>
        </w:rPr>
        <w:t>要點</w:t>
      </w:r>
      <w:r w:rsidRPr="00874F2F">
        <w:rPr>
          <w:rFonts w:ascii="標楷體" w:eastAsia="標楷體" w:hAnsi="標楷體" w:cs="Times New Roman"/>
          <w:color w:val="000000" w:themeColor="text1"/>
        </w:rPr>
        <w:t>。</w:t>
      </w:r>
    </w:p>
    <w:p w14:paraId="22CC141F" w14:textId="77777777" w:rsidR="00CF0197" w:rsidRPr="00874F2F" w:rsidRDefault="00CF0197" w:rsidP="00CF0197">
      <w:pPr>
        <w:rPr>
          <w:rFonts w:ascii="標楷體" w:eastAsia="標楷體" w:hAnsi="標楷體" w:cs="Times New Roman"/>
          <w:color w:val="000000" w:themeColor="text1"/>
        </w:rPr>
      </w:pPr>
      <w:r w:rsidRPr="00874F2F">
        <w:rPr>
          <w:rFonts w:ascii="標楷體" w:eastAsia="標楷體" w:hAnsi="標楷體" w:cs="Times New Roman"/>
          <w:color w:val="000000" w:themeColor="text1"/>
        </w:rPr>
        <w:t>二、參與對象：本系全體學生 (含成人與高齡教育碩士班)。</w:t>
      </w:r>
    </w:p>
    <w:p w14:paraId="702C064C" w14:textId="1A639819" w:rsidR="00CF0197" w:rsidRPr="00874F2F" w:rsidRDefault="00CF0197" w:rsidP="0084675D">
      <w:pPr>
        <w:ind w:left="480" w:hangingChars="200" w:hanging="480"/>
        <w:rPr>
          <w:rFonts w:ascii="標楷體" w:eastAsia="標楷體" w:hAnsi="標楷體" w:cs="Times New Roman"/>
          <w:color w:val="000000" w:themeColor="text1"/>
        </w:rPr>
      </w:pPr>
      <w:r w:rsidRPr="00874F2F">
        <w:rPr>
          <w:rFonts w:ascii="標楷體" w:eastAsia="標楷體" w:hAnsi="標楷體" w:cs="Times New Roman"/>
          <w:color w:val="000000" w:themeColor="text1"/>
        </w:rPr>
        <w:t>三、實習目標：成人教育實習含「社區教育」、「行政管理與人力資源發展」、「高齡教育」三組，實習目標由各組授課教師另訂之。</w:t>
      </w:r>
    </w:p>
    <w:p w14:paraId="63FA94BB" w14:textId="77777777" w:rsidR="00CF0197" w:rsidRPr="00874F2F" w:rsidRDefault="00CF0197" w:rsidP="00CF0197">
      <w:pPr>
        <w:rPr>
          <w:rFonts w:ascii="標楷體" w:eastAsia="標楷體" w:hAnsi="標楷體" w:cs="Times New Roman"/>
          <w:color w:val="000000" w:themeColor="text1"/>
        </w:rPr>
      </w:pPr>
      <w:r w:rsidRPr="00874F2F">
        <w:rPr>
          <w:rFonts w:ascii="標楷體" w:eastAsia="標楷體" w:hAnsi="標楷體" w:cs="Times New Roman" w:hint="eastAsia"/>
          <w:color w:val="000000" w:themeColor="text1"/>
        </w:rPr>
        <w:t>四、實習委員會：</w:t>
      </w:r>
    </w:p>
    <w:p w14:paraId="1F28C558" w14:textId="77777777" w:rsidR="00CF0197" w:rsidRPr="00A34A7E" w:rsidRDefault="00CF0197" w:rsidP="0051295F">
      <w:pPr>
        <w:numPr>
          <w:ilvl w:val="0"/>
          <w:numId w:val="20"/>
        </w:numPr>
        <w:tabs>
          <w:tab w:val="left" w:pos="540"/>
        </w:tabs>
        <w:snapToGrid w:val="0"/>
        <w:jc w:val="both"/>
        <w:rPr>
          <w:rFonts w:ascii="Times New Roman" w:eastAsia="標楷體" w:hAnsi="Times New Roman" w:cs="Times New Roman"/>
          <w:color w:val="000000" w:themeColor="text1"/>
        </w:rPr>
      </w:pPr>
      <w:r w:rsidRPr="00A34A7E">
        <w:rPr>
          <w:rFonts w:ascii="Times New Roman" w:eastAsia="標楷體" w:hAnsi="Times New Roman" w:cs="Times New Roman" w:hint="eastAsia"/>
          <w:color w:val="000000" w:themeColor="text1"/>
        </w:rPr>
        <w:t>成員：由本系課程委員會之教師委員五位組成，系主任為當然委員，任期一年。</w:t>
      </w:r>
    </w:p>
    <w:p w14:paraId="7A277AA9"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A34A7E">
        <w:rPr>
          <w:rFonts w:ascii="Times New Roman" w:eastAsia="標楷體" w:hAnsi="Times New Roman" w:cs="Times New Roman" w:hint="eastAsia"/>
          <w:color w:val="000000" w:themeColor="text1"/>
        </w:rPr>
        <w:t>（二）任</w:t>
      </w:r>
      <w:r w:rsidRPr="00874F2F">
        <w:rPr>
          <w:rFonts w:ascii="Times New Roman" w:eastAsia="標楷體" w:hAnsi="Times New Roman" w:cs="Times New Roman" w:hint="eastAsia"/>
          <w:color w:val="000000" w:themeColor="text1"/>
        </w:rPr>
        <w:t>務：</w:t>
      </w:r>
    </w:p>
    <w:p w14:paraId="5799A05A"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1.</w:t>
      </w:r>
      <w:r w:rsidRPr="00874F2F">
        <w:rPr>
          <w:rFonts w:ascii="Times New Roman" w:eastAsia="標楷體" w:hAnsi="Times New Roman" w:cs="Times New Roman" w:hint="eastAsia"/>
          <w:color w:val="000000" w:themeColor="text1"/>
        </w:rPr>
        <w:t>督導合作機構之評估及選定。</w:t>
      </w:r>
    </w:p>
    <w:p w14:paraId="3BA97962"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2.</w:t>
      </w:r>
      <w:r w:rsidRPr="00874F2F">
        <w:rPr>
          <w:rFonts w:ascii="Times New Roman" w:eastAsia="標楷體" w:hAnsi="Times New Roman" w:cs="Times New Roman" w:hint="eastAsia"/>
          <w:color w:val="000000" w:themeColor="text1"/>
        </w:rPr>
        <w:t>檢核及確認書面契約。</w:t>
      </w:r>
    </w:p>
    <w:p w14:paraId="6FA27286"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3.</w:t>
      </w:r>
      <w:r w:rsidRPr="00874F2F">
        <w:rPr>
          <w:rFonts w:ascii="Times New Roman" w:eastAsia="標楷體" w:hAnsi="Times New Roman" w:cs="Times New Roman" w:hint="eastAsia"/>
          <w:color w:val="000000" w:themeColor="text1"/>
        </w:rPr>
        <w:t>評估實習成效及督導學生申訴、爭議及意外事件之處理。</w:t>
      </w:r>
    </w:p>
    <w:p w14:paraId="46107B49"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4.</w:t>
      </w:r>
      <w:r w:rsidRPr="00874F2F">
        <w:rPr>
          <w:rFonts w:ascii="Times New Roman" w:eastAsia="標楷體" w:hAnsi="Times New Roman" w:cs="Times New Roman" w:hint="eastAsia"/>
          <w:color w:val="000000" w:themeColor="text1"/>
        </w:rPr>
        <w:t>督導學生實習期滿前終止實習之處理。</w:t>
      </w:r>
    </w:p>
    <w:p w14:paraId="01567C0F"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5.</w:t>
      </w:r>
      <w:r w:rsidRPr="00874F2F">
        <w:rPr>
          <w:rFonts w:ascii="Times New Roman" w:eastAsia="標楷體" w:hAnsi="Times New Roman" w:cs="Times New Roman" w:hint="eastAsia"/>
          <w:color w:val="000000" w:themeColor="text1"/>
        </w:rPr>
        <w:t>督導與合作機構訂定學生個別實習計畫。</w:t>
      </w:r>
    </w:p>
    <w:p w14:paraId="6DE20B6F"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6.</w:t>
      </w:r>
      <w:r w:rsidRPr="00874F2F">
        <w:rPr>
          <w:rFonts w:ascii="Times New Roman" w:eastAsia="標楷體" w:hAnsi="Times New Roman" w:cs="Times New Roman" w:hint="eastAsia"/>
          <w:color w:val="000000" w:themeColor="text1"/>
        </w:rPr>
        <w:t>督導實習輔導訪視之落實。</w:t>
      </w:r>
    </w:p>
    <w:p w14:paraId="13DDA62D"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7.</w:t>
      </w:r>
      <w:r w:rsidRPr="00874F2F">
        <w:rPr>
          <w:rFonts w:ascii="Times New Roman" w:eastAsia="標楷體" w:hAnsi="Times New Roman" w:cs="Times New Roman" w:hint="eastAsia"/>
          <w:color w:val="000000" w:themeColor="text1"/>
        </w:rPr>
        <w:t>其他與本系學生校外實習權益保障之相關事宜。</w:t>
      </w:r>
    </w:p>
    <w:p w14:paraId="393CCD50"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（三）會議：每學年召開一次為原則，必要時得召開臨時會議；並得邀請相關單位</w:t>
      </w:r>
    </w:p>
    <w:p w14:paraId="6C9D3C0B"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w:t>
      </w:r>
      <w:r w:rsidRPr="00874F2F">
        <w:rPr>
          <w:rFonts w:ascii="Times New Roman" w:eastAsia="標楷體" w:hAnsi="Times New Roman" w:cs="Times New Roman" w:hint="eastAsia"/>
          <w:color w:val="000000" w:themeColor="text1"/>
        </w:rPr>
        <w:t>或人員列席報告或說明。需有二分之一以上委員出席，始得開議，出席委員</w:t>
      </w:r>
    </w:p>
    <w:p w14:paraId="671564DC" w14:textId="77777777" w:rsidR="00CF0197" w:rsidRPr="00874F2F" w:rsidRDefault="00CF0197" w:rsidP="00CF0197">
      <w:pPr>
        <w:tabs>
          <w:tab w:val="left" w:pos="540"/>
        </w:tabs>
        <w:snapToGrid w:val="0"/>
        <w:ind w:left="539"/>
        <w:jc w:val="both"/>
        <w:rPr>
          <w:rFonts w:ascii="Times New Roman" w:eastAsia="標楷體" w:hAnsi="Times New Roman" w:cs="Times New Roman"/>
          <w:color w:val="000000" w:themeColor="text1"/>
        </w:rPr>
      </w:pPr>
      <w:r w:rsidRPr="00874F2F">
        <w:rPr>
          <w:rFonts w:ascii="Times New Roman" w:eastAsia="標楷體" w:hAnsi="Times New Roman" w:cs="Times New Roman" w:hint="eastAsia"/>
          <w:color w:val="000000" w:themeColor="text1"/>
        </w:rPr>
        <w:t xml:space="preserve">      </w:t>
      </w:r>
      <w:r w:rsidRPr="00874F2F">
        <w:rPr>
          <w:rFonts w:ascii="Times New Roman" w:eastAsia="標楷體" w:hAnsi="Times New Roman" w:cs="Times New Roman" w:hint="eastAsia"/>
          <w:color w:val="000000" w:themeColor="text1"/>
        </w:rPr>
        <w:t>二分之一以上同意始得決議。</w:t>
      </w:r>
    </w:p>
    <w:p w14:paraId="3ACB374B" w14:textId="77777777" w:rsidR="00CF0197" w:rsidRPr="00874F2F" w:rsidRDefault="00CF0197" w:rsidP="00CF0197">
      <w:pPr>
        <w:rPr>
          <w:rFonts w:ascii="標楷體" w:eastAsia="標楷體" w:hAnsi="標楷體" w:cs="Times New Roman"/>
          <w:color w:val="000000" w:themeColor="text1"/>
        </w:rPr>
      </w:pPr>
      <w:r w:rsidRPr="00874F2F">
        <w:rPr>
          <w:rFonts w:ascii="標楷體" w:eastAsia="標楷體" w:hAnsi="標楷體" w:cs="Times New Roman"/>
          <w:color w:val="000000" w:themeColor="text1"/>
        </w:rPr>
        <w:t>五、實習時間：</w:t>
      </w:r>
    </w:p>
    <w:p w14:paraId="21151D40" w14:textId="77777777" w:rsidR="00CF0197" w:rsidRPr="00874F2F" w:rsidRDefault="00CF0197" w:rsidP="00CF0197">
      <w:pPr>
        <w:tabs>
          <w:tab w:val="left" w:pos="540"/>
        </w:tabs>
        <w:snapToGrid w:val="0"/>
        <w:ind w:left="1200" w:hangingChars="500" w:hanging="120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ab/>
      </w:r>
      <w:r w:rsidRPr="00874F2F">
        <w:rPr>
          <w:rFonts w:ascii="Times New Roman" w:eastAsia="標楷體" w:hAnsi="Times New Roman" w:cs="Times New Roman"/>
          <w:color w:val="000000" w:themeColor="text1"/>
        </w:rPr>
        <w:t>（一）大學部：以大三升大四之暑假，實習時數以不得低於</w:t>
      </w:r>
      <w:r w:rsidRPr="00874F2F">
        <w:rPr>
          <w:rFonts w:ascii="Times New Roman" w:eastAsia="標楷體" w:hAnsi="Times New Roman" w:cs="Times New Roman"/>
          <w:color w:val="000000" w:themeColor="text1"/>
        </w:rPr>
        <w:t>160</w:t>
      </w:r>
      <w:r w:rsidRPr="00874F2F">
        <w:rPr>
          <w:rFonts w:ascii="Times New Roman" w:eastAsia="標楷體" w:hAnsi="Times New Roman" w:cs="Times New Roman"/>
          <w:color w:val="000000" w:themeColor="text1"/>
        </w:rPr>
        <w:t>小時為原則</w:t>
      </w:r>
      <w:r w:rsidRPr="00874F2F">
        <w:rPr>
          <w:rFonts w:ascii="Times New Roman" w:eastAsia="標楷體" w:hAnsi="Times New Roman" w:cs="Times New Roman"/>
          <w:color w:val="000000" w:themeColor="text1"/>
        </w:rPr>
        <w:t>(1</w:t>
      </w:r>
      <w:r w:rsidRPr="00874F2F">
        <w:rPr>
          <w:rFonts w:ascii="Times New Roman" w:eastAsia="標楷體" w:hAnsi="Times New Roman" w:cs="Times New Roman"/>
          <w:color w:val="000000" w:themeColor="text1"/>
        </w:rPr>
        <w:t>學分</w:t>
      </w:r>
      <w:r w:rsidRPr="00874F2F">
        <w:rPr>
          <w:rFonts w:ascii="Times New Roman" w:eastAsia="標楷體" w:hAnsi="Times New Roman" w:cs="Times New Roman"/>
          <w:color w:val="000000" w:themeColor="text1"/>
        </w:rPr>
        <w:t>80</w:t>
      </w:r>
      <w:r w:rsidRPr="00874F2F">
        <w:rPr>
          <w:rFonts w:ascii="Times New Roman" w:eastAsia="標楷體" w:hAnsi="Times New Roman" w:cs="Times New Roman"/>
          <w:color w:val="000000" w:themeColor="text1"/>
        </w:rPr>
        <w:t>小時</w:t>
      </w:r>
      <w:r w:rsidRPr="00874F2F">
        <w:rPr>
          <w:rFonts w:ascii="Times New Roman" w:eastAsia="標楷體" w:hAnsi="Times New Roman" w:cs="Times New Roman"/>
          <w:color w:val="000000" w:themeColor="text1"/>
        </w:rPr>
        <w:t>)</w:t>
      </w:r>
      <w:r w:rsidRPr="00874F2F">
        <w:rPr>
          <w:rFonts w:ascii="Times New Roman" w:eastAsia="標楷體" w:hAnsi="Times New Roman" w:cs="Times New Roman"/>
          <w:color w:val="000000" w:themeColor="text1"/>
        </w:rPr>
        <w:t>。如欲大三寒假或學期中實習，須經實習指導老師核定後，始得實習；如欲大二升大三之暑假進行實習，須經系</w:t>
      </w:r>
      <w:proofErr w:type="gramStart"/>
      <w:r w:rsidRPr="00874F2F">
        <w:rPr>
          <w:rFonts w:ascii="Times New Roman" w:eastAsia="標楷體" w:hAnsi="Times New Roman" w:cs="Times New Roman"/>
          <w:color w:val="000000" w:themeColor="text1"/>
        </w:rPr>
        <w:t>務</w:t>
      </w:r>
      <w:proofErr w:type="gramEnd"/>
      <w:r w:rsidRPr="00874F2F">
        <w:rPr>
          <w:rFonts w:ascii="Times New Roman" w:eastAsia="標楷體" w:hAnsi="Times New Roman" w:cs="Times New Roman"/>
          <w:color w:val="000000" w:themeColor="text1"/>
        </w:rPr>
        <w:t>會議核定後，始得實習。</w:t>
      </w:r>
    </w:p>
    <w:p w14:paraId="420FF465" w14:textId="77777777" w:rsidR="00CF0197" w:rsidRPr="00874F2F" w:rsidRDefault="00CF0197" w:rsidP="00CF0197">
      <w:pPr>
        <w:tabs>
          <w:tab w:val="left" w:pos="540"/>
        </w:tabs>
        <w:snapToGrid w:val="0"/>
        <w:ind w:left="1200" w:hangingChars="500" w:hanging="120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ab/>
      </w:r>
      <w:r w:rsidRPr="00874F2F">
        <w:rPr>
          <w:rFonts w:ascii="Times New Roman" w:eastAsia="標楷體" w:hAnsi="Times New Roman" w:cs="Times New Roman"/>
          <w:color w:val="000000" w:themeColor="text1"/>
        </w:rPr>
        <w:t>（二）碩士班：系外實習原則上</w:t>
      </w:r>
      <w:proofErr w:type="gramStart"/>
      <w:r w:rsidRPr="00874F2F">
        <w:rPr>
          <w:rFonts w:ascii="Times New Roman" w:eastAsia="標楷體" w:hAnsi="Times New Roman" w:cs="Times New Roman"/>
          <w:color w:val="000000" w:themeColor="text1"/>
        </w:rPr>
        <w:t>於碩一升碩</w:t>
      </w:r>
      <w:proofErr w:type="gramEnd"/>
      <w:r w:rsidRPr="00874F2F">
        <w:rPr>
          <w:rFonts w:ascii="Times New Roman" w:eastAsia="標楷體" w:hAnsi="Times New Roman" w:cs="Times New Roman"/>
          <w:color w:val="000000" w:themeColor="text1"/>
        </w:rPr>
        <w:t>二之暑假實施，實習時數以不得低於</w:t>
      </w:r>
      <w:r w:rsidRPr="00874F2F">
        <w:rPr>
          <w:rFonts w:ascii="Times New Roman" w:eastAsia="標楷體" w:hAnsi="Times New Roman" w:cs="Times New Roman"/>
          <w:color w:val="000000" w:themeColor="text1"/>
        </w:rPr>
        <w:t>160</w:t>
      </w:r>
      <w:r w:rsidRPr="00874F2F">
        <w:rPr>
          <w:rFonts w:ascii="Times New Roman" w:eastAsia="標楷體" w:hAnsi="Times New Roman" w:cs="Times New Roman"/>
          <w:color w:val="000000" w:themeColor="text1"/>
        </w:rPr>
        <w:t>小時為原則。如欲碩</w:t>
      </w:r>
      <w:proofErr w:type="gramStart"/>
      <w:r w:rsidRPr="00874F2F">
        <w:rPr>
          <w:rFonts w:ascii="Times New Roman" w:eastAsia="標楷體" w:hAnsi="Times New Roman" w:cs="Times New Roman"/>
          <w:color w:val="000000" w:themeColor="text1"/>
        </w:rPr>
        <w:t>一</w:t>
      </w:r>
      <w:proofErr w:type="gramEnd"/>
      <w:r w:rsidRPr="00874F2F">
        <w:rPr>
          <w:rFonts w:ascii="Times New Roman" w:eastAsia="標楷體" w:hAnsi="Times New Roman" w:cs="Times New Roman"/>
          <w:color w:val="000000" w:themeColor="text1"/>
        </w:rPr>
        <w:t>寒假或學期中實習，須經實習指導老師核定後，始得實習。</w:t>
      </w:r>
    </w:p>
    <w:p w14:paraId="791F9FDA" w14:textId="77777777" w:rsidR="00CF0197" w:rsidRPr="00874F2F" w:rsidRDefault="00CF0197" w:rsidP="00CF0197">
      <w:pPr>
        <w:tabs>
          <w:tab w:val="left" w:pos="540"/>
        </w:tabs>
        <w:snapToGrid w:val="0"/>
        <w:ind w:left="540" w:hangingChars="225" w:hanging="54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六、實習單位：分為「教師推薦」、「學生自覓」等兩種產生方式（以教師推薦為主，學生自覓為輔）。</w:t>
      </w:r>
    </w:p>
    <w:p w14:paraId="4D44743E" w14:textId="77777777" w:rsidR="00CF0197" w:rsidRPr="00874F2F" w:rsidRDefault="00CF0197" w:rsidP="00CF0197">
      <w:pPr>
        <w:tabs>
          <w:tab w:val="left" w:pos="540"/>
        </w:tabs>
        <w:snapToGrid w:val="0"/>
        <w:ind w:leftChars="225" w:left="1740" w:hangingChars="500" w:hanging="120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教師推薦：經由本系實習指導老師推薦學生至</w:t>
      </w:r>
      <w:proofErr w:type="gramStart"/>
      <w:r w:rsidRPr="00874F2F">
        <w:rPr>
          <w:rFonts w:ascii="Times New Roman" w:eastAsia="標楷體" w:hAnsi="Times New Roman" w:cs="Times New Roman"/>
          <w:color w:val="000000" w:themeColor="text1"/>
        </w:rPr>
        <w:t>國內外成教及</w:t>
      </w:r>
      <w:proofErr w:type="gramEnd"/>
      <w:r w:rsidRPr="00874F2F">
        <w:rPr>
          <w:rFonts w:ascii="Times New Roman" w:eastAsia="標楷體" w:hAnsi="Times New Roman" w:cs="Times New Roman"/>
          <w:color w:val="000000" w:themeColor="text1"/>
        </w:rPr>
        <w:t>高齡教育相關機構實習。</w:t>
      </w:r>
      <w:r w:rsidRPr="00874F2F">
        <w:rPr>
          <w:rFonts w:ascii="Times New Roman" w:eastAsia="標楷體" w:hAnsi="Times New Roman" w:cs="Times New Roman"/>
          <w:color w:val="000000" w:themeColor="text1"/>
        </w:rPr>
        <w:lastRenderedPageBreak/>
        <w:t>實習指導教師須於</w:t>
      </w:r>
      <w:r w:rsidRPr="00874F2F">
        <w:rPr>
          <w:rFonts w:ascii="Times New Roman" w:eastAsia="標楷體" w:hAnsi="Times New Roman" w:cs="Times New Roman"/>
          <w:color w:val="000000" w:themeColor="text1"/>
        </w:rPr>
        <w:t>11</w:t>
      </w:r>
      <w:r w:rsidRPr="00874F2F">
        <w:rPr>
          <w:rFonts w:ascii="Times New Roman" w:eastAsia="標楷體" w:hAnsi="Times New Roman" w:cs="Times New Roman"/>
          <w:color w:val="000000" w:themeColor="text1"/>
        </w:rPr>
        <w:t>月底與實習機構聯繫完畢，確定該年度的實習機構。然後請各組召集人（當年度的開課教師）</w:t>
      </w:r>
      <w:proofErr w:type="gramStart"/>
      <w:r w:rsidRPr="00874F2F">
        <w:rPr>
          <w:rFonts w:ascii="Times New Roman" w:eastAsia="標楷體" w:hAnsi="Times New Roman" w:cs="Times New Roman"/>
          <w:color w:val="000000" w:themeColor="text1"/>
        </w:rPr>
        <w:t>匯</w:t>
      </w:r>
      <w:proofErr w:type="gramEnd"/>
      <w:r w:rsidRPr="00874F2F">
        <w:rPr>
          <w:rFonts w:ascii="Times New Roman" w:eastAsia="標楷體" w:hAnsi="Times New Roman" w:cs="Times New Roman"/>
          <w:color w:val="000000" w:themeColor="text1"/>
        </w:rPr>
        <w:t>整後交到系辦，由</w:t>
      </w:r>
      <w:proofErr w:type="gramStart"/>
      <w:r w:rsidRPr="00874F2F">
        <w:rPr>
          <w:rFonts w:ascii="Times New Roman" w:eastAsia="標楷體" w:hAnsi="Times New Roman" w:cs="Times New Roman"/>
          <w:color w:val="000000" w:themeColor="text1"/>
        </w:rPr>
        <w:t>系辦</w:t>
      </w:r>
      <w:proofErr w:type="gramEnd"/>
      <w:r w:rsidRPr="00874F2F">
        <w:rPr>
          <w:rFonts w:ascii="Times New Roman" w:eastAsia="標楷體" w:hAnsi="Times New Roman" w:cs="Times New Roman"/>
          <w:color w:val="000000" w:themeColor="text1"/>
        </w:rPr>
        <w:t>於</w:t>
      </w:r>
      <w:r w:rsidRPr="00874F2F">
        <w:rPr>
          <w:rFonts w:ascii="Times New Roman" w:eastAsia="標楷體" w:hAnsi="Times New Roman" w:cs="Times New Roman"/>
          <w:color w:val="000000" w:themeColor="text1"/>
        </w:rPr>
        <w:t>12</w:t>
      </w:r>
      <w:r w:rsidRPr="00874F2F">
        <w:rPr>
          <w:rFonts w:ascii="Times New Roman" w:eastAsia="標楷體" w:hAnsi="Times New Roman" w:cs="Times New Roman"/>
          <w:color w:val="000000" w:themeColor="text1"/>
        </w:rPr>
        <w:t>月中統一公佈申請，並於</w:t>
      </w:r>
      <w:r w:rsidRPr="00874F2F">
        <w:rPr>
          <w:rFonts w:ascii="Times New Roman" w:eastAsia="標楷體" w:hAnsi="Times New Roman" w:cs="Times New Roman"/>
          <w:color w:val="000000" w:themeColor="text1"/>
        </w:rPr>
        <w:t>12</w:t>
      </w:r>
      <w:r w:rsidRPr="00874F2F">
        <w:rPr>
          <w:rFonts w:ascii="Times New Roman" w:eastAsia="標楷體" w:hAnsi="Times New Roman" w:cs="Times New Roman"/>
          <w:color w:val="000000" w:themeColor="text1"/>
        </w:rPr>
        <w:t>月底公佈結果。</w:t>
      </w:r>
    </w:p>
    <w:p w14:paraId="562C46B7" w14:textId="77777777" w:rsidR="00CF0197" w:rsidRPr="00874F2F" w:rsidRDefault="00CF0197" w:rsidP="00CF0197">
      <w:pPr>
        <w:tabs>
          <w:tab w:val="left" w:pos="540"/>
        </w:tabs>
        <w:snapToGrid w:val="0"/>
        <w:ind w:leftChars="225" w:left="1740" w:hangingChars="500" w:hanging="120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學生自覓：由學生自行接洽</w:t>
      </w:r>
      <w:proofErr w:type="gramStart"/>
      <w:r w:rsidRPr="00874F2F">
        <w:rPr>
          <w:rFonts w:ascii="Times New Roman" w:eastAsia="標楷體" w:hAnsi="Times New Roman" w:cs="Times New Roman"/>
          <w:color w:val="000000" w:themeColor="text1"/>
        </w:rPr>
        <w:t>國內外成教及</w:t>
      </w:r>
      <w:proofErr w:type="gramEnd"/>
      <w:r w:rsidRPr="00874F2F">
        <w:rPr>
          <w:rFonts w:ascii="Times New Roman" w:eastAsia="標楷體" w:hAnsi="Times New Roman" w:cs="Times New Roman"/>
          <w:color w:val="000000" w:themeColor="text1"/>
        </w:rPr>
        <w:t>高齡教育相關機構。尋覓實習機會後，於</w:t>
      </w:r>
      <w:r w:rsidRPr="00874F2F">
        <w:rPr>
          <w:rFonts w:ascii="Times New Roman" w:eastAsia="標楷體" w:hAnsi="Times New Roman" w:cs="Times New Roman"/>
          <w:color w:val="000000" w:themeColor="text1"/>
        </w:rPr>
        <w:t>11</w:t>
      </w:r>
      <w:r w:rsidRPr="00874F2F">
        <w:rPr>
          <w:rFonts w:ascii="Times New Roman" w:eastAsia="標楷體" w:hAnsi="Times New Roman" w:cs="Times New Roman"/>
          <w:color w:val="000000" w:themeColor="text1"/>
        </w:rPr>
        <w:t>月底向實習指導老師提出申請，經實習指導老師就單位屬性與實習計劃內容進行評估，於</w:t>
      </w:r>
      <w:r w:rsidRPr="00874F2F">
        <w:rPr>
          <w:rFonts w:ascii="Times New Roman" w:eastAsia="標楷體" w:hAnsi="Times New Roman" w:cs="Times New Roman"/>
          <w:color w:val="000000" w:themeColor="text1"/>
        </w:rPr>
        <w:t>12</w:t>
      </w:r>
      <w:r w:rsidRPr="00874F2F">
        <w:rPr>
          <w:rFonts w:ascii="Times New Roman" w:eastAsia="標楷體" w:hAnsi="Times New Roman" w:cs="Times New Roman"/>
          <w:color w:val="000000" w:themeColor="text1"/>
        </w:rPr>
        <w:t>月底公佈核可結果後始得開始實習。</w:t>
      </w:r>
    </w:p>
    <w:p w14:paraId="7BA1AC4D" w14:textId="77777777" w:rsidR="00CF0197" w:rsidRPr="00874F2F" w:rsidRDefault="00CF0197" w:rsidP="00CF0197">
      <w:pPr>
        <w:tabs>
          <w:tab w:val="left" w:pos="540"/>
        </w:tabs>
        <w:snapToGrid w:val="0"/>
        <w:ind w:left="480" w:hangingChars="200" w:hanging="48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七、實習方式：系外實習可</w:t>
      </w:r>
      <w:proofErr w:type="gramStart"/>
      <w:r w:rsidRPr="00874F2F">
        <w:rPr>
          <w:rFonts w:ascii="Times New Roman" w:eastAsia="標楷體" w:hAnsi="Times New Roman" w:cs="Times New Roman"/>
          <w:color w:val="000000" w:themeColor="text1"/>
        </w:rPr>
        <w:t>採</w:t>
      </w:r>
      <w:proofErr w:type="gramEnd"/>
      <w:r w:rsidRPr="00874F2F">
        <w:rPr>
          <w:rFonts w:ascii="Times New Roman" w:eastAsia="標楷體" w:hAnsi="Times New Roman" w:cs="Times New Roman"/>
          <w:color w:val="000000" w:themeColor="text1"/>
        </w:rPr>
        <w:t>「機構式」或「專案式」，其執行方式如下：</w:t>
      </w:r>
    </w:p>
    <w:p w14:paraId="045BED4E" w14:textId="77777777" w:rsidR="00CF0197" w:rsidRPr="00874F2F" w:rsidRDefault="00CF0197" w:rsidP="00CF0197">
      <w:pPr>
        <w:tabs>
          <w:tab w:val="left" w:pos="540"/>
        </w:tabs>
        <w:snapToGrid w:val="0"/>
        <w:ind w:leftChars="225" w:left="1380" w:hangingChars="350" w:hanging="84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機構式：實習生至成人及高齡教育相關機構內，在</w:t>
      </w:r>
      <w:r w:rsidRPr="00874F2F">
        <w:rPr>
          <w:rFonts w:ascii="Times New Roman" w:eastAsia="標楷體" w:hAnsi="Times New Roman" w:cs="Times New Roman"/>
          <w:b/>
          <w:color w:val="000000" w:themeColor="text1"/>
        </w:rPr>
        <w:t>實習督導</w:t>
      </w:r>
      <w:r w:rsidRPr="00874F2F">
        <w:rPr>
          <w:rFonts w:ascii="Times New Roman" w:eastAsia="標楷體" w:hAnsi="Times New Roman" w:cs="Times New Roman"/>
          <w:color w:val="000000" w:themeColor="text1"/>
        </w:rPr>
        <w:t>的教導下，進行機構實習，完成實習督導所要求之任務或交辦事項。</w:t>
      </w:r>
    </w:p>
    <w:p w14:paraId="55AB6908" w14:textId="77777777" w:rsidR="00CF0197" w:rsidRPr="00874F2F" w:rsidRDefault="00CF0197" w:rsidP="00CF0197">
      <w:pPr>
        <w:tabs>
          <w:tab w:val="left" w:pos="540"/>
        </w:tabs>
        <w:snapToGrid w:val="0"/>
        <w:ind w:leftChars="225" w:left="1380" w:hangingChars="350" w:hanging="84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 xml:space="preserve">        </w:t>
      </w:r>
    </w:p>
    <w:p w14:paraId="2BE92B61" w14:textId="77777777" w:rsidR="00CF0197" w:rsidRPr="00874F2F" w:rsidRDefault="00CF0197" w:rsidP="00CF0197">
      <w:pPr>
        <w:tabs>
          <w:tab w:val="left" w:pos="540"/>
        </w:tabs>
        <w:snapToGrid w:val="0"/>
        <w:ind w:leftChars="225" w:left="1380" w:hangingChars="350" w:hanging="84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專案式（在職生請選此式）：實習生在</w:t>
      </w:r>
      <w:r w:rsidRPr="00874F2F">
        <w:rPr>
          <w:rFonts w:ascii="Times New Roman" w:eastAsia="標楷體" w:hAnsi="Times New Roman" w:cs="Times New Roman"/>
          <w:b/>
          <w:color w:val="000000" w:themeColor="text1"/>
        </w:rPr>
        <w:t>實習指導老師</w:t>
      </w:r>
      <w:r w:rsidRPr="00874F2F">
        <w:rPr>
          <w:rFonts w:ascii="Times New Roman" w:eastAsia="標楷體" w:hAnsi="Times New Roman" w:cs="Times New Roman"/>
          <w:color w:val="000000" w:themeColor="text1"/>
        </w:rPr>
        <w:t>之指導下，選定一成教及高齡教育相關機構，為其</w:t>
      </w:r>
      <w:proofErr w:type="gramStart"/>
      <w:r w:rsidRPr="00874F2F">
        <w:rPr>
          <w:rFonts w:ascii="Times New Roman" w:eastAsia="標楷體" w:hAnsi="Times New Roman" w:cs="Times New Roman"/>
          <w:color w:val="000000" w:themeColor="text1"/>
        </w:rPr>
        <w:t>規</w:t>
      </w:r>
      <w:proofErr w:type="gramEnd"/>
      <w:r w:rsidRPr="00874F2F">
        <w:rPr>
          <w:rFonts w:ascii="Times New Roman" w:eastAsia="標楷體" w:hAnsi="Times New Roman" w:cs="Times New Roman"/>
          <w:color w:val="000000" w:themeColor="text1"/>
        </w:rPr>
        <w:t>畫教育相關方案，並且進行該方案的實施與評鑑。</w:t>
      </w:r>
    </w:p>
    <w:p w14:paraId="18B24245" w14:textId="7534838B" w:rsidR="00CF0197" w:rsidRPr="00874F2F" w:rsidRDefault="00CF0197" w:rsidP="0084675D">
      <w:pPr>
        <w:ind w:left="480" w:hangingChars="200" w:hanging="480"/>
        <w:rPr>
          <w:rFonts w:ascii="標楷體" w:eastAsia="標楷體" w:hAnsi="標楷體" w:cs="Times New Roman"/>
          <w:color w:val="000000" w:themeColor="text1"/>
        </w:rPr>
      </w:pPr>
      <w:r w:rsidRPr="00874F2F">
        <w:rPr>
          <w:rFonts w:ascii="標楷體" w:eastAsia="標楷體" w:hAnsi="標楷體" w:cs="Times New Roman"/>
          <w:color w:val="000000" w:themeColor="text1"/>
        </w:rPr>
        <w:t>八、實習申請：本系學生(含成人與高齡教育碩士班)需參與實習說明會與成果發表會後，取得實習生資格，始得依個人志願填寫實習志願單（附件一）。由實習小組視學生志願、計畫內容與機構屬性，分派實習指導老師，並在實習指導老師的指導下完成實習計劃及相關事宜。</w:t>
      </w:r>
    </w:p>
    <w:p w14:paraId="09A50FC9" w14:textId="77777777" w:rsidR="00CF0197" w:rsidRPr="00874F2F" w:rsidRDefault="00CF0197" w:rsidP="00CF0197">
      <w:pPr>
        <w:rPr>
          <w:rFonts w:ascii="標楷體" w:eastAsia="標楷體" w:hAnsi="標楷體" w:cs="Times New Roman"/>
          <w:color w:val="000000" w:themeColor="text1"/>
        </w:rPr>
      </w:pPr>
      <w:r w:rsidRPr="00874F2F">
        <w:rPr>
          <w:rFonts w:ascii="標楷體" w:eastAsia="標楷體" w:hAnsi="標楷體" w:cs="Times New Roman"/>
          <w:color w:val="000000" w:themeColor="text1"/>
        </w:rPr>
        <w:t>九、實習指導內容：由各組授課教師擔任實習指導老師，並執行以下任務：</w:t>
      </w:r>
    </w:p>
    <w:p w14:paraId="1C5B46C6" w14:textId="77777777" w:rsidR="00CF0197" w:rsidRPr="00874F2F" w:rsidRDefault="00CF0197" w:rsidP="0051295F">
      <w:pPr>
        <w:numPr>
          <w:ilvl w:val="2"/>
          <w:numId w:val="8"/>
        </w:numPr>
        <w:tabs>
          <w:tab w:val="left" w:pos="540"/>
          <w:tab w:val="left" w:pos="1260"/>
        </w:tabs>
        <w:snapToGrid w:val="0"/>
        <w:ind w:left="126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協助實習準備：須於每年</w:t>
      </w:r>
      <w:r w:rsidRPr="00874F2F">
        <w:rPr>
          <w:rFonts w:ascii="Times New Roman" w:eastAsia="標楷體" w:hAnsi="Times New Roman" w:cs="Times New Roman"/>
          <w:color w:val="000000" w:themeColor="text1"/>
        </w:rPr>
        <w:t>11</w:t>
      </w:r>
      <w:r w:rsidRPr="00874F2F">
        <w:rPr>
          <w:rFonts w:ascii="Times New Roman" w:eastAsia="標楷體" w:hAnsi="Times New Roman" w:cs="Times New Roman"/>
          <w:color w:val="000000" w:themeColor="text1"/>
        </w:rPr>
        <w:t>月召開實習說明會（與實習成果發表會合併舉行），向學生說明實習內容、進度、考評要求與相關注意事項。</w:t>
      </w:r>
    </w:p>
    <w:p w14:paraId="74B6C89B" w14:textId="77777777" w:rsidR="00CF0197" w:rsidRPr="00874F2F" w:rsidRDefault="00CF0197" w:rsidP="0051295F">
      <w:pPr>
        <w:numPr>
          <w:ilvl w:val="2"/>
          <w:numId w:val="8"/>
        </w:numPr>
        <w:tabs>
          <w:tab w:val="left" w:pos="540"/>
          <w:tab w:val="left" w:pos="1260"/>
        </w:tabs>
        <w:snapToGrid w:val="0"/>
        <w:ind w:left="126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協助協調與聯繫事宜：協助學生與實習單位之簽約、實習督導之聘任、公文之發送等。</w:t>
      </w:r>
    </w:p>
    <w:p w14:paraId="233AE8BB" w14:textId="77777777" w:rsidR="00CF0197" w:rsidRPr="00874F2F" w:rsidRDefault="00CF0197" w:rsidP="0051295F">
      <w:pPr>
        <w:numPr>
          <w:ilvl w:val="2"/>
          <w:numId w:val="8"/>
        </w:numPr>
        <w:tabs>
          <w:tab w:val="left" w:pos="540"/>
          <w:tab w:val="left" w:pos="1260"/>
        </w:tabs>
        <w:snapToGrid w:val="0"/>
        <w:ind w:left="126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指導實習事宜：指導學生實習前準備、</w:t>
      </w:r>
      <w:proofErr w:type="gramStart"/>
      <w:r w:rsidRPr="00874F2F">
        <w:rPr>
          <w:rFonts w:ascii="Times New Roman" w:eastAsia="標楷體" w:hAnsi="Times New Roman" w:cs="Times New Roman"/>
          <w:color w:val="000000" w:themeColor="text1"/>
        </w:rPr>
        <w:t>研</w:t>
      </w:r>
      <w:proofErr w:type="gramEnd"/>
      <w:r w:rsidRPr="00874F2F">
        <w:rPr>
          <w:rFonts w:ascii="Times New Roman" w:eastAsia="標楷體" w:hAnsi="Times New Roman" w:cs="Times New Roman"/>
          <w:color w:val="000000" w:themeColor="text1"/>
        </w:rPr>
        <w:t>擬實習計畫（含國外實習機構之同意函）、實習間之諮詢，與實習後之報告撰寫。</w:t>
      </w:r>
    </w:p>
    <w:p w14:paraId="25FF22AE" w14:textId="77777777" w:rsidR="00CF0197" w:rsidRPr="00874F2F" w:rsidRDefault="00CF0197" w:rsidP="0051295F">
      <w:pPr>
        <w:numPr>
          <w:ilvl w:val="2"/>
          <w:numId w:val="8"/>
        </w:numPr>
        <w:tabs>
          <w:tab w:val="left" w:pos="540"/>
          <w:tab w:val="left" w:pos="1260"/>
        </w:tabs>
        <w:snapToGrid w:val="0"/>
        <w:ind w:left="126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實習成果發表：於每學年</w:t>
      </w:r>
      <w:r w:rsidRPr="00874F2F">
        <w:rPr>
          <w:rFonts w:ascii="Times New Roman" w:eastAsia="標楷體" w:hAnsi="Times New Roman" w:cs="Times New Roman"/>
          <w:color w:val="000000" w:themeColor="text1"/>
        </w:rPr>
        <w:t>11</w:t>
      </w:r>
      <w:r w:rsidRPr="00874F2F">
        <w:rPr>
          <w:rFonts w:ascii="Times New Roman" w:eastAsia="標楷體" w:hAnsi="Times New Roman" w:cs="Times New Roman"/>
          <w:color w:val="000000" w:themeColor="text1"/>
        </w:rPr>
        <w:t>月，辦理實習成果發表並檢討實習成效。</w:t>
      </w:r>
    </w:p>
    <w:p w14:paraId="47E23165" w14:textId="77777777" w:rsidR="00CF0197" w:rsidRPr="00874F2F" w:rsidRDefault="00CF0197" w:rsidP="00CF0197">
      <w:pPr>
        <w:rPr>
          <w:rFonts w:ascii="標楷體" w:eastAsia="標楷體" w:hAnsi="標楷體" w:cs="Times New Roman"/>
          <w:color w:val="000000" w:themeColor="text1"/>
        </w:rPr>
      </w:pPr>
      <w:r w:rsidRPr="00874F2F">
        <w:rPr>
          <w:rFonts w:ascii="標楷體" w:eastAsia="標楷體" w:hAnsi="標楷體" w:cs="Times New Roman"/>
          <w:color w:val="000000" w:themeColor="text1"/>
        </w:rPr>
        <w:t>十、實習合約：經本系與實習單位同意後，視需要得共同簽訂合約。</w:t>
      </w:r>
    </w:p>
    <w:p w14:paraId="4B8DD4C5" w14:textId="77777777" w:rsidR="00CF0197" w:rsidRPr="00874F2F" w:rsidRDefault="00CF0197" w:rsidP="00CF0197">
      <w:pPr>
        <w:rPr>
          <w:rFonts w:ascii="Calibri" w:eastAsia="新細明體" w:hAnsi="Calibri" w:cs="Times New Roman"/>
          <w:color w:val="000000" w:themeColor="text1"/>
        </w:rPr>
      </w:pPr>
      <w:r w:rsidRPr="00874F2F">
        <w:rPr>
          <w:rFonts w:ascii="標楷體" w:eastAsia="標楷體" w:hAnsi="標楷體" w:cs="Times New Roman"/>
          <w:color w:val="000000" w:themeColor="text1"/>
        </w:rPr>
        <w:t>十一、權利義務：本系實習學生與實習單位之權利及義務如下：</w:t>
      </w:r>
    </w:p>
    <w:p w14:paraId="1B2864AF" w14:textId="77777777" w:rsidR="00CF0197" w:rsidRPr="00874F2F" w:rsidRDefault="00CF0197" w:rsidP="00CF0197">
      <w:pPr>
        <w:tabs>
          <w:tab w:val="left" w:pos="540"/>
        </w:tabs>
        <w:snapToGrid w:val="0"/>
        <w:ind w:left="54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（一）實習生</w:t>
      </w:r>
    </w:p>
    <w:p w14:paraId="77AB3C40" w14:textId="77777777" w:rsidR="00CF0197" w:rsidRPr="00874F2F" w:rsidRDefault="00CF0197" w:rsidP="0051295F">
      <w:pPr>
        <w:numPr>
          <w:ilvl w:val="0"/>
          <w:numId w:val="9"/>
        </w:numPr>
        <w:snapToGrid w:val="0"/>
        <w:ind w:leftChars="300" w:left="947" w:hanging="227"/>
        <w:jc w:val="both"/>
        <w:rPr>
          <w:rFonts w:ascii="Times New Roman" w:eastAsia="標楷體" w:hAnsi="Times New Roman" w:cs="Times New Roman"/>
          <w:color w:val="000000" w:themeColor="text1"/>
        </w:rPr>
      </w:pPr>
      <w:proofErr w:type="gramStart"/>
      <w:r w:rsidRPr="00874F2F">
        <w:rPr>
          <w:rFonts w:ascii="Times New Roman" w:eastAsia="標楷體" w:hAnsi="Times New Roman" w:cs="Times New Roman"/>
          <w:color w:val="000000" w:themeColor="text1"/>
        </w:rPr>
        <w:t>準</w:t>
      </w:r>
      <w:proofErr w:type="gramEnd"/>
      <w:r w:rsidRPr="00874F2F">
        <w:rPr>
          <w:rFonts w:ascii="Times New Roman" w:eastAsia="標楷體" w:hAnsi="Times New Roman" w:cs="Times New Roman"/>
          <w:color w:val="000000" w:themeColor="text1"/>
        </w:rPr>
        <w:t>實習生必須全程參加實習說明會及實習成果發表會，方能取得實習資格，成為實習生；如未依規定辦理請假手續，視同未參與實習說明會及發表會，實習老師得依規定不受理學生實習申請。</w:t>
      </w:r>
    </w:p>
    <w:p w14:paraId="7F3369AB" w14:textId="77777777" w:rsidR="00CF0197" w:rsidRPr="00874F2F" w:rsidRDefault="00CF0197" w:rsidP="0051295F">
      <w:pPr>
        <w:numPr>
          <w:ilvl w:val="0"/>
          <w:numId w:val="9"/>
        </w:numPr>
        <w:snapToGrid w:val="0"/>
        <w:ind w:leftChars="300" w:left="947" w:hanging="227"/>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實習生必須遵守實習單位規章，並接受實習單位管理，努力完成實習計畫之相關任務。</w:t>
      </w:r>
    </w:p>
    <w:p w14:paraId="7269C03A" w14:textId="77777777" w:rsidR="00CF0197" w:rsidRPr="00874F2F" w:rsidRDefault="00CF0197" w:rsidP="0051295F">
      <w:pPr>
        <w:numPr>
          <w:ilvl w:val="0"/>
          <w:numId w:val="9"/>
        </w:numPr>
        <w:snapToGrid w:val="0"/>
        <w:ind w:leftChars="300" w:left="947" w:hanging="227"/>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實習生必須愛護實習單位之設施，並注意實習之安全防護。</w:t>
      </w:r>
    </w:p>
    <w:p w14:paraId="5E005BB1" w14:textId="77777777" w:rsidR="00CF0197" w:rsidRPr="00874F2F" w:rsidRDefault="00CF0197" w:rsidP="0051295F">
      <w:pPr>
        <w:numPr>
          <w:ilvl w:val="0"/>
          <w:numId w:val="9"/>
        </w:numPr>
        <w:snapToGrid w:val="0"/>
        <w:ind w:leftChars="300" w:left="947" w:hanging="227"/>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實習生於實習結束後，需完成成果報告，舉辦並全程參與成果發表會，進行口頭或書面成果發表；未依規定辦理請假手續者，實習老師得依規定酌予扣分。</w:t>
      </w:r>
    </w:p>
    <w:p w14:paraId="4ECA816C" w14:textId="77777777" w:rsidR="00CF0197" w:rsidRPr="00874F2F" w:rsidRDefault="00CF0197" w:rsidP="0051295F">
      <w:pPr>
        <w:numPr>
          <w:ilvl w:val="0"/>
          <w:numId w:val="9"/>
        </w:numPr>
        <w:snapToGrid w:val="0"/>
        <w:ind w:leftChars="300" w:left="947" w:hanging="227"/>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若實習單位為國外機構，學生須有國外實習國家使用的主要語文能力，具備國外機構邀請函或同意函並自行辦理出國相關證件事宜，確認無誤後始得進行國外實習。學生務必遵守本系與申請單位相關實習辦法，並簽立同意書以示負責。</w:t>
      </w:r>
    </w:p>
    <w:p w14:paraId="49D3EA32" w14:textId="77777777" w:rsidR="00CF0197" w:rsidRPr="00874F2F" w:rsidRDefault="00CF0197" w:rsidP="00CF0197">
      <w:pPr>
        <w:tabs>
          <w:tab w:val="left" w:pos="540"/>
        </w:tabs>
        <w:snapToGrid w:val="0"/>
        <w:ind w:left="54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（二）實習機構</w:t>
      </w:r>
    </w:p>
    <w:p w14:paraId="61CC5176" w14:textId="77777777" w:rsidR="00CF0197" w:rsidRPr="00874F2F" w:rsidRDefault="00CF0197" w:rsidP="00CF0197">
      <w:pPr>
        <w:tabs>
          <w:tab w:val="left" w:pos="720"/>
          <w:tab w:val="left" w:pos="900"/>
        </w:tabs>
        <w:snapToGrid w:val="0"/>
        <w:ind w:leftChars="300" w:left="1200" w:hangingChars="200" w:hanging="48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 xml:space="preserve">1. </w:t>
      </w:r>
      <w:r w:rsidRPr="00874F2F">
        <w:rPr>
          <w:rFonts w:ascii="Times New Roman" w:eastAsia="標楷體" w:hAnsi="Times New Roman" w:cs="Times New Roman"/>
          <w:color w:val="000000" w:themeColor="text1"/>
        </w:rPr>
        <w:t>本所應提供實習生基本資料及緊急聯絡人資料等，予實習單位備查。</w:t>
      </w:r>
    </w:p>
    <w:p w14:paraId="765DF8C6" w14:textId="77777777" w:rsidR="00CF0197" w:rsidRPr="00874F2F" w:rsidRDefault="00CF0197" w:rsidP="00CF0197">
      <w:pPr>
        <w:tabs>
          <w:tab w:val="left" w:pos="720"/>
          <w:tab w:val="left" w:pos="900"/>
        </w:tabs>
        <w:snapToGrid w:val="0"/>
        <w:ind w:leftChars="300" w:left="1080" w:hangingChars="150" w:hanging="36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 xml:space="preserve">2. </w:t>
      </w:r>
      <w:r w:rsidRPr="00874F2F">
        <w:rPr>
          <w:rFonts w:ascii="Times New Roman" w:eastAsia="標楷體" w:hAnsi="Times New Roman" w:cs="Times New Roman"/>
          <w:color w:val="000000" w:themeColor="text1"/>
        </w:rPr>
        <w:t>實習單位有義務提供符合學生實習需求之環境，並可酌予提供實習學生相當之報酬。</w:t>
      </w:r>
    </w:p>
    <w:p w14:paraId="0E1DCD20" w14:textId="77777777" w:rsidR="00CF0197" w:rsidRPr="00874F2F" w:rsidRDefault="00CF0197" w:rsidP="00CF0197">
      <w:pPr>
        <w:tabs>
          <w:tab w:val="left" w:pos="720"/>
          <w:tab w:val="left" w:pos="900"/>
        </w:tabs>
        <w:snapToGrid w:val="0"/>
        <w:ind w:leftChars="300" w:left="1200" w:hangingChars="200" w:hanging="480"/>
        <w:jc w:val="both"/>
        <w:rPr>
          <w:rFonts w:ascii="Times New Roman" w:eastAsia="標楷體" w:hAnsi="Times New Roman" w:cs="Times New Roman"/>
          <w:color w:val="000000" w:themeColor="text1"/>
        </w:rPr>
      </w:pPr>
      <w:r w:rsidRPr="00874F2F">
        <w:rPr>
          <w:rFonts w:ascii="Times New Roman" w:eastAsia="標楷體" w:hAnsi="Times New Roman" w:cs="Times New Roman"/>
          <w:color w:val="000000" w:themeColor="text1"/>
        </w:rPr>
        <w:t xml:space="preserve">3. </w:t>
      </w:r>
      <w:r w:rsidRPr="00874F2F">
        <w:rPr>
          <w:rFonts w:ascii="Times New Roman" w:eastAsia="標楷體" w:hAnsi="Times New Roman" w:cs="Times New Roman"/>
          <w:color w:val="000000" w:themeColor="text1"/>
        </w:rPr>
        <w:t>實習單位須提供學生組織環境介紹及安全相關訓練。</w:t>
      </w:r>
    </w:p>
    <w:p w14:paraId="28530E95" w14:textId="77777777" w:rsidR="00CF0197" w:rsidRPr="002609EF" w:rsidRDefault="00CF0197" w:rsidP="00CF0197">
      <w:pPr>
        <w:tabs>
          <w:tab w:val="left" w:pos="720"/>
          <w:tab w:val="left" w:pos="900"/>
        </w:tabs>
        <w:snapToGrid w:val="0"/>
        <w:ind w:leftChars="300" w:left="1200" w:hangingChars="200" w:hanging="480"/>
        <w:jc w:val="both"/>
        <w:rPr>
          <w:rFonts w:ascii="Times New Roman" w:eastAsia="標楷體" w:hAnsi="Times New Roman" w:cs="Times New Roman"/>
        </w:rPr>
      </w:pPr>
      <w:r w:rsidRPr="00874F2F">
        <w:rPr>
          <w:rFonts w:ascii="Times New Roman" w:eastAsia="標楷體" w:hAnsi="Times New Roman" w:cs="Times New Roman"/>
          <w:color w:val="000000" w:themeColor="text1"/>
        </w:rPr>
        <w:lastRenderedPageBreak/>
        <w:t xml:space="preserve">4. </w:t>
      </w:r>
      <w:r w:rsidRPr="00874F2F">
        <w:rPr>
          <w:rFonts w:ascii="Times New Roman" w:eastAsia="標楷體" w:hAnsi="Times New Roman" w:cs="Times New Roman"/>
          <w:color w:val="000000" w:themeColor="text1"/>
        </w:rPr>
        <w:t>實習單位應派專人擔任實習督導，指導學生</w:t>
      </w:r>
      <w:r w:rsidRPr="002609EF">
        <w:rPr>
          <w:rFonts w:ascii="Times New Roman" w:eastAsia="標楷體" w:hAnsi="Times New Roman" w:cs="Times New Roman"/>
        </w:rPr>
        <w:t>實習，並給予考評。</w:t>
      </w:r>
    </w:p>
    <w:p w14:paraId="15632853" w14:textId="77777777" w:rsidR="00CF0197" w:rsidRPr="002609EF" w:rsidRDefault="00CF0197" w:rsidP="00CF0197">
      <w:pPr>
        <w:tabs>
          <w:tab w:val="left" w:pos="720"/>
          <w:tab w:val="left" w:pos="900"/>
        </w:tabs>
        <w:snapToGrid w:val="0"/>
        <w:ind w:leftChars="250" w:left="1080" w:hangingChars="200" w:hanging="480"/>
        <w:jc w:val="both"/>
        <w:rPr>
          <w:rFonts w:ascii="Times New Roman" w:eastAsia="標楷體" w:hAnsi="Times New Roman" w:cs="Times New Roman"/>
        </w:rPr>
      </w:pPr>
      <w:r w:rsidRPr="002609EF">
        <w:rPr>
          <w:rFonts w:ascii="Times New Roman" w:eastAsia="標楷體" w:hAnsi="Times New Roman" w:cs="Times New Roman"/>
        </w:rPr>
        <w:t>（三）海外實習機構</w:t>
      </w:r>
    </w:p>
    <w:p w14:paraId="180EA27D" w14:textId="77777777" w:rsidR="00CF0197" w:rsidRPr="002609EF" w:rsidRDefault="00CF0197" w:rsidP="00CF0197">
      <w:pPr>
        <w:tabs>
          <w:tab w:val="left" w:pos="720"/>
          <w:tab w:val="left" w:pos="900"/>
        </w:tabs>
        <w:snapToGrid w:val="0"/>
        <w:ind w:leftChars="300" w:left="1200" w:hangingChars="200" w:hanging="480"/>
        <w:jc w:val="both"/>
        <w:rPr>
          <w:rFonts w:ascii="Times New Roman" w:eastAsia="標楷體" w:hAnsi="Times New Roman" w:cs="Times New Roman"/>
        </w:rPr>
      </w:pPr>
      <w:r w:rsidRPr="002609EF">
        <w:rPr>
          <w:rFonts w:ascii="Times New Roman" w:eastAsia="標楷體" w:hAnsi="Times New Roman" w:cs="Times New Roman"/>
        </w:rPr>
        <w:t xml:space="preserve">1. </w:t>
      </w:r>
      <w:r w:rsidRPr="002609EF">
        <w:rPr>
          <w:rFonts w:ascii="Times New Roman" w:eastAsia="標楷體" w:hAnsi="Times New Roman" w:cs="Times New Roman"/>
        </w:rPr>
        <w:t>本系職責：</w:t>
      </w:r>
    </w:p>
    <w:p w14:paraId="047C60F1" w14:textId="77777777" w:rsidR="00CF0197" w:rsidRPr="002609EF" w:rsidRDefault="00CF0197" w:rsidP="0051295F">
      <w:pPr>
        <w:numPr>
          <w:ilvl w:val="0"/>
          <w:numId w:val="10"/>
        </w:numPr>
        <w:tabs>
          <w:tab w:val="left" w:pos="1080"/>
        </w:tabs>
        <w:ind w:left="1417" w:hanging="680"/>
        <w:jc w:val="both"/>
        <w:rPr>
          <w:rFonts w:ascii="Times New Roman" w:eastAsia="標楷體" w:hAnsi="Times New Roman" w:cs="Times New Roman"/>
        </w:rPr>
      </w:pPr>
      <w:r w:rsidRPr="002609EF">
        <w:rPr>
          <w:rFonts w:ascii="Times New Roman" w:eastAsia="標楷體" w:hAnsi="Times New Roman" w:cs="Times New Roman"/>
        </w:rPr>
        <w:t>學生正式提出申請前，提供有興趣申請同學尋找合作之國內外成人教育及高齡教育相關大學與機構相關資訊。</w:t>
      </w:r>
    </w:p>
    <w:p w14:paraId="329FB4A0" w14:textId="77777777" w:rsidR="00CF0197" w:rsidRPr="002609EF" w:rsidRDefault="00CF0197" w:rsidP="0051295F">
      <w:pPr>
        <w:numPr>
          <w:ilvl w:val="0"/>
          <w:numId w:val="10"/>
        </w:numPr>
        <w:tabs>
          <w:tab w:val="left" w:pos="1080"/>
        </w:tabs>
        <w:ind w:left="1417" w:hanging="680"/>
        <w:jc w:val="both"/>
        <w:rPr>
          <w:rFonts w:ascii="Times New Roman" w:eastAsia="標楷體" w:hAnsi="Times New Roman" w:cs="Times New Roman"/>
        </w:rPr>
      </w:pPr>
      <w:r w:rsidRPr="002609EF">
        <w:rPr>
          <w:rFonts w:ascii="Times New Roman" w:eastAsia="標楷體" w:hAnsi="Times New Roman" w:cs="Times New Roman"/>
        </w:rPr>
        <w:t>學生提出申請許可後，若國外單位提出需求，本系應代表學生及本系與海外合作機構共同簽訂雙方合作關係合約。</w:t>
      </w:r>
    </w:p>
    <w:p w14:paraId="33E12502" w14:textId="77777777" w:rsidR="00CF0197" w:rsidRPr="002609EF" w:rsidRDefault="00CF0197" w:rsidP="0051295F">
      <w:pPr>
        <w:numPr>
          <w:ilvl w:val="0"/>
          <w:numId w:val="10"/>
        </w:numPr>
        <w:tabs>
          <w:tab w:val="left" w:pos="1080"/>
        </w:tabs>
        <w:ind w:left="1417" w:hanging="680"/>
        <w:jc w:val="both"/>
        <w:rPr>
          <w:rFonts w:ascii="Times New Roman" w:eastAsia="標楷體" w:hAnsi="Times New Roman" w:cs="Times New Roman"/>
        </w:rPr>
      </w:pPr>
      <w:r w:rsidRPr="002609EF">
        <w:rPr>
          <w:rFonts w:ascii="Times New Roman" w:eastAsia="標楷體" w:hAnsi="Times New Roman" w:cs="Times New Roman"/>
        </w:rPr>
        <w:t>提供國外合作機構督導對學生實習進行評估相關規定及考核表。</w:t>
      </w:r>
    </w:p>
    <w:p w14:paraId="5F55911F" w14:textId="77777777" w:rsidR="00CF0197" w:rsidRPr="002609EF" w:rsidRDefault="00CF0197" w:rsidP="0051295F">
      <w:pPr>
        <w:numPr>
          <w:ilvl w:val="0"/>
          <w:numId w:val="10"/>
        </w:numPr>
        <w:tabs>
          <w:tab w:val="left" w:pos="1080"/>
        </w:tabs>
        <w:ind w:left="1417" w:hanging="680"/>
        <w:jc w:val="both"/>
        <w:rPr>
          <w:rFonts w:ascii="Times New Roman" w:eastAsia="標楷體" w:hAnsi="Times New Roman" w:cs="Times New Roman"/>
        </w:rPr>
      </w:pPr>
      <w:r w:rsidRPr="002609EF">
        <w:rPr>
          <w:rFonts w:ascii="Times New Roman" w:eastAsia="標楷體" w:hAnsi="Times New Roman" w:cs="Times New Roman"/>
        </w:rPr>
        <w:t>本系與所有實習合作交流學校，交換實習機構名冊，提供學生查詢。</w:t>
      </w:r>
    </w:p>
    <w:p w14:paraId="70AD3278" w14:textId="77777777" w:rsidR="00CF0197" w:rsidRPr="002609EF" w:rsidRDefault="00CF0197" w:rsidP="00CF0197">
      <w:pPr>
        <w:tabs>
          <w:tab w:val="left" w:pos="720"/>
          <w:tab w:val="left" w:pos="900"/>
        </w:tabs>
        <w:snapToGrid w:val="0"/>
        <w:ind w:leftChars="250" w:left="1080" w:hangingChars="200" w:hanging="480"/>
        <w:jc w:val="both"/>
        <w:rPr>
          <w:rFonts w:ascii="Times New Roman" w:eastAsia="標楷體" w:hAnsi="Times New Roman" w:cs="Times New Roman"/>
        </w:rPr>
      </w:pPr>
      <w:r w:rsidRPr="002609EF">
        <w:rPr>
          <w:rFonts w:ascii="Times New Roman" w:eastAsia="標楷體" w:hAnsi="Times New Roman" w:cs="Times New Roman"/>
        </w:rPr>
        <w:t xml:space="preserve">2. </w:t>
      </w:r>
      <w:r w:rsidRPr="002609EF">
        <w:rPr>
          <w:rFonts w:ascii="Times New Roman" w:eastAsia="標楷體" w:hAnsi="Times New Roman" w:cs="Times New Roman"/>
        </w:rPr>
        <w:t>本系教師職責</w:t>
      </w:r>
    </w:p>
    <w:p w14:paraId="3F760820" w14:textId="77777777" w:rsidR="00CF0197" w:rsidRPr="002609EF" w:rsidRDefault="00CF0197" w:rsidP="0051295F">
      <w:pPr>
        <w:numPr>
          <w:ilvl w:val="0"/>
          <w:numId w:val="11"/>
        </w:numPr>
        <w:ind w:left="1474" w:hanging="737"/>
        <w:jc w:val="both"/>
        <w:rPr>
          <w:rFonts w:ascii="Times New Roman" w:eastAsia="標楷體" w:hAnsi="Times New Roman" w:cs="Times New Roman"/>
        </w:rPr>
      </w:pPr>
      <w:r w:rsidRPr="002609EF">
        <w:rPr>
          <w:rFonts w:ascii="Times New Roman" w:eastAsia="標楷體" w:hAnsi="Times New Roman" w:cs="Times New Roman"/>
        </w:rPr>
        <w:t>提供實習學生他國相關之資訊，以利學生選擇實習單位。</w:t>
      </w:r>
    </w:p>
    <w:p w14:paraId="2E228812" w14:textId="77777777" w:rsidR="00CF0197" w:rsidRPr="002609EF" w:rsidRDefault="00CF0197" w:rsidP="0051295F">
      <w:pPr>
        <w:numPr>
          <w:ilvl w:val="0"/>
          <w:numId w:val="11"/>
        </w:numPr>
        <w:ind w:left="1474" w:hanging="737"/>
        <w:jc w:val="both"/>
        <w:rPr>
          <w:rFonts w:ascii="Times New Roman" w:eastAsia="標楷體" w:hAnsi="Times New Roman" w:cs="Times New Roman"/>
        </w:rPr>
      </w:pPr>
      <w:r w:rsidRPr="002609EF">
        <w:rPr>
          <w:rFonts w:ascii="Times New Roman" w:eastAsia="標楷體" w:hAnsi="Times New Roman" w:cs="Times New Roman"/>
        </w:rPr>
        <w:t>依學生興趣提供國外實習方向之建議。</w:t>
      </w:r>
    </w:p>
    <w:p w14:paraId="7DCAE936" w14:textId="77777777" w:rsidR="00CF0197" w:rsidRPr="002609EF" w:rsidRDefault="00CF0197" w:rsidP="0051295F">
      <w:pPr>
        <w:numPr>
          <w:ilvl w:val="0"/>
          <w:numId w:val="11"/>
        </w:numPr>
        <w:ind w:left="1474" w:hanging="737"/>
        <w:jc w:val="both"/>
        <w:rPr>
          <w:rFonts w:ascii="Times New Roman" w:eastAsia="標楷體" w:hAnsi="Times New Roman" w:cs="Times New Roman"/>
        </w:rPr>
      </w:pPr>
      <w:r w:rsidRPr="002609EF">
        <w:rPr>
          <w:rFonts w:ascii="Times New Roman" w:eastAsia="標楷體" w:hAnsi="Times New Roman" w:cs="Times New Roman"/>
        </w:rPr>
        <w:t>指導教師定期透過</w:t>
      </w:r>
      <w:r w:rsidRPr="002609EF">
        <w:rPr>
          <w:rFonts w:ascii="Times New Roman" w:eastAsia="標楷體" w:hAnsi="Times New Roman" w:cs="Times New Roman"/>
        </w:rPr>
        <w:t>Email</w:t>
      </w:r>
      <w:r w:rsidRPr="002609EF">
        <w:rPr>
          <w:rFonts w:ascii="Times New Roman" w:eastAsia="標楷體" w:hAnsi="Times New Roman" w:cs="Times New Roman"/>
        </w:rPr>
        <w:t>、電子視訊或其它等方式於實習期間進行指導。</w:t>
      </w:r>
    </w:p>
    <w:p w14:paraId="6C61B22D" w14:textId="77777777" w:rsidR="00CF0197" w:rsidRPr="002609EF" w:rsidRDefault="00CF0197" w:rsidP="0051295F">
      <w:pPr>
        <w:numPr>
          <w:ilvl w:val="0"/>
          <w:numId w:val="11"/>
        </w:numPr>
        <w:ind w:left="1474" w:hanging="737"/>
        <w:jc w:val="both"/>
        <w:rPr>
          <w:rFonts w:ascii="Times New Roman" w:eastAsia="標楷體" w:hAnsi="Times New Roman" w:cs="Times New Roman"/>
        </w:rPr>
      </w:pPr>
      <w:r w:rsidRPr="002609EF">
        <w:rPr>
          <w:rFonts w:ascii="Times New Roman" w:eastAsia="標楷體" w:hAnsi="Times New Roman" w:cs="Times New Roman"/>
        </w:rPr>
        <w:t>本系督導海外實習老師由該學期督導老師中協調分配學生。</w:t>
      </w:r>
    </w:p>
    <w:p w14:paraId="7AFD6866" w14:textId="77777777" w:rsidR="00CF0197" w:rsidRPr="002609EF" w:rsidRDefault="00CF0197" w:rsidP="00CF0197">
      <w:pPr>
        <w:tabs>
          <w:tab w:val="left" w:pos="540"/>
        </w:tabs>
        <w:snapToGrid w:val="0"/>
        <w:jc w:val="both"/>
        <w:rPr>
          <w:rFonts w:ascii="Times New Roman" w:eastAsia="標楷體" w:hAnsi="Times New Roman" w:cs="Times New Roman"/>
        </w:rPr>
      </w:pPr>
      <w:r w:rsidRPr="002609EF">
        <w:rPr>
          <w:rFonts w:ascii="Times New Roman" w:eastAsia="標楷體" w:hAnsi="Times New Roman" w:cs="Times New Roman"/>
        </w:rPr>
        <w:t>十二、成績考評：由實習指導老師與實習督導分別考評之。</w:t>
      </w:r>
    </w:p>
    <w:p w14:paraId="669AFB3A" w14:textId="77777777" w:rsidR="00CF0197" w:rsidRPr="002609EF" w:rsidRDefault="00CF0197" w:rsidP="00CF0197">
      <w:pPr>
        <w:tabs>
          <w:tab w:val="left" w:pos="540"/>
        </w:tabs>
        <w:snapToGrid w:val="0"/>
        <w:ind w:left="720" w:hangingChars="300" w:hanging="720"/>
        <w:jc w:val="both"/>
        <w:rPr>
          <w:rFonts w:ascii="Times New Roman" w:eastAsia="標楷體" w:hAnsi="Times New Roman" w:cs="Times New Roman"/>
        </w:rPr>
      </w:pPr>
      <w:r w:rsidRPr="002609EF">
        <w:rPr>
          <w:rFonts w:ascii="Times New Roman" w:eastAsia="標楷體" w:hAnsi="Times New Roman" w:cs="Times New Roman"/>
        </w:rPr>
        <w:t>十三、學分取得：成人教育實習於每學年第一學期開課。學生須於完成實習後始可選修該課程。實習成績考評及格者，可修得學分。</w:t>
      </w:r>
    </w:p>
    <w:p w14:paraId="62A4C8BE" w14:textId="77777777" w:rsidR="00CF0197" w:rsidRPr="002609EF" w:rsidRDefault="00CF0197" w:rsidP="00CF0197">
      <w:pPr>
        <w:tabs>
          <w:tab w:val="left" w:pos="540"/>
        </w:tabs>
        <w:snapToGrid w:val="0"/>
        <w:ind w:left="720" w:hangingChars="300" w:hanging="720"/>
        <w:jc w:val="both"/>
        <w:rPr>
          <w:rFonts w:ascii="Times New Roman" w:eastAsia="標楷體" w:hAnsi="Times New Roman" w:cs="Times New Roman"/>
        </w:rPr>
      </w:pPr>
      <w:r w:rsidRPr="002609EF">
        <w:rPr>
          <w:rFonts w:ascii="Times New Roman" w:eastAsia="標楷體" w:hAnsi="Times New Roman" w:cs="Times New Roman"/>
        </w:rPr>
        <w:t>十四、經費：實習單位得支付實習學生薪資，其金額由授課教師與實習單位協議訂定。海外實習之相關費用，包括交通、食宿、簽證及機構督導費等支出，由學生</w:t>
      </w:r>
      <w:proofErr w:type="gramStart"/>
      <w:r w:rsidRPr="002609EF">
        <w:rPr>
          <w:rFonts w:ascii="Times New Roman" w:eastAsia="標楷體" w:hAnsi="Times New Roman" w:cs="Times New Roman"/>
        </w:rPr>
        <w:t>自籌或申請</w:t>
      </w:r>
      <w:proofErr w:type="gramEnd"/>
      <w:r w:rsidRPr="002609EF">
        <w:rPr>
          <w:rFonts w:ascii="Times New Roman" w:eastAsia="標楷體" w:hAnsi="Times New Roman" w:cs="Times New Roman"/>
        </w:rPr>
        <w:t>相關獎學金。</w:t>
      </w:r>
    </w:p>
    <w:p w14:paraId="66B617B5" w14:textId="77777777" w:rsidR="00CF0197" w:rsidRPr="002609EF" w:rsidRDefault="00CF0197" w:rsidP="00CF0197">
      <w:pPr>
        <w:tabs>
          <w:tab w:val="left" w:pos="540"/>
        </w:tabs>
        <w:snapToGrid w:val="0"/>
        <w:ind w:left="720" w:hangingChars="300" w:hanging="720"/>
        <w:jc w:val="both"/>
        <w:rPr>
          <w:rFonts w:ascii="Times New Roman" w:eastAsia="標楷體" w:hAnsi="Times New Roman" w:cs="Times New Roman"/>
        </w:rPr>
      </w:pPr>
      <w:r w:rsidRPr="002609EF">
        <w:rPr>
          <w:rFonts w:ascii="Times New Roman" w:eastAsia="標楷體" w:hAnsi="Times New Roman" w:cs="Times New Roman" w:hint="eastAsia"/>
        </w:rPr>
        <w:t>十五、保險：於實習進行前，由系辦辦理保險事宜，相關費用由本系經費支應。</w:t>
      </w:r>
    </w:p>
    <w:p w14:paraId="72B8702A" w14:textId="77777777" w:rsidR="00CF0197" w:rsidRPr="002609EF" w:rsidRDefault="00CF0197" w:rsidP="00CF0197">
      <w:pPr>
        <w:tabs>
          <w:tab w:val="left" w:pos="540"/>
        </w:tabs>
        <w:snapToGrid w:val="0"/>
        <w:jc w:val="both"/>
        <w:rPr>
          <w:rFonts w:ascii="Times New Roman" w:eastAsia="標楷體" w:hAnsi="Times New Roman" w:cs="Times New Roman"/>
        </w:rPr>
      </w:pPr>
      <w:r w:rsidRPr="002609EF">
        <w:rPr>
          <w:rFonts w:ascii="Times New Roman" w:eastAsia="標楷體" w:hAnsi="Times New Roman" w:cs="Times New Roman"/>
        </w:rPr>
        <w:t>十六、附則：本</w:t>
      </w:r>
      <w:r w:rsidRPr="00852598">
        <w:rPr>
          <w:rFonts w:ascii="Times New Roman" w:eastAsia="標楷體" w:hAnsi="Times New Roman" w:cs="Times New Roman" w:hint="eastAsia"/>
          <w:u w:val="single"/>
        </w:rPr>
        <w:t>要點</w:t>
      </w:r>
      <w:r w:rsidRPr="002609EF">
        <w:rPr>
          <w:rFonts w:ascii="Times New Roman" w:eastAsia="標楷體" w:hAnsi="Times New Roman" w:cs="Times New Roman"/>
        </w:rPr>
        <w:t>經系</w:t>
      </w:r>
      <w:proofErr w:type="gramStart"/>
      <w:r w:rsidRPr="002609EF">
        <w:rPr>
          <w:rFonts w:ascii="Times New Roman" w:eastAsia="標楷體" w:hAnsi="Times New Roman" w:cs="Times New Roman"/>
        </w:rPr>
        <w:t>務</w:t>
      </w:r>
      <w:proofErr w:type="gramEnd"/>
      <w:r w:rsidRPr="002609EF">
        <w:rPr>
          <w:rFonts w:ascii="Times New Roman" w:eastAsia="標楷體" w:hAnsi="Times New Roman" w:cs="Times New Roman"/>
        </w:rPr>
        <w:t>會議通過後實施，修訂時亦同。</w:t>
      </w:r>
    </w:p>
    <w:p w14:paraId="28B3ED4D" w14:textId="77777777" w:rsidR="00CF0197" w:rsidRPr="002609EF" w:rsidRDefault="00CF0197" w:rsidP="00CF0197"/>
    <w:p w14:paraId="19A36822" w14:textId="77777777" w:rsidR="00FE2234" w:rsidRDefault="008703FA" w:rsidP="008703FA">
      <w:pPr>
        <w:tabs>
          <w:tab w:val="left" w:pos="540"/>
        </w:tabs>
        <w:snapToGrid w:val="0"/>
        <w:jc w:val="center"/>
        <w:rPr>
          <w:rFonts w:eastAsia="標楷體"/>
          <w:b/>
          <w:sz w:val="36"/>
          <w:szCs w:val="36"/>
        </w:rPr>
      </w:pPr>
      <w:r>
        <w:br w:type="page"/>
      </w:r>
      <w:r w:rsidR="00FE2234" w:rsidRPr="00CF0197">
        <w:rPr>
          <w:rFonts w:eastAsia="標楷體"/>
          <w:b/>
          <w:sz w:val="36"/>
          <w:szCs w:val="36"/>
        </w:rPr>
        <w:lastRenderedPageBreak/>
        <w:t>國立中正大學成人及繼續教育實習流程圖</w:t>
      </w:r>
      <w:r w:rsidR="00FE2234">
        <w:rPr>
          <w:rFonts w:eastAsia="標楷體"/>
          <w:b/>
          <w:noProof/>
          <w:sz w:val="36"/>
          <w:szCs w:val="36"/>
          <w:lang w:val="zh-TW"/>
        </w:rPr>
        <w:drawing>
          <wp:inline distT="0" distB="0" distL="0" distR="0" wp14:anchorId="2B2FCCBD" wp14:editId="63CE2D73">
            <wp:extent cx="6648450" cy="73056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5CB0.tmp"/>
                    <pic:cNvPicPr/>
                  </pic:nvPicPr>
                  <pic:blipFill>
                    <a:blip r:embed="rId13">
                      <a:extLst>
                        <a:ext uri="{28A0092B-C50C-407E-A947-70E740481C1C}">
                          <a14:useLocalDpi xmlns:a14="http://schemas.microsoft.com/office/drawing/2010/main" val="0"/>
                        </a:ext>
                      </a:extLst>
                    </a:blip>
                    <a:stretch>
                      <a:fillRect/>
                    </a:stretch>
                  </pic:blipFill>
                  <pic:spPr>
                    <a:xfrm>
                      <a:off x="0" y="0"/>
                      <a:ext cx="6648450" cy="7305675"/>
                    </a:xfrm>
                    <a:prstGeom prst="rect">
                      <a:avLst/>
                    </a:prstGeom>
                  </pic:spPr>
                </pic:pic>
              </a:graphicData>
            </a:graphic>
          </wp:inline>
        </w:drawing>
      </w:r>
      <w:r w:rsidR="00FE2234">
        <w:rPr>
          <w:rFonts w:eastAsia="標楷體"/>
          <w:b/>
          <w:sz w:val="36"/>
          <w:szCs w:val="36"/>
        </w:rPr>
        <w:t xml:space="preserve"> </w:t>
      </w:r>
    </w:p>
    <w:p w14:paraId="2CDEACEE" w14:textId="77777777" w:rsidR="00FE2234" w:rsidRPr="00FE2234" w:rsidRDefault="00FE2234" w:rsidP="00FE2234">
      <w:pPr>
        <w:jc w:val="center"/>
        <w:rPr>
          <w:rFonts w:eastAsia="標楷體"/>
          <w:b/>
          <w:sz w:val="32"/>
          <w:szCs w:val="32"/>
        </w:rPr>
      </w:pPr>
      <w:r>
        <w:rPr>
          <w:rFonts w:eastAsia="標楷體"/>
          <w:b/>
          <w:sz w:val="36"/>
          <w:szCs w:val="36"/>
        </w:rPr>
        <w:br w:type="page"/>
      </w:r>
      <w:r w:rsidRPr="00FE2234">
        <w:rPr>
          <w:rFonts w:eastAsia="標楷體"/>
          <w:b/>
          <w:sz w:val="32"/>
          <w:szCs w:val="32"/>
        </w:rPr>
        <w:lastRenderedPageBreak/>
        <w:t>國立中正大學成人及繼續教育學系學生實習志願單</w:t>
      </w:r>
    </w:p>
    <w:p w14:paraId="759CF25C" w14:textId="77777777" w:rsidR="00FE2234" w:rsidRPr="00D53F5A" w:rsidRDefault="00FE2234" w:rsidP="00FE2234">
      <w:pPr>
        <w:spacing w:line="360" w:lineRule="auto"/>
        <w:rPr>
          <w:rFonts w:eastAsia="標楷體"/>
        </w:rPr>
      </w:pPr>
    </w:p>
    <w:p w14:paraId="210AB3B4" w14:textId="77777777" w:rsidR="00FE2234" w:rsidRDefault="00FE2234" w:rsidP="00FE2234">
      <w:pPr>
        <w:spacing w:line="360" w:lineRule="auto"/>
        <w:rPr>
          <w:rFonts w:eastAsia="標楷體"/>
        </w:rPr>
      </w:pPr>
      <w:r w:rsidRPr="00D53F5A">
        <w:rPr>
          <w:rFonts w:eastAsia="標楷體"/>
        </w:rPr>
        <w:t>姓名：</w:t>
      </w:r>
      <w:r w:rsidRPr="00D53F5A">
        <w:rPr>
          <w:rFonts w:eastAsia="標楷體"/>
        </w:rPr>
        <w:t>_______________________________</w:t>
      </w:r>
      <w:r w:rsidRPr="00D53F5A">
        <w:rPr>
          <w:rFonts w:eastAsia="標楷體"/>
        </w:rPr>
        <w:t>；</w:t>
      </w:r>
    </w:p>
    <w:p w14:paraId="329CB2AB" w14:textId="77777777" w:rsidR="00FE2234" w:rsidRPr="00D53F5A" w:rsidRDefault="00FE2234" w:rsidP="00FE2234">
      <w:pPr>
        <w:spacing w:line="360" w:lineRule="auto"/>
        <w:rPr>
          <w:rFonts w:eastAsia="標楷體"/>
        </w:rPr>
      </w:pPr>
      <w:r w:rsidRPr="00D53F5A">
        <w:rPr>
          <w:rFonts w:eastAsia="標楷體"/>
        </w:rPr>
        <w:t>班級：</w:t>
      </w:r>
      <w:r w:rsidRPr="00D53F5A">
        <w:rPr>
          <w:rFonts w:eastAsia="標楷體"/>
        </w:rPr>
        <w:t>__________________________________</w:t>
      </w:r>
      <w:r w:rsidRPr="00D53F5A">
        <w:rPr>
          <w:rFonts w:eastAsia="標楷體"/>
        </w:rPr>
        <w:t>；</w:t>
      </w:r>
    </w:p>
    <w:p w14:paraId="407F1F64" w14:textId="77777777" w:rsidR="00FE2234" w:rsidRPr="00D53F5A" w:rsidRDefault="00FE2234" w:rsidP="00FE2234">
      <w:pPr>
        <w:spacing w:line="360" w:lineRule="auto"/>
        <w:rPr>
          <w:rFonts w:eastAsia="標楷體"/>
        </w:rPr>
      </w:pPr>
      <w:r w:rsidRPr="00D53F5A">
        <w:rPr>
          <w:rFonts w:eastAsia="標楷體"/>
        </w:rPr>
        <w:t>全職工作單位</w:t>
      </w:r>
      <w:r w:rsidRPr="00D53F5A">
        <w:rPr>
          <w:rFonts w:eastAsia="標楷體"/>
        </w:rPr>
        <w:t>(</w:t>
      </w:r>
      <w:r w:rsidRPr="00D53F5A">
        <w:rPr>
          <w:rFonts w:eastAsia="標楷體"/>
        </w:rPr>
        <w:t>在職生</w:t>
      </w:r>
      <w:r w:rsidRPr="00D53F5A">
        <w:rPr>
          <w:rFonts w:eastAsia="標楷體"/>
        </w:rPr>
        <w:t>)</w:t>
      </w:r>
      <w:r w:rsidRPr="00D53F5A">
        <w:rPr>
          <w:rFonts w:eastAsia="標楷體"/>
        </w:rPr>
        <w:t>：</w:t>
      </w:r>
      <w:r w:rsidRPr="00D53F5A">
        <w:rPr>
          <w:rFonts w:eastAsia="標楷體"/>
        </w:rPr>
        <w:t>________________________________________________________</w:t>
      </w:r>
    </w:p>
    <w:p w14:paraId="67E40DED" w14:textId="77777777" w:rsidR="00FE2234" w:rsidRPr="00D53F5A" w:rsidRDefault="00FE2234" w:rsidP="00FE2234">
      <w:pPr>
        <w:spacing w:line="360" w:lineRule="auto"/>
        <w:rPr>
          <w:rFonts w:eastAsia="標楷體"/>
        </w:rPr>
      </w:pPr>
    </w:p>
    <w:p w14:paraId="32F72BB1" w14:textId="77777777" w:rsidR="00FE2234" w:rsidRPr="00D53F5A" w:rsidRDefault="00FE2234" w:rsidP="00FE2234">
      <w:pPr>
        <w:spacing w:line="360" w:lineRule="auto"/>
        <w:ind w:left="1320" w:hangingChars="550" w:hanging="1320"/>
        <w:rPr>
          <w:rFonts w:eastAsia="標楷體"/>
        </w:rPr>
      </w:pPr>
      <w:r w:rsidRPr="00D53F5A">
        <w:rPr>
          <w:rFonts w:eastAsia="標楷體" w:hint="eastAsia"/>
        </w:rPr>
        <w:t>□</w:t>
      </w:r>
      <w:r w:rsidRPr="00D53F5A">
        <w:rPr>
          <w:rFonts w:eastAsia="標楷體"/>
        </w:rPr>
        <w:t xml:space="preserve"> </w:t>
      </w:r>
      <w:r w:rsidRPr="00D53F5A">
        <w:rPr>
          <w:rFonts w:eastAsia="標楷體"/>
        </w:rPr>
        <w:t>機構式：實習學生到成人或高齡教育相關機構或單位之中，在</w:t>
      </w:r>
      <w:r w:rsidRPr="0003010C">
        <w:rPr>
          <w:rFonts w:eastAsia="標楷體"/>
          <w:b/>
        </w:rPr>
        <w:t>實習督導</w:t>
      </w:r>
      <w:r w:rsidRPr="00D53F5A">
        <w:rPr>
          <w:rFonts w:eastAsia="標楷體"/>
        </w:rPr>
        <w:t>的指導之下，進行機構的實習。</w:t>
      </w:r>
    </w:p>
    <w:p w14:paraId="4F540309" w14:textId="77777777" w:rsidR="00FE2234" w:rsidRPr="00D53F5A" w:rsidRDefault="00FE2234" w:rsidP="00FE2234">
      <w:pPr>
        <w:spacing w:line="360" w:lineRule="auto"/>
        <w:rPr>
          <w:rFonts w:eastAsia="標楷體"/>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1361"/>
        <w:gridCol w:w="5769"/>
      </w:tblGrid>
      <w:tr w:rsidR="00FE2234" w:rsidRPr="00D53F5A" w14:paraId="683F3ACA" w14:textId="77777777" w:rsidTr="00790A97">
        <w:tc>
          <w:tcPr>
            <w:tcW w:w="2160" w:type="dxa"/>
            <w:vMerge w:val="restart"/>
            <w:tcBorders>
              <w:top w:val="nil"/>
              <w:left w:val="nil"/>
              <w:right w:val="nil"/>
            </w:tcBorders>
          </w:tcPr>
          <w:p w14:paraId="65055306" w14:textId="77777777" w:rsidR="00FE2234" w:rsidRPr="00D53F5A" w:rsidRDefault="00FE2234" w:rsidP="00790A97">
            <w:pPr>
              <w:tabs>
                <w:tab w:val="center" w:pos="4153"/>
                <w:tab w:val="right" w:pos="8306"/>
              </w:tabs>
              <w:snapToGrid w:val="0"/>
              <w:spacing w:line="360" w:lineRule="auto"/>
              <w:rPr>
                <w:rFonts w:eastAsia="標楷體"/>
              </w:rPr>
            </w:pPr>
          </w:p>
          <w:p w14:paraId="2851A1D9" w14:textId="27607F20" w:rsidR="00FE2234" w:rsidRPr="00D53F5A" w:rsidRDefault="00FE2234" w:rsidP="004176B1">
            <w:pPr>
              <w:tabs>
                <w:tab w:val="center" w:pos="4153"/>
                <w:tab w:val="right" w:pos="8306"/>
              </w:tabs>
              <w:snapToGrid w:val="0"/>
              <w:spacing w:line="360" w:lineRule="auto"/>
              <w:rPr>
                <w:rFonts w:eastAsia="標楷體"/>
              </w:rPr>
            </w:pPr>
            <w:r w:rsidRPr="00D53F5A">
              <w:rPr>
                <w:rFonts w:eastAsia="標楷體"/>
              </w:rPr>
              <w:t>本人擬前往實習的機構</w:t>
            </w:r>
            <w:r w:rsidRPr="00D53F5A">
              <w:rPr>
                <w:rFonts w:eastAsia="標楷體"/>
              </w:rPr>
              <w:t>/</w:t>
            </w:r>
            <w:r w:rsidRPr="00D53F5A">
              <w:rPr>
                <w:rFonts w:eastAsia="標楷體"/>
              </w:rPr>
              <w:t>單位</w:t>
            </w:r>
          </w:p>
        </w:tc>
        <w:tc>
          <w:tcPr>
            <w:tcW w:w="1440" w:type="dxa"/>
            <w:tcBorders>
              <w:top w:val="nil"/>
              <w:left w:val="nil"/>
              <w:bottom w:val="nil"/>
              <w:right w:val="nil"/>
            </w:tcBorders>
          </w:tcPr>
          <w:p w14:paraId="5EBAD646" w14:textId="77777777" w:rsidR="00FE2234" w:rsidRPr="00D53F5A" w:rsidRDefault="00FE2234" w:rsidP="00790A97">
            <w:pPr>
              <w:tabs>
                <w:tab w:val="center" w:pos="4153"/>
                <w:tab w:val="right" w:pos="8306"/>
              </w:tabs>
              <w:snapToGrid w:val="0"/>
              <w:spacing w:line="360" w:lineRule="auto"/>
              <w:rPr>
                <w:rFonts w:eastAsia="標楷體"/>
              </w:rPr>
            </w:pPr>
            <w:r w:rsidRPr="00D53F5A">
              <w:rPr>
                <w:rFonts w:eastAsia="標楷體"/>
              </w:rPr>
              <w:t>(</w:t>
            </w:r>
            <w:r w:rsidRPr="00D53F5A">
              <w:rPr>
                <w:rFonts w:eastAsia="標楷體"/>
              </w:rPr>
              <w:t>教師推薦</w:t>
            </w:r>
            <w:r w:rsidRPr="00D53F5A">
              <w:rPr>
                <w:rFonts w:eastAsia="標楷體"/>
              </w:rPr>
              <w:t xml:space="preserve">) </w:t>
            </w:r>
          </w:p>
        </w:tc>
        <w:tc>
          <w:tcPr>
            <w:tcW w:w="6048" w:type="dxa"/>
            <w:tcBorders>
              <w:top w:val="nil"/>
              <w:left w:val="nil"/>
              <w:bottom w:val="nil"/>
              <w:right w:val="nil"/>
            </w:tcBorders>
          </w:tcPr>
          <w:p w14:paraId="40BB3078" w14:textId="3BF9AC4B" w:rsidR="00FE2234" w:rsidRPr="00D53F5A" w:rsidRDefault="00FE2234" w:rsidP="00790A97">
            <w:pPr>
              <w:tabs>
                <w:tab w:val="center" w:pos="4153"/>
                <w:tab w:val="right" w:pos="8306"/>
              </w:tabs>
              <w:snapToGrid w:val="0"/>
              <w:spacing w:line="360" w:lineRule="auto"/>
              <w:rPr>
                <w:rFonts w:eastAsia="標楷體"/>
              </w:rPr>
            </w:pPr>
            <w:r w:rsidRPr="00D53F5A">
              <w:rPr>
                <w:rFonts w:eastAsia="標楷體"/>
              </w:rPr>
              <w:t>(1)________________</w:t>
            </w:r>
            <w:r w:rsidRPr="00D53F5A">
              <w:rPr>
                <w:rFonts w:eastAsia="標楷體"/>
                <w:u w:val="single"/>
              </w:rPr>
              <w:t>組</w:t>
            </w:r>
            <w:r w:rsidRPr="00D53F5A">
              <w:rPr>
                <w:rFonts w:eastAsia="標楷體"/>
              </w:rPr>
              <w:t>______________________</w:t>
            </w:r>
            <w:r w:rsidRPr="00D53F5A">
              <w:rPr>
                <w:rFonts w:eastAsia="標楷體"/>
                <w:u w:val="single"/>
              </w:rPr>
              <w:t>機構</w:t>
            </w:r>
          </w:p>
        </w:tc>
      </w:tr>
      <w:tr w:rsidR="00FE2234" w:rsidRPr="00D53F5A" w14:paraId="511430EC" w14:textId="77777777" w:rsidTr="00790A97">
        <w:tc>
          <w:tcPr>
            <w:tcW w:w="2160" w:type="dxa"/>
            <w:vMerge/>
            <w:tcBorders>
              <w:top w:val="nil"/>
              <w:left w:val="nil"/>
              <w:right w:val="nil"/>
            </w:tcBorders>
          </w:tcPr>
          <w:p w14:paraId="5CBF575C" w14:textId="77777777" w:rsidR="00FE2234" w:rsidRPr="00D53F5A" w:rsidRDefault="00FE2234" w:rsidP="00790A97">
            <w:pPr>
              <w:tabs>
                <w:tab w:val="center" w:pos="4153"/>
                <w:tab w:val="right" w:pos="8306"/>
              </w:tabs>
              <w:snapToGrid w:val="0"/>
              <w:spacing w:line="360" w:lineRule="auto"/>
              <w:jc w:val="center"/>
              <w:rPr>
                <w:rFonts w:eastAsia="標楷體"/>
              </w:rPr>
            </w:pPr>
          </w:p>
        </w:tc>
        <w:tc>
          <w:tcPr>
            <w:tcW w:w="1440" w:type="dxa"/>
            <w:tcBorders>
              <w:top w:val="nil"/>
              <w:left w:val="nil"/>
              <w:bottom w:val="nil"/>
              <w:right w:val="nil"/>
            </w:tcBorders>
          </w:tcPr>
          <w:p w14:paraId="3387478E" w14:textId="77777777" w:rsidR="00FE2234" w:rsidRPr="00D53F5A" w:rsidRDefault="00FE2234" w:rsidP="00790A97">
            <w:pPr>
              <w:tabs>
                <w:tab w:val="center" w:pos="4153"/>
                <w:tab w:val="right" w:pos="8306"/>
              </w:tabs>
              <w:snapToGrid w:val="0"/>
              <w:spacing w:line="360" w:lineRule="auto"/>
              <w:rPr>
                <w:rFonts w:eastAsia="標楷體"/>
              </w:rPr>
            </w:pPr>
            <w:r w:rsidRPr="00D53F5A">
              <w:rPr>
                <w:rFonts w:eastAsia="標楷體"/>
              </w:rPr>
              <w:t>(</w:t>
            </w:r>
            <w:r w:rsidRPr="00D53F5A">
              <w:rPr>
                <w:rFonts w:eastAsia="標楷體"/>
              </w:rPr>
              <w:t>教師推薦</w:t>
            </w:r>
            <w:r w:rsidRPr="00D53F5A">
              <w:rPr>
                <w:rFonts w:eastAsia="標楷體"/>
              </w:rPr>
              <w:t>)</w:t>
            </w:r>
          </w:p>
        </w:tc>
        <w:tc>
          <w:tcPr>
            <w:tcW w:w="6048" w:type="dxa"/>
            <w:tcBorders>
              <w:top w:val="nil"/>
              <w:left w:val="nil"/>
              <w:bottom w:val="nil"/>
              <w:right w:val="nil"/>
            </w:tcBorders>
          </w:tcPr>
          <w:p w14:paraId="67D0D1F9" w14:textId="74537F87" w:rsidR="00FE2234" w:rsidRPr="00D53F5A" w:rsidRDefault="00FE2234" w:rsidP="00790A97">
            <w:pPr>
              <w:tabs>
                <w:tab w:val="center" w:pos="4153"/>
                <w:tab w:val="right" w:pos="8306"/>
              </w:tabs>
              <w:snapToGrid w:val="0"/>
              <w:spacing w:line="360" w:lineRule="auto"/>
              <w:rPr>
                <w:rFonts w:eastAsia="標楷體"/>
              </w:rPr>
            </w:pPr>
            <w:r w:rsidRPr="00D53F5A">
              <w:rPr>
                <w:rFonts w:eastAsia="標楷體"/>
              </w:rPr>
              <w:t>(2)________________</w:t>
            </w:r>
            <w:r w:rsidRPr="00D53F5A">
              <w:rPr>
                <w:rFonts w:eastAsia="標楷體"/>
                <w:u w:val="single"/>
              </w:rPr>
              <w:t>組</w:t>
            </w:r>
            <w:r w:rsidRPr="00D53F5A">
              <w:rPr>
                <w:rFonts w:eastAsia="標楷體"/>
              </w:rPr>
              <w:t>______________________</w:t>
            </w:r>
            <w:r w:rsidRPr="00D53F5A">
              <w:rPr>
                <w:rFonts w:eastAsia="標楷體"/>
                <w:u w:val="single"/>
              </w:rPr>
              <w:t>機構</w:t>
            </w:r>
          </w:p>
        </w:tc>
      </w:tr>
      <w:tr w:rsidR="00FE2234" w:rsidRPr="00D53F5A" w14:paraId="717A9FF0" w14:textId="77777777" w:rsidTr="00790A97">
        <w:tc>
          <w:tcPr>
            <w:tcW w:w="2160" w:type="dxa"/>
            <w:vMerge/>
            <w:tcBorders>
              <w:top w:val="nil"/>
              <w:left w:val="nil"/>
              <w:right w:val="nil"/>
            </w:tcBorders>
          </w:tcPr>
          <w:p w14:paraId="0EA5A40E" w14:textId="77777777" w:rsidR="00FE2234" w:rsidRPr="00D53F5A" w:rsidRDefault="00FE2234" w:rsidP="00790A97">
            <w:pPr>
              <w:tabs>
                <w:tab w:val="center" w:pos="4153"/>
                <w:tab w:val="right" w:pos="8306"/>
              </w:tabs>
              <w:snapToGrid w:val="0"/>
              <w:spacing w:line="360" w:lineRule="auto"/>
              <w:jc w:val="center"/>
              <w:rPr>
                <w:rFonts w:eastAsia="標楷體"/>
              </w:rPr>
            </w:pPr>
          </w:p>
        </w:tc>
        <w:tc>
          <w:tcPr>
            <w:tcW w:w="1440" w:type="dxa"/>
            <w:tcBorders>
              <w:top w:val="nil"/>
              <w:left w:val="nil"/>
              <w:bottom w:val="nil"/>
              <w:right w:val="nil"/>
            </w:tcBorders>
          </w:tcPr>
          <w:p w14:paraId="03936A28" w14:textId="77777777" w:rsidR="00FE2234" w:rsidRPr="00D53F5A" w:rsidRDefault="00FE2234" w:rsidP="00790A97">
            <w:pPr>
              <w:tabs>
                <w:tab w:val="center" w:pos="4153"/>
                <w:tab w:val="right" w:pos="8306"/>
              </w:tabs>
              <w:snapToGrid w:val="0"/>
              <w:spacing w:line="360" w:lineRule="auto"/>
              <w:rPr>
                <w:rFonts w:eastAsia="標楷體"/>
              </w:rPr>
            </w:pPr>
            <w:r w:rsidRPr="00D53F5A">
              <w:rPr>
                <w:rFonts w:eastAsia="標楷體"/>
              </w:rPr>
              <w:t>(</w:t>
            </w:r>
            <w:r w:rsidRPr="00D53F5A">
              <w:rPr>
                <w:rFonts w:eastAsia="標楷體"/>
              </w:rPr>
              <w:t>教師推薦</w:t>
            </w:r>
            <w:r w:rsidRPr="00D53F5A">
              <w:rPr>
                <w:rFonts w:eastAsia="標楷體"/>
              </w:rPr>
              <w:t>)</w:t>
            </w:r>
          </w:p>
        </w:tc>
        <w:tc>
          <w:tcPr>
            <w:tcW w:w="6048" w:type="dxa"/>
            <w:tcBorders>
              <w:top w:val="nil"/>
              <w:left w:val="nil"/>
              <w:bottom w:val="nil"/>
              <w:right w:val="nil"/>
            </w:tcBorders>
          </w:tcPr>
          <w:p w14:paraId="495C356E" w14:textId="4250466B" w:rsidR="00FE2234" w:rsidRPr="00D53F5A" w:rsidRDefault="00FE2234" w:rsidP="00790A97">
            <w:pPr>
              <w:tabs>
                <w:tab w:val="center" w:pos="4153"/>
                <w:tab w:val="right" w:pos="8306"/>
              </w:tabs>
              <w:snapToGrid w:val="0"/>
              <w:spacing w:line="360" w:lineRule="auto"/>
              <w:rPr>
                <w:rFonts w:eastAsia="標楷體"/>
              </w:rPr>
            </w:pPr>
            <w:r w:rsidRPr="00D53F5A">
              <w:rPr>
                <w:rFonts w:eastAsia="標楷體"/>
              </w:rPr>
              <w:t>(3)________________</w:t>
            </w:r>
            <w:r w:rsidRPr="00D53F5A">
              <w:rPr>
                <w:rFonts w:eastAsia="標楷體"/>
                <w:u w:val="single"/>
              </w:rPr>
              <w:t>組</w:t>
            </w:r>
            <w:r w:rsidRPr="00D53F5A">
              <w:rPr>
                <w:rFonts w:eastAsia="標楷體"/>
              </w:rPr>
              <w:t>______________________</w:t>
            </w:r>
            <w:r w:rsidRPr="00D53F5A">
              <w:rPr>
                <w:rFonts w:eastAsia="標楷體"/>
                <w:u w:val="single"/>
              </w:rPr>
              <w:t>機構</w:t>
            </w:r>
          </w:p>
        </w:tc>
      </w:tr>
      <w:tr w:rsidR="00FE2234" w:rsidRPr="00D53F5A" w14:paraId="38DC8A15" w14:textId="77777777" w:rsidTr="00790A97">
        <w:tc>
          <w:tcPr>
            <w:tcW w:w="2160" w:type="dxa"/>
            <w:vMerge/>
            <w:tcBorders>
              <w:left w:val="nil"/>
              <w:bottom w:val="nil"/>
              <w:right w:val="nil"/>
            </w:tcBorders>
          </w:tcPr>
          <w:p w14:paraId="0856B85F" w14:textId="77777777" w:rsidR="00FE2234" w:rsidRPr="00D53F5A" w:rsidRDefault="00FE2234" w:rsidP="00790A97">
            <w:pPr>
              <w:tabs>
                <w:tab w:val="center" w:pos="4153"/>
                <w:tab w:val="right" w:pos="8306"/>
              </w:tabs>
              <w:snapToGrid w:val="0"/>
              <w:spacing w:line="360" w:lineRule="auto"/>
              <w:rPr>
                <w:rFonts w:eastAsia="標楷體"/>
              </w:rPr>
            </w:pPr>
          </w:p>
        </w:tc>
        <w:tc>
          <w:tcPr>
            <w:tcW w:w="1440" w:type="dxa"/>
            <w:tcBorders>
              <w:top w:val="nil"/>
              <w:left w:val="nil"/>
              <w:bottom w:val="nil"/>
              <w:right w:val="nil"/>
            </w:tcBorders>
          </w:tcPr>
          <w:p w14:paraId="01EBC37F" w14:textId="77777777" w:rsidR="00FE2234" w:rsidRPr="00D53F5A" w:rsidRDefault="00FE2234" w:rsidP="00790A97">
            <w:pPr>
              <w:tabs>
                <w:tab w:val="center" w:pos="4153"/>
                <w:tab w:val="right" w:pos="8306"/>
              </w:tabs>
              <w:snapToGrid w:val="0"/>
              <w:spacing w:line="360" w:lineRule="auto"/>
              <w:rPr>
                <w:rFonts w:eastAsia="標楷體"/>
              </w:rPr>
            </w:pPr>
            <w:r w:rsidRPr="00D53F5A">
              <w:rPr>
                <w:rFonts w:eastAsia="標楷體"/>
              </w:rPr>
              <w:t>(</w:t>
            </w:r>
            <w:r w:rsidRPr="00D53F5A">
              <w:rPr>
                <w:rFonts w:eastAsia="標楷體"/>
              </w:rPr>
              <w:t>自覓機構</w:t>
            </w:r>
            <w:r w:rsidRPr="00D53F5A">
              <w:rPr>
                <w:rFonts w:eastAsia="標楷體"/>
              </w:rPr>
              <w:t xml:space="preserve">)    </w:t>
            </w:r>
          </w:p>
        </w:tc>
        <w:tc>
          <w:tcPr>
            <w:tcW w:w="6048" w:type="dxa"/>
            <w:tcBorders>
              <w:top w:val="nil"/>
              <w:left w:val="nil"/>
              <w:bottom w:val="nil"/>
              <w:right w:val="nil"/>
            </w:tcBorders>
          </w:tcPr>
          <w:p w14:paraId="4CB78E57" w14:textId="4D0F65FA" w:rsidR="00FE2234" w:rsidRPr="00D53F5A" w:rsidRDefault="00FE2234" w:rsidP="00790A97">
            <w:pPr>
              <w:tabs>
                <w:tab w:val="center" w:pos="4153"/>
                <w:tab w:val="right" w:pos="8306"/>
              </w:tabs>
              <w:snapToGrid w:val="0"/>
              <w:spacing w:line="360" w:lineRule="auto"/>
              <w:rPr>
                <w:rFonts w:eastAsia="標楷體"/>
              </w:rPr>
            </w:pPr>
            <w:r w:rsidRPr="00D53F5A">
              <w:rPr>
                <w:rFonts w:eastAsia="標楷體" w:hint="eastAsia"/>
              </w:rPr>
              <w:t>□</w:t>
            </w:r>
            <w:r w:rsidRPr="00D53F5A">
              <w:rPr>
                <w:rFonts w:eastAsia="標楷體"/>
              </w:rPr>
              <w:t>______</w:t>
            </w:r>
            <w:r w:rsidRPr="00D53F5A">
              <w:rPr>
                <w:rFonts w:eastAsia="標楷體"/>
                <w:u w:val="single"/>
              </w:rPr>
              <w:t xml:space="preserve"> </w:t>
            </w:r>
            <w:r w:rsidRPr="00D53F5A">
              <w:rPr>
                <w:rFonts w:eastAsia="標楷體"/>
              </w:rPr>
              <w:t>__________</w:t>
            </w:r>
            <w:r w:rsidRPr="00D53F5A">
              <w:rPr>
                <w:rFonts w:eastAsia="標楷體"/>
                <w:u w:val="single"/>
              </w:rPr>
              <w:t>組</w:t>
            </w:r>
            <w:r w:rsidRPr="00D53F5A">
              <w:rPr>
                <w:rFonts w:eastAsia="標楷體"/>
              </w:rPr>
              <w:t>_____________________</w:t>
            </w:r>
            <w:r w:rsidRPr="00D53F5A">
              <w:rPr>
                <w:rFonts w:eastAsia="標楷體"/>
                <w:u w:val="single"/>
              </w:rPr>
              <w:t>機構</w:t>
            </w:r>
          </w:p>
        </w:tc>
      </w:tr>
    </w:tbl>
    <w:p w14:paraId="7FAA1660" w14:textId="77777777" w:rsidR="00FE2234" w:rsidRPr="00D53F5A" w:rsidRDefault="00FE2234" w:rsidP="00FE2234">
      <w:pPr>
        <w:spacing w:line="360" w:lineRule="auto"/>
        <w:rPr>
          <w:rFonts w:eastAsia="標楷體"/>
        </w:rPr>
      </w:pPr>
    </w:p>
    <w:p w14:paraId="3B295D68" w14:textId="77777777" w:rsidR="00FE2234" w:rsidRPr="00D53F5A" w:rsidRDefault="00FE2234" w:rsidP="00FE2234">
      <w:pPr>
        <w:spacing w:line="360" w:lineRule="auto"/>
        <w:ind w:left="1320" w:hangingChars="550" w:hanging="1320"/>
        <w:rPr>
          <w:rFonts w:eastAsia="標楷體"/>
        </w:rPr>
      </w:pPr>
      <w:r w:rsidRPr="00D53F5A">
        <w:rPr>
          <w:rFonts w:hint="eastAsia"/>
        </w:rPr>
        <w:t>□</w:t>
      </w:r>
      <w:r w:rsidRPr="00D53F5A">
        <w:t xml:space="preserve"> </w:t>
      </w:r>
      <w:r w:rsidRPr="00D53F5A">
        <w:rPr>
          <w:rFonts w:eastAsia="標楷體"/>
        </w:rPr>
        <w:t>專案式：實習學生須填寫自覓機構實習申請表，且需自行規劃一個成人或高齡教育相關的計劃實施案，包含有計畫背景、計畫目的、計畫實施方式與預期成效等；並且在</w:t>
      </w:r>
      <w:r w:rsidRPr="0003010C">
        <w:rPr>
          <w:rFonts w:eastAsia="標楷體"/>
          <w:b/>
        </w:rPr>
        <w:t>本系實習指導老師</w:t>
      </w:r>
      <w:r w:rsidRPr="00D53F5A">
        <w:rPr>
          <w:rFonts w:eastAsia="標楷體"/>
        </w:rPr>
        <w:t>的指導之下，確實進行該專案的現場實施，並檢討其優缺點等。</w:t>
      </w:r>
    </w:p>
    <w:p w14:paraId="3CF1346D" w14:textId="77777777" w:rsidR="00FE2234" w:rsidRPr="00D53F5A" w:rsidRDefault="00FE2234" w:rsidP="00FE2234">
      <w:pPr>
        <w:spacing w:line="360" w:lineRule="auto"/>
        <w:rPr>
          <w:rFonts w:eastAsia="標楷體"/>
        </w:rPr>
      </w:pPr>
      <w:r w:rsidRPr="00D53F5A">
        <w:rPr>
          <w:rFonts w:eastAsia="標楷體"/>
        </w:rPr>
        <w:t xml:space="preserve">(1) </w:t>
      </w:r>
      <w:r w:rsidRPr="00D53F5A">
        <w:rPr>
          <w:rFonts w:eastAsia="標楷體"/>
        </w:rPr>
        <w:t>申請組別：</w:t>
      </w:r>
      <w:r w:rsidRPr="00D53F5A">
        <w:rPr>
          <w:rFonts w:eastAsia="標楷體"/>
        </w:rPr>
        <w:t>__________________________________________________</w:t>
      </w:r>
    </w:p>
    <w:p w14:paraId="0C7504AE" w14:textId="77777777" w:rsidR="00FE2234" w:rsidRPr="00D53F5A" w:rsidRDefault="00FE2234" w:rsidP="00FE2234">
      <w:pPr>
        <w:spacing w:line="360" w:lineRule="auto"/>
        <w:rPr>
          <w:rFonts w:eastAsia="標楷體"/>
        </w:rPr>
      </w:pPr>
      <w:r w:rsidRPr="00D53F5A">
        <w:rPr>
          <w:rFonts w:eastAsia="標楷體"/>
        </w:rPr>
        <w:t xml:space="preserve">(2) </w:t>
      </w:r>
      <w:r w:rsidRPr="00D53F5A">
        <w:rPr>
          <w:rFonts w:eastAsia="標楷體"/>
        </w:rPr>
        <w:t>擬實習單位：</w:t>
      </w:r>
      <w:r w:rsidRPr="00D53F5A">
        <w:rPr>
          <w:rFonts w:eastAsia="標楷體"/>
        </w:rPr>
        <w:t>________________________________________________</w:t>
      </w:r>
    </w:p>
    <w:p w14:paraId="00413AD7" w14:textId="79AF736A" w:rsidR="00FE2234" w:rsidRPr="001F7BFF" w:rsidRDefault="00FE2234" w:rsidP="004176B1">
      <w:pPr>
        <w:pStyle w:val="af6"/>
        <w:jc w:val="left"/>
        <w:rPr>
          <w:rFonts w:ascii="標楷體" w:eastAsia="標楷體" w:hAnsi="標楷體"/>
        </w:rPr>
      </w:pPr>
      <w:r w:rsidRPr="00D53F5A">
        <w:t xml:space="preserve">(3) </w:t>
      </w:r>
      <w:r w:rsidRPr="001F7BFF">
        <w:rPr>
          <w:rFonts w:ascii="標楷體" w:eastAsia="標楷體" w:hAnsi="標楷體"/>
        </w:rPr>
        <w:t>擬撰寫的「實習專案計畫書」</w:t>
      </w:r>
      <w:r w:rsidR="004176B1" w:rsidRPr="001F7BFF">
        <w:rPr>
          <w:rFonts w:ascii="標楷體" w:eastAsia="標楷體" w:hAnsi="標楷體" w:hint="eastAsia"/>
        </w:rPr>
        <w:t>：</w:t>
      </w:r>
      <w:r w:rsidRPr="001F7BFF">
        <w:rPr>
          <w:rFonts w:ascii="標楷體" w:eastAsia="標楷體" w:hAnsi="標楷體"/>
        </w:rPr>
        <w:t>___________________________________________</w:t>
      </w:r>
    </w:p>
    <w:p w14:paraId="617B0359" w14:textId="5AEB957A" w:rsidR="00FE2234" w:rsidRDefault="00FE2234" w:rsidP="00FE2234">
      <w:pPr>
        <w:jc w:val="center"/>
        <w:rPr>
          <w:rFonts w:eastAsia="標楷體"/>
          <w:sz w:val="32"/>
          <w:szCs w:val="32"/>
        </w:rPr>
      </w:pPr>
    </w:p>
    <w:p w14:paraId="1AD25FC9" w14:textId="77777777" w:rsidR="004176B1" w:rsidRPr="004176B1" w:rsidRDefault="004176B1" w:rsidP="00FE2234">
      <w:pPr>
        <w:jc w:val="center"/>
        <w:rPr>
          <w:rFonts w:eastAsia="標楷體"/>
          <w:sz w:val="32"/>
          <w:szCs w:val="32"/>
        </w:rPr>
      </w:pPr>
    </w:p>
    <w:p w14:paraId="5A147AD6" w14:textId="1333F3BA" w:rsidR="00FE2234" w:rsidRPr="00D53F5A" w:rsidRDefault="00FE2234" w:rsidP="00FE2234">
      <w:pPr>
        <w:widowControl/>
        <w:rPr>
          <w:rFonts w:eastAsia="標楷體"/>
          <w:sz w:val="32"/>
          <w:szCs w:val="32"/>
        </w:rPr>
      </w:pPr>
    </w:p>
    <w:p w14:paraId="5EB94A8B" w14:textId="77777777" w:rsidR="00FE2234" w:rsidRPr="00FE2234" w:rsidRDefault="00FE2234" w:rsidP="00FE2234">
      <w:pPr>
        <w:jc w:val="center"/>
        <w:rPr>
          <w:rFonts w:eastAsia="標楷體"/>
          <w:b/>
          <w:sz w:val="32"/>
          <w:szCs w:val="32"/>
        </w:rPr>
      </w:pPr>
      <w:r w:rsidRPr="00FE2234">
        <w:rPr>
          <w:rFonts w:eastAsia="標楷體"/>
          <w:b/>
          <w:sz w:val="32"/>
          <w:szCs w:val="32"/>
        </w:rPr>
        <w:lastRenderedPageBreak/>
        <w:t>國立中正大學成人及繼續教育學系學生自覓機構實申請表</w:t>
      </w:r>
    </w:p>
    <w:p w14:paraId="056D986E" w14:textId="77777777" w:rsidR="00FE2234" w:rsidRDefault="00FE2234" w:rsidP="00FE2234">
      <w:pPr>
        <w:tabs>
          <w:tab w:val="left" w:pos="540"/>
        </w:tabs>
        <w:snapToGrid w:val="0"/>
        <w:spacing w:line="360" w:lineRule="auto"/>
        <w:rPr>
          <w:rFonts w:eastAsia="標楷體"/>
          <w:bCs/>
          <w:sz w:val="28"/>
        </w:rPr>
      </w:pPr>
    </w:p>
    <w:p w14:paraId="587D76F2"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一、實習機構簡介：</w:t>
      </w:r>
    </w:p>
    <w:p w14:paraId="60490A96" w14:textId="77777777" w:rsidR="00FE2234" w:rsidRPr="00D53F5A" w:rsidRDefault="00FE2234" w:rsidP="00FE2234">
      <w:pPr>
        <w:tabs>
          <w:tab w:val="left" w:pos="540"/>
        </w:tabs>
        <w:snapToGrid w:val="0"/>
        <w:spacing w:line="360" w:lineRule="auto"/>
        <w:rPr>
          <w:rFonts w:eastAsia="標楷體"/>
          <w:bCs/>
          <w:sz w:val="28"/>
          <w:u w:val="single"/>
        </w:rPr>
      </w:pPr>
    </w:p>
    <w:p w14:paraId="6D28132D" w14:textId="77777777" w:rsidR="00FE2234" w:rsidRPr="00D53F5A" w:rsidRDefault="00FE2234" w:rsidP="00FE2234">
      <w:pPr>
        <w:tabs>
          <w:tab w:val="left" w:pos="540"/>
        </w:tabs>
        <w:snapToGrid w:val="0"/>
        <w:spacing w:line="360" w:lineRule="auto"/>
        <w:rPr>
          <w:rFonts w:eastAsia="標楷體"/>
          <w:bCs/>
          <w:sz w:val="28"/>
          <w:u w:val="single"/>
        </w:rPr>
      </w:pPr>
    </w:p>
    <w:p w14:paraId="35749AC3" w14:textId="77777777" w:rsidR="00FE2234" w:rsidRPr="00D53F5A" w:rsidRDefault="00FE2234" w:rsidP="00FE2234">
      <w:pPr>
        <w:tabs>
          <w:tab w:val="left" w:pos="540"/>
        </w:tabs>
        <w:snapToGrid w:val="0"/>
        <w:spacing w:line="360" w:lineRule="auto"/>
        <w:rPr>
          <w:rFonts w:eastAsia="標楷體"/>
          <w:bCs/>
          <w:sz w:val="28"/>
          <w:u w:val="single"/>
        </w:rPr>
      </w:pPr>
    </w:p>
    <w:p w14:paraId="5561F697" w14:textId="77777777" w:rsidR="00FE2234" w:rsidRPr="00D53F5A" w:rsidRDefault="00FE2234" w:rsidP="00FE2234">
      <w:pPr>
        <w:tabs>
          <w:tab w:val="left" w:pos="540"/>
        </w:tabs>
        <w:snapToGrid w:val="0"/>
        <w:spacing w:line="360" w:lineRule="auto"/>
        <w:rPr>
          <w:rFonts w:eastAsia="標楷體"/>
          <w:bCs/>
          <w:sz w:val="28"/>
          <w:u w:val="single"/>
        </w:rPr>
      </w:pPr>
    </w:p>
    <w:p w14:paraId="2A3DF133" w14:textId="77777777" w:rsidR="00FE2234" w:rsidRPr="00D53F5A" w:rsidRDefault="00FE2234" w:rsidP="00FE2234">
      <w:pPr>
        <w:tabs>
          <w:tab w:val="left" w:pos="540"/>
        </w:tabs>
        <w:snapToGrid w:val="0"/>
        <w:spacing w:line="360" w:lineRule="auto"/>
        <w:rPr>
          <w:rFonts w:eastAsia="標楷體"/>
          <w:bCs/>
          <w:sz w:val="28"/>
          <w:u w:val="single"/>
        </w:rPr>
      </w:pPr>
    </w:p>
    <w:p w14:paraId="255AEC0C" w14:textId="77777777" w:rsidR="00FE2234" w:rsidRPr="00D53F5A" w:rsidRDefault="00FE2234" w:rsidP="00FE2234">
      <w:pPr>
        <w:tabs>
          <w:tab w:val="left" w:pos="540"/>
        </w:tabs>
        <w:snapToGrid w:val="0"/>
        <w:spacing w:line="360" w:lineRule="auto"/>
        <w:rPr>
          <w:rFonts w:ascii="標楷體" w:eastAsia="標楷體" w:hAnsi="標楷體"/>
          <w:bCs/>
          <w:sz w:val="28"/>
          <w:u w:val="single"/>
        </w:rPr>
      </w:pPr>
    </w:p>
    <w:p w14:paraId="2C1E5CE1" w14:textId="77777777" w:rsidR="00FE2234" w:rsidRPr="00D53F5A" w:rsidRDefault="00FE2234" w:rsidP="00FE2234">
      <w:pPr>
        <w:tabs>
          <w:tab w:val="left" w:pos="540"/>
        </w:tabs>
        <w:snapToGrid w:val="0"/>
        <w:spacing w:line="360" w:lineRule="auto"/>
        <w:rPr>
          <w:rFonts w:ascii="標楷體" w:eastAsia="標楷體" w:hAnsi="標楷體"/>
          <w:bCs/>
          <w:sz w:val="28"/>
        </w:rPr>
      </w:pPr>
      <w:r w:rsidRPr="00D53F5A">
        <w:rPr>
          <w:rFonts w:ascii="標楷體" w:eastAsia="標楷體" w:hAnsi="標楷體"/>
          <w:bCs/>
          <w:sz w:val="28"/>
        </w:rPr>
        <w:tab/>
        <w:t>檢附資料：□ 實習計畫     □ 實習機構同意函</w:t>
      </w:r>
    </w:p>
    <w:p w14:paraId="23DDF962"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二、國外機構實習者應再檢</w:t>
      </w:r>
      <w:proofErr w:type="gramStart"/>
      <w:r w:rsidRPr="00D53F5A">
        <w:rPr>
          <w:rFonts w:eastAsia="標楷體"/>
          <w:bCs/>
          <w:sz w:val="28"/>
        </w:rPr>
        <w:t>附</w:t>
      </w:r>
      <w:proofErr w:type="gramEnd"/>
      <w:r w:rsidRPr="00D53F5A">
        <w:rPr>
          <w:rFonts w:eastAsia="標楷體"/>
          <w:bCs/>
          <w:sz w:val="28"/>
        </w:rPr>
        <w:t>：</w:t>
      </w:r>
    </w:p>
    <w:p w14:paraId="15B4EFAF"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ab/>
      </w:r>
      <w:r w:rsidRPr="00D53F5A">
        <w:rPr>
          <w:rFonts w:eastAsia="標楷體" w:hint="eastAsia"/>
          <w:bCs/>
          <w:sz w:val="28"/>
        </w:rPr>
        <w:t>□</w:t>
      </w:r>
      <w:r w:rsidRPr="00D53F5A">
        <w:rPr>
          <w:rFonts w:eastAsia="標楷體"/>
          <w:bCs/>
          <w:sz w:val="28"/>
        </w:rPr>
        <w:t xml:space="preserve"> </w:t>
      </w:r>
      <w:r w:rsidRPr="00D53F5A">
        <w:rPr>
          <w:rFonts w:eastAsia="標楷體"/>
          <w:bCs/>
          <w:sz w:val="28"/>
        </w:rPr>
        <w:t>語言自評（請附上語言證明）</w:t>
      </w:r>
    </w:p>
    <w:p w14:paraId="595BC033"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ab/>
      </w:r>
      <w:r w:rsidRPr="00D53F5A">
        <w:rPr>
          <w:rFonts w:eastAsia="標楷體" w:hint="eastAsia"/>
          <w:bCs/>
          <w:sz w:val="28"/>
        </w:rPr>
        <w:t>□</w:t>
      </w:r>
      <w:r w:rsidRPr="00D53F5A">
        <w:rPr>
          <w:rFonts w:eastAsia="標楷體"/>
          <w:bCs/>
          <w:sz w:val="28"/>
        </w:rPr>
        <w:t xml:space="preserve"> </w:t>
      </w:r>
      <w:r w:rsidRPr="00D53F5A">
        <w:rPr>
          <w:rFonts w:eastAsia="標楷體"/>
          <w:bCs/>
          <w:sz w:val="28"/>
        </w:rPr>
        <w:t>實習期間經濟規劃，是否已申請到補助經費：</w:t>
      </w:r>
    </w:p>
    <w:p w14:paraId="2FE94423" w14:textId="536B40DB"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ab/>
        <w:t xml:space="preserve">   </w:t>
      </w:r>
      <w:r w:rsidRPr="00D53F5A">
        <w:rPr>
          <w:rFonts w:eastAsia="標楷體" w:hint="eastAsia"/>
          <w:bCs/>
          <w:sz w:val="28"/>
        </w:rPr>
        <w:t>□</w:t>
      </w:r>
      <w:r w:rsidRPr="00D53F5A">
        <w:rPr>
          <w:rFonts w:eastAsia="標楷體"/>
          <w:bCs/>
          <w:sz w:val="28"/>
        </w:rPr>
        <w:t>是，補助機構：</w:t>
      </w:r>
      <w:r w:rsidRPr="00D53F5A">
        <w:rPr>
          <w:rFonts w:eastAsia="標楷體"/>
          <w:bCs/>
          <w:sz w:val="28"/>
        </w:rPr>
        <w:t>_______________</w:t>
      </w:r>
      <w:r w:rsidRPr="00D53F5A">
        <w:rPr>
          <w:rFonts w:eastAsia="標楷體"/>
          <w:bCs/>
          <w:sz w:val="28"/>
        </w:rPr>
        <w:t>；補助金額：</w:t>
      </w:r>
      <w:r w:rsidRPr="00D53F5A">
        <w:rPr>
          <w:rFonts w:eastAsia="標楷體"/>
          <w:bCs/>
          <w:sz w:val="28"/>
        </w:rPr>
        <w:t>______________</w:t>
      </w:r>
    </w:p>
    <w:p w14:paraId="22E7C3DD"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ab/>
        <w:t xml:space="preserve">   </w:t>
      </w:r>
      <w:r w:rsidRPr="00D53F5A">
        <w:rPr>
          <w:rFonts w:eastAsia="標楷體" w:hint="eastAsia"/>
          <w:bCs/>
          <w:sz w:val="28"/>
        </w:rPr>
        <w:t>□</w:t>
      </w:r>
      <w:r w:rsidRPr="00D53F5A">
        <w:rPr>
          <w:rFonts w:eastAsia="標楷體"/>
          <w:bCs/>
          <w:sz w:val="28"/>
        </w:rPr>
        <w:t>否</w:t>
      </w:r>
    </w:p>
    <w:p w14:paraId="3051C443"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ab/>
      </w:r>
      <w:r w:rsidRPr="00D53F5A">
        <w:rPr>
          <w:rFonts w:eastAsia="標楷體" w:hint="eastAsia"/>
          <w:bCs/>
          <w:sz w:val="28"/>
        </w:rPr>
        <w:t>□</w:t>
      </w:r>
      <w:r w:rsidRPr="00D53F5A">
        <w:rPr>
          <w:rFonts w:eastAsia="標楷體"/>
          <w:bCs/>
          <w:sz w:val="28"/>
        </w:rPr>
        <w:t xml:space="preserve"> </w:t>
      </w:r>
      <w:r w:rsidRPr="00D53F5A">
        <w:rPr>
          <w:rFonts w:eastAsia="標楷體"/>
          <w:bCs/>
          <w:sz w:val="28"/>
        </w:rPr>
        <w:t>家長同意書</w:t>
      </w:r>
    </w:p>
    <w:p w14:paraId="4BE3030C" w14:textId="77777777" w:rsidR="00FE2234" w:rsidRPr="00D53F5A" w:rsidRDefault="00FE2234" w:rsidP="00FE2234">
      <w:pPr>
        <w:tabs>
          <w:tab w:val="left" w:pos="540"/>
        </w:tabs>
        <w:snapToGrid w:val="0"/>
        <w:spacing w:line="360" w:lineRule="auto"/>
        <w:rPr>
          <w:rFonts w:eastAsia="標楷體"/>
          <w:bCs/>
          <w:sz w:val="28"/>
        </w:rPr>
      </w:pPr>
    </w:p>
    <w:p w14:paraId="5EF8D2DA" w14:textId="77777777" w:rsidR="00FE2234" w:rsidRPr="00D53F5A" w:rsidRDefault="00FE2234" w:rsidP="00FE2234">
      <w:pPr>
        <w:tabs>
          <w:tab w:val="left" w:pos="540"/>
        </w:tabs>
        <w:snapToGrid w:val="0"/>
        <w:spacing w:line="360" w:lineRule="auto"/>
        <w:rPr>
          <w:rFonts w:eastAsia="標楷體"/>
          <w:bCs/>
          <w:sz w:val="28"/>
        </w:rPr>
      </w:pPr>
    </w:p>
    <w:p w14:paraId="0ABDD9D4"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三、審核結果</w:t>
      </w:r>
    </w:p>
    <w:p w14:paraId="305A4B52"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ab/>
      </w:r>
      <w:r w:rsidRPr="00D53F5A">
        <w:rPr>
          <w:rFonts w:eastAsia="標楷體" w:hint="eastAsia"/>
          <w:bCs/>
          <w:sz w:val="28"/>
        </w:rPr>
        <w:t>□</w:t>
      </w:r>
      <w:r w:rsidRPr="00D53F5A">
        <w:rPr>
          <w:rFonts w:eastAsia="標楷體"/>
          <w:bCs/>
          <w:sz w:val="28"/>
        </w:rPr>
        <w:t xml:space="preserve"> </w:t>
      </w:r>
      <w:r w:rsidRPr="00D53F5A">
        <w:rPr>
          <w:rFonts w:eastAsia="標楷體"/>
          <w:bCs/>
          <w:sz w:val="28"/>
        </w:rPr>
        <w:t>通過</w:t>
      </w:r>
    </w:p>
    <w:p w14:paraId="13085033"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ab/>
      </w:r>
      <w:r w:rsidRPr="00D53F5A">
        <w:rPr>
          <w:rFonts w:eastAsia="標楷體" w:hint="eastAsia"/>
          <w:bCs/>
          <w:sz w:val="28"/>
        </w:rPr>
        <w:t>□</w:t>
      </w:r>
      <w:r w:rsidRPr="00D53F5A">
        <w:rPr>
          <w:rFonts w:eastAsia="標楷體"/>
          <w:bCs/>
          <w:sz w:val="28"/>
        </w:rPr>
        <w:t xml:space="preserve"> </w:t>
      </w:r>
      <w:r w:rsidRPr="00D53F5A">
        <w:rPr>
          <w:rFonts w:eastAsia="標楷體"/>
          <w:bCs/>
          <w:sz w:val="28"/>
        </w:rPr>
        <w:t>不通過</w:t>
      </w:r>
    </w:p>
    <w:p w14:paraId="40F96BF9" w14:textId="77777777" w:rsidR="00FE2234" w:rsidRPr="00D53F5A" w:rsidRDefault="00FE2234" w:rsidP="00FE2234">
      <w:pPr>
        <w:tabs>
          <w:tab w:val="left" w:pos="540"/>
        </w:tabs>
        <w:snapToGrid w:val="0"/>
        <w:spacing w:line="360" w:lineRule="auto"/>
        <w:rPr>
          <w:rFonts w:eastAsia="標楷體"/>
          <w:bCs/>
          <w:sz w:val="28"/>
        </w:rPr>
      </w:pPr>
      <w:r w:rsidRPr="00D53F5A">
        <w:rPr>
          <w:rFonts w:eastAsia="標楷體"/>
          <w:bCs/>
          <w:sz w:val="28"/>
        </w:rPr>
        <w:t xml:space="preserve">                                </w:t>
      </w:r>
    </w:p>
    <w:p w14:paraId="3BB0192E" w14:textId="77777777" w:rsidR="00FE2234" w:rsidRPr="00D53F5A" w:rsidRDefault="00FE2234" w:rsidP="00FE2234">
      <w:pPr>
        <w:tabs>
          <w:tab w:val="left" w:pos="540"/>
        </w:tabs>
        <w:snapToGrid w:val="0"/>
        <w:spacing w:line="360" w:lineRule="auto"/>
        <w:jc w:val="right"/>
        <w:rPr>
          <w:rFonts w:eastAsia="標楷體"/>
          <w:bCs/>
          <w:sz w:val="28"/>
        </w:rPr>
      </w:pPr>
      <w:r w:rsidRPr="00D53F5A">
        <w:rPr>
          <w:rFonts w:eastAsia="標楷體"/>
          <w:bCs/>
          <w:sz w:val="28"/>
        </w:rPr>
        <w:t xml:space="preserve">          </w:t>
      </w:r>
      <w:r w:rsidRPr="00D53F5A">
        <w:rPr>
          <w:rFonts w:eastAsia="標楷體"/>
          <w:bCs/>
          <w:sz w:val="28"/>
        </w:rPr>
        <w:t>實習老師簽名：</w:t>
      </w:r>
      <w:r w:rsidRPr="00D53F5A">
        <w:rPr>
          <w:rFonts w:eastAsia="標楷體"/>
          <w:bCs/>
          <w:sz w:val="28"/>
        </w:rPr>
        <w:t>______________</w:t>
      </w:r>
    </w:p>
    <w:p w14:paraId="6DC2DEDD" w14:textId="77777777" w:rsidR="00FE2234" w:rsidRPr="00D53F5A" w:rsidRDefault="00FE2234" w:rsidP="00FE2234">
      <w:pPr>
        <w:spacing w:line="360" w:lineRule="exact"/>
        <w:rPr>
          <w:rFonts w:eastAsia="標楷體"/>
          <w:sz w:val="22"/>
        </w:rPr>
      </w:pPr>
      <w:r w:rsidRPr="00D53F5A">
        <w:rPr>
          <w:rFonts w:eastAsia="標楷體"/>
          <w:sz w:val="22"/>
        </w:rPr>
        <w:t>【備註】</w:t>
      </w:r>
    </w:p>
    <w:p w14:paraId="67ECA65D" w14:textId="77777777" w:rsidR="00FE2234" w:rsidRPr="00D53F5A" w:rsidRDefault="00FE2234" w:rsidP="00FE2234">
      <w:pPr>
        <w:spacing w:line="360" w:lineRule="exact"/>
        <w:ind w:left="-562" w:rightChars="-320" w:right="-768"/>
        <w:rPr>
          <w:rFonts w:eastAsia="標楷體"/>
          <w:sz w:val="20"/>
          <w:szCs w:val="20"/>
        </w:rPr>
      </w:pPr>
      <w:r w:rsidRPr="00D53F5A">
        <w:rPr>
          <w:rFonts w:eastAsia="標楷體"/>
        </w:rPr>
        <w:t xml:space="preserve">     </w:t>
      </w:r>
      <w:r w:rsidRPr="00D53F5A">
        <w:rPr>
          <w:rFonts w:eastAsia="標楷體"/>
          <w:sz w:val="20"/>
          <w:szCs w:val="20"/>
        </w:rPr>
        <w:t xml:space="preserve">    1.</w:t>
      </w:r>
      <w:proofErr w:type="gramStart"/>
      <w:r w:rsidRPr="00D53F5A">
        <w:rPr>
          <w:rFonts w:eastAsia="標楷體"/>
          <w:sz w:val="20"/>
          <w:szCs w:val="20"/>
        </w:rPr>
        <w:t>此表連同</w:t>
      </w:r>
      <w:proofErr w:type="gramEnd"/>
      <w:r w:rsidRPr="00D53F5A">
        <w:rPr>
          <w:rFonts w:eastAsia="標楷體"/>
          <w:sz w:val="20"/>
          <w:szCs w:val="20"/>
        </w:rPr>
        <w:t>相關附件同於實習所規定之時程提出申請，逾期不受理。</w:t>
      </w:r>
    </w:p>
    <w:p w14:paraId="7CB73524" w14:textId="77777777" w:rsidR="00344F5E" w:rsidRDefault="00FE2234" w:rsidP="00FE2234">
      <w:pPr>
        <w:spacing w:line="360" w:lineRule="exact"/>
        <w:ind w:left="-562" w:rightChars="-320" w:right="-768" w:firstLineChars="450" w:firstLine="900"/>
        <w:rPr>
          <w:rFonts w:eastAsia="標楷體"/>
          <w:sz w:val="20"/>
          <w:szCs w:val="20"/>
        </w:rPr>
      </w:pPr>
      <w:r w:rsidRPr="00D53F5A">
        <w:rPr>
          <w:rFonts w:eastAsia="標楷體"/>
          <w:sz w:val="20"/>
          <w:szCs w:val="20"/>
        </w:rPr>
        <w:t xml:space="preserve"> 2.</w:t>
      </w:r>
      <w:r w:rsidRPr="00D53F5A">
        <w:rPr>
          <w:rFonts w:eastAsia="標楷體"/>
          <w:sz w:val="20"/>
          <w:szCs w:val="20"/>
        </w:rPr>
        <w:t>本系實習小組評估審核通過後，將與實習機構接洽，辦理實習申請相關事宜。</w:t>
      </w:r>
    </w:p>
    <w:p w14:paraId="1B7EB3D8" w14:textId="77777777" w:rsidR="00344F5E" w:rsidRDefault="00344F5E">
      <w:pPr>
        <w:widowControl/>
        <w:rPr>
          <w:rFonts w:eastAsia="標楷體"/>
          <w:sz w:val="20"/>
          <w:szCs w:val="20"/>
        </w:rPr>
      </w:pPr>
      <w:r>
        <w:rPr>
          <w:rFonts w:eastAsia="標楷體"/>
          <w:sz w:val="20"/>
          <w:szCs w:val="20"/>
        </w:rPr>
        <w:br w:type="page"/>
      </w:r>
    </w:p>
    <w:p w14:paraId="66C6326B" w14:textId="77777777" w:rsidR="00344F5E" w:rsidRPr="00344F5E" w:rsidRDefault="00344F5E" w:rsidP="00344F5E">
      <w:pPr>
        <w:snapToGrid w:val="0"/>
        <w:jc w:val="center"/>
        <w:rPr>
          <w:rFonts w:ascii="標楷體" w:eastAsia="標楷體" w:hAnsi="標楷體"/>
          <w:b/>
          <w:sz w:val="28"/>
        </w:rPr>
      </w:pPr>
      <w:r w:rsidRPr="00344F5E">
        <w:rPr>
          <w:rFonts w:ascii="標楷體" w:eastAsia="標楷體" w:hAnsi="標楷體" w:hint="eastAsia"/>
          <w:b/>
          <w:sz w:val="28"/>
        </w:rPr>
        <w:lastRenderedPageBreak/>
        <w:t>國立中正大學成人及繼續教育學系</w:t>
      </w:r>
    </w:p>
    <w:p w14:paraId="5C89219D" w14:textId="77777777" w:rsidR="00344F5E" w:rsidRPr="00344F5E" w:rsidRDefault="00344F5E" w:rsidP="00344F5E">
      <w:pPr>
        <w:snapToGrid w:val="0"/>
        <w:jc w:val="center"/>
        <w:rPr>
          <w:rFonts w:ascii="標楷體" w:eastAsia="標楷體" w:hAnsi="標楷體"/>
          <w:b/>
          <w:sz w:val="28"/>
          <w:szCs w:val="28"/>
        </w:rPr>
      </w:pPr>
      <w:proofErr w:type="gramStart"/>
      <w:r w:rsidRPr="00344F5E">
        <w:rPr>
          <w:rFonts w:ascii="標楷體" w:eastAsia="標楷體" w:hAnsi="標楷體" w:hint="eastAsia"/>
          <w:b/>
          <w:sz w:val="28"/>
          <w:szCs w:val="28"/>
        </w:rPr>
        <w:t>碩士班抵免</w:t>
      </w:r>
      <w:proofErr w:type="gramEnd"/>
      <w:r w:rsidRPr="00344F5E">
        <w:rPr>
          <w:rFonts w:ascii="標楷體" w:eastAsia="標楷體" w:hAnsi="標楷體" w:hint="eastAsia"/>
          <w:b/>
          <w:sz w:val="28"/>
          <w:szCs w:val="28"/>
        </w:rPr>
        <w:t>實習課程申請表</w:t>
      </w:r>
    </w:p>
    <w:tbl>
      <w:tblPr>
        <w:tblStyle w:val="afa"/>
        <w:tblpPr w:leftFromText="180" w:rightFromText="180" w:vertAnchor="text" w:horzAnchor="margin" w:tblpXSpec="center" w:tblpY="85"/>
        <w:tblW w:w="9721" w:type="dxa"/>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2770"/>
        <w:gridCol w:w="2061"/>
        <w:gridCol w:w="1080"/>
        <w:gridCol w:w="981"/>
        <w:gridCol w:w="1133"/>
        <w:gridCol w:w="1696"/>
      </w:tblGrid>
      <w:tr w:rsidR="00344F5E" w14:paraId="64594D44" w14:textId="77777777" w:rsidTr="00790A97">
        <w:trPr>
          <w:trHeight w:val="457"/>
        </w:trPr>
        <w:tc>
          <w:tcPr>
            <w:tcW w:w="9721" w:type="dxa"/>
            <w:gridSpan w:val="6"/>
            <w:tcBorders>
              <w:top w:val="thinThickSmallGap" w:sz="24" w:space="0" w:color="auto"/>
              <w:bottom w:val="double" w:sz="4" w:space="0" w:color="auto"/>
            </w:tcBorders>
            <w:vAlign w:val="center"/>
          </w:tcPr>
          <w:p w14:paraId="13DB6FB6" w14:textId="77777777" w:rsidR="00344F5E" w:rsidRDefault="00344F5E" w:rsidP="00790A97">
            <w:pPr>
              <w:jc w:val="center"/>
              <w:rPr>
                <w:rFonts w:ascii="標楷體" w:eastAsia="標楷體" w:hAnsi="標楷體"/>
              </w:rPr>
            </w:pPr>
            <w:r w:rsidRPr="00A55262">
              <w:rPr>
                <w:rFonts w:ascii="標楷體" w:eastAsia="標楷體" w:hAnsi="標楷體" w:hint="eastAsia"/>
                <w:shd w:val="pct15" w:color="auto" w:fill="FFFFFF"/>
              </w:rPr>
              <w:t>基本資料</w:t>
            </w:r>
          </w:p>
        </w:tc>
      </w:tr>
      <w:tr w:rsidR="00344F5E" w14:paraId="0B2FD7E3" w14:textId="77777777" w:rsidTr="00790A97">
        <w:trPr>
          <w:trHeight w:val="457"/>
        </w:trPr>
        <w:tc>
          <w:tcPr>
            <w:tcW w:w="2770" w:type="dxa"/>
            <w:tcBorders>
              <w:top w:val="double" w:sz="4" w:space="0" w:color="auto"/>
            </w:tcBorders>
            <w:vAlign w:val="center"/>
          </w:tcPr>
          <w:p w14:paraId="50F613BA" w14:textId="77777777" w:rsidR="00344F5E" w:rsidRDefault="00344F5E" w:rsidP="00790A97">
            <w:pPr>
              <w:jc w:val="center"/>
              <w:rPr>
                <w:rFonts w:ascii="標楷體" w:eastAsia="標楷體" w:hAnsi="標楷體"/>
              </w:rPr>
            </w:pPr>
            <w:r>
              <w:rPr>
                <w:rFonts w:ascii="標楷體" w:eastAsia="標楷體" w:hAnsi="標楷體" w:hint="eastAsia"/>
              </w:rPr>
              <w:t>姓名</w:t>
            </w:r>
          </w:p>
        </w:tc>
        <w:tc>
          <w:tcPr>
            <w:tcW w:w="2061" w:type="dxa"/>
            <w:tcBorders>
              <w:top w:val="double" w:sz="4" w:space="0" w:color="auto"/>
            </w:tcBorders>
            <w:vAlign w:val="center"/>
          </w:tcPr>
          <w:p w14:paraId="0B5FA13D" w14:textId="77777777" w:rsidR="00344F5E" w:rsidRDefault="00344F5E" w:rsidP="00790A97">
            <w:pPr>
              <w:jc w:val="center"/>
              <w:rPr>
                <w:rFonts w:ascii="標楷體" w:eastAsia="標楷體" w:hAnsi="標楷體"/>
              </w:rPr>
            </w:pPr>
          </w:p>
        </w:tc>
        <w:tc>
          <w:tcPr>
            <w:tcW w:w="2061" w:type="dxa"/>
            <w:gridSpan w:val="2"/>
            <w:tcBorders>
              <w:top w:val="double" w:sz="4" w:space="0" w:color="auto"/>
            </w:tcBorders>
            <w:vAlign w:val="center"/>
          </w:tcPr>
          <w:p w14:paraId="6EB94C64" w14:textId="77777777" w:rsidR="00344F5E" w:rsidRDefault="00344F5E" w:rsidP="00790A97">
            <w:pPr>
              <w:jc w:val="center"/>
              <w:rPr>
                <w:rFonts w:ascii="標楷體" w:eastAsia="標楷體" w:hAnsi="標楷體"/>
              </w:rPr>
            </w:pPr>
            <w:r>
              <w:rPr>
                <w:rFonts w:ascii="標楷體" w:eastAsia="標楷體" w:hAnsi="標楷體" w:hint="eastAsia"/>
              </w:rPr>
              <w:t>學號</w:t>
            </w:r>
          </w:p>
        </w:tc>
        <w:tc>
          <w:tcPr>
            <w:tcW w:w="2829" w:type="dxa"/>
            <w:gridSpan w:val="2"/>
            <w:tcBorders>
              <w:top w:val="double" w:sz="4" w:space="0" w:color="auto"/>
            </w:tcBorders>
            <w:vAlign w:val="center"/>
          </w:tcPr>
          <w:p w14:paraId="55B4911D" w14:textId="77777777" w:rsidR="00344F5E" w:rsidRDefault="00344F5E" w:rsidP="00790A97">
            <w:pPr>
              <w:jc w:val="center"/>
              <w:rPr>
                <w:rFonts w:ascii="標楷體" w:eastAsia="標楷體" w:hAnsi="標楷體"/>
              </w:rPr>
            </w:pPr>
          </w:p>
        </w:tc>
      </w:tr>
      <w:tr w:rsidR="00344F5E" w14:paraId="46F04433" w14:textId="77777777" w:rsidTr="00790A97">
        <w:trPr>
          <w:trHeight w:val="457"/>
        </w:trPr>
        <w:tc>
          <w:tcPr>
            <w:tcW w:w="2770" w:type="dxa"/>
            <w:tcBorders>
              <w:bottom w:val="single" w:sz="4" w:space="0" w:color="auto"/>
            </w:tcBorders>
            <w:vAlign w:val="center"/>
          </w:tcPr>
          <w:p w14:paraId="4579C47B" w14:textId="77777777" w:rsidR="00344F5E" w:rsidRDefault="00344F5E" w:rsidP="00790A97">
            <w:pPr>
              <w:jc w:val="center"/>
              <w:rPr>
                <w:rFonts w:ascii="標楷體" w:eastAsia="標楷體" w:hAnsi="標楷體"/>
              </w:rPr>
            </w:pPr>
            <w:r>
              <w:rPr>
                <w:rFonts w:ascii="標楷體" w:eastAsia="標楷體" w:hAnsi="標楷體" w:hint="eastAsia"/>
              </w:rPr>
              <w:t>系所</w:t>
            </w:r>
          </w:p>
        </w:tc>
        <w:tc>
          <w:tcPr>
            <w:tcW w:w="6951" w:type="dxa"/>
            <w:gridSpan w:val="5"/>
            <w:tcBorders>
              <w:bottom w:val="single" w:sz="4" w:space="0" w:color="auto"/>
            </w:tcBorders>
            <w:vAlign w:val="center"/>
          </w:tcPr>
          <w:p w14:paraId="6B73722E" w14:textId="77777777" w:rsidR="00344F5E" w:rsidRDefault="00344F5E" w:rsidP="00790A97">
            <w:pPr>
              <w:jc w:val="center"/>
              <w:rPr>
                <w:rFonts w:ascii="標楷體" w:eastAsia="標楷體" w:hAnsi="標楷體"/>
              </w:rPr>
            </w:pPr>
          </w:p>
        </w:tc>
      </w:tr>
      <w:tr w:rsidR="00344F5E" w14:paraId="4C061E3C" w14:textId="77777777" w:rsidTr="00790A97">
        <w:trPr>
          <w:trHeight w:val="442"/>
        </w:trPr>
        <w:tc>
          <w:tcPr>
            <w:tcW w:w="9721" w:type="dxa"/>
            <w:gridSpan w:val="6"/>
            <w:tcBorders>
              <w:top w:val="double" w:sz="4" w:space="0" w:color="auto"/>
              <w:bottom w:val="double" w:sz="4" w:space="0" w:color="auto"/>
            </w:tcBorders>
            <w:vAlign w:val="center"/>
          </w:tcPr>
          <w:p w14:paraId="0A752B2D" w14:textId="77777777" w:rsidR="00344F5E" w:rsidRDefault="00344F5E" w:rsidP="00790A97">
            <w:pPr>
              <w:jc w:val="center"/>
              <w:rPr>
                <w:rFonts w:ascii="標楷體" w:eastAsia="標楷體" w:hAnsi="標楷體"/>
              </w:rPr>
            </w:pPr>
            <w:r w:rsidRPr="00A55262">
              <w:rPr>
                <w:rFonts w:ascii="標楷體" w:eastAsia="標楷體" w:hAnsi="標楷體" w:hint="eastAsia"/>
                <w:shd w:val="pct15" w:color="auto" w:fill="FFFFFF"/>
              </w:rPr>
              <w:t>學歷</w:t>
            </w:r>
          </w:p>
        </w:tc>
      </w:tr>
      <w:tr w:rsidR="00344F5E" w14:paraId="553F4499" w14:textId="77777777" w:rsidTr="00790A97">
        <w:trPr>
          <w:trHeight w:val="457"/>
        </w:trPr>
        <w:tc>
          <w:tcPr>
            <w:tcW w:w="2770" w:type="dxa"/>
            <w:tcBorders>
              <w:top w:val="double" w:sz="4" w:space="0" w:color="auto"/>
            </w:tcBorders>
            <w:vAlign w:val="center"/>
          </w:tcPr>
          <w:p w14:paraId="21C2C92D" w14:textId="77777777" w:rsidR="00344F5E" w:rsidRDefault="00344F5E" w:rsidP="00790A97">
            <w:pPr>
              <w:jc w:val="center"/>
              <w:rPr>
                <w:rFonts w:ascii="標楷體" w:eastAsia="標楷體" w:hAnsi="標楷體"/>
              </w:rPr>
            </w:pPr>
            <w:r>
              <w:rPr>
                <w:rFonts w:ascii="標楷體" w:eastAsia="標楷體" w:hAnsi="標楷體" w:hint="eastAsia"/>
              </w:rPr>
              <w:t>學校名稱</w:t>
            </w:r>
          </w:p>
        </w:tc>
        <w:tc>
          <w:tcPr>
            <w:tcW w:w="2061" w:type="dxa"/>
            <w:tcBorders>
              <w:top w:val="double" w:sz="4" w:space="0" w:color="auto"/>
            </w:tcBorders>
            <w:vAlign w:val="center"/>
          </w:tcPr>
          <w:p w14:paraId="48AC93F8" w14:textId="77777777" w:rsidR="00344F5E" w:rsidRDefault="00344F5E" w:rsidP="00790A97">
            <w:pPr>
              <w:jc w:val="center"/>
              <w:rPr>
                <w:rFonts w:ascii="標楷體" w:eastAsia="標楷體" w:hAnsi="標楷體"/>
              </w:rPr>
            </w:pPr>
            <w:r>
              <w:rPr>
                <w:rFonts w:ascii="標楷體" w:eastAsia="標楷體" w:hAnsi="標楷體" w:hint="eastAsia"/>
              </w:rPr>
              <w:t>系所名稱</w:t>
            </w:r>
          </w:p>
        </w:tc>
        <w:tc>
          <w:tcPr>
            <w:tcW w:w="2061" w:type="dxa"/>
            <w:gridSpan w:val="2"/>
            <w:tcBorders>
              <w:top w:val="double" w:sz="4" w:space="0" w:color="auto"/>
            </w:tcBorders>
            <w:vAlign w:val="center"/>
          </w:tcPr>
          <w:p w14:paraId="1FB57C05" w14:textId="77777777" w:rsidR="00344F5E" w:rsidRDefault="00344F5E" w:rsidP="00790A97">
            <w:pPr>
              <w:jc w:val="center"/>
              <w:rPr>
                <w:rFonts w:ascii="標楷體" w:eastAsia="標楷體" w:hAnsi="標楷體"/>
              </w:rPr>
            </w:pPr>
            <w:r>
              <w:rPr>
                <w:rFonts w:ascii="標楷體" w:eastAsia="標楷體" w:hAnsi="標楷體" w:hint="eastAsia"/>
              </w:rPr>
              <w:t>就學期間</w:t>
            </w:r>
          </w:p>
        </w:tc>
        <w:tc>
          <w:tcPr>
            <w:tcW w:w="2829" w:type="dxa"/>
            <w:gridSpan w:val="2"/>
            <w:tcBorders>
              <w:top w:val="double" w:sz="4" w:space="0" w:color="auto"/>
            </w:tcBorders>
            <w:vAlign w:val="center"/>
          </w:tcPr>
          <w:p w14:paraId="10638703" w14:textId="77777777" w:rsidR="00344F5E" w:rsidRDefault="00344F5E" w:rsidP="00790A97">
            <w:pPr>
              <w:jc w:val="center"/>
              <w:rPr>
                <w:rFonts w:ascii="標楷體" w:eastAsia="標楷體" w:hAnsi="標楷體"/>
              </w:rPr>
            </w:pPr>
            <w:r>
              <w:rPr>
                <w:rFonts w:ascii="標楷體" w:eastAsia="標楷體" w:hAnsi="標楷體" w:hint="eastAsia"/>
              </w:rPr>
              <w:t>證書</w:t>
            </w:r>
          </w:p>
        </w:tc>
      </w:tr>
      <w:tr w:rsidR="00344F5E" w14:paraId="768E205E" w14:textId="77777777" w:rsidTr="00790A97">
        <w:trPr>
          <w:trHeight w:val="457"/>
        </w:trPr>
        <w:tc>
          <w:tcPr>
            <w:tcW w:w="2770" w:type="dxa"/>
            <w:vAlign w:val="center"/>
          </w:tcPr>
          <w:p w14:paraId="7737787F" w14:textId="77777777" w:rsidR="00344F5E" w:rsidRDefault="00344F5E" w:rsidP="00790A97">
            <w:pPr>
              <w:jc w:val="center"/>
              <w:rPr>
                <w:rFonts w:ascii="標楷體" w:eastAsia="標楷體" w:hAnsi="標楷體"/>
              </w:rPr>
            </w:pPr>
          </w:p>
        </w:tc>
        <w:tc>
          <w:tcPr>
            <w:tcW w:w="2061" w:type="dxa"/>
            <w:vAlign w:val="center"/>
          </w:tcPr>
          <w:p w14:paraId="261694F4" w14:textId="77777777" w:rsidR="00344F5E" w:rsidRDefault="00344F5E" w:rsidP="00790A97">
            <w:pPr>
              <w:jc w:val="center"/>
              <w:rPr>
                <w:rFonts w:ascii="標楷體" w:eastAsia="標楷體" w:hAnsi="標楷體"/>
              </w:rPr>
            </w:pPr>
          </w:p>
        </w:tc>
        <w:tc>
          <w:tcPr>
            <w:tcW w:w="2061" w:type="dxa"/>
            <w:gridSpan w:val="2"/>
            <w:vAlign w:val="center"/>
          </w:tcPr>
          <w:p w14:paraId="4B5D0F02" w14:textId="77777777" w:rsidR="00344F5E" w:rsidRDefault="00344F5E" w:rsidP="00790A97">
            <w:pPr>
              <w:jc w:val="center"/>
              <w:rPr>
                <w:rFonts w:ascii="標楷體" w:eastAsia="標楷體" w:hAnsi="標楷體"/>
              </w:rPr>
            </w:pPr>
          </w:p>
        </w:tc>
        <w:tc>
          <w:tcPr>
            <w:tcW w:w="2829" w:type="dxa"/>
            <w:gridSpan w:val="2"/>
            <w:vAlign w:val="center"/>
          </w:tcPr>
          <w:p w14:paraId="4C15ACAC" w14:textId="77777777" w:rsidR="00344F5E" w:rsidRDefault="00344F5E" w:rsidP="00790A97">
            <w:pPr>
              <w:jc w:val="center"/>
              <w:rPr>
                <w:rFonts w:ascii="標楷體" w:eastAsia="標楷體" w:hAnsi="標楷體"/>
              </w:rPr>
            </w:pPr>
            <w:r>
              <w:rPr>
                <w:rFonts w:ascii="標楷體" w:eastAsia="標楷體" w:hAnsi="標楷體" w:hint="eastAsia"/>
              </w:rPr>
              <w:t>□畢業□結業 □肄業</w:t>
            </w:r>
          </w:p>
        </w:tc>
      </w:tr>
      <w:tr w:rsidR="00344F5E" w14:paraId="14B53ECC" w14:textId="77777777" w:rsidTr="00790A97">
        <w:trPr>
          <w:trHeight w:val="457"/>
        </w:trPr>
        <w:tc>
          <w:tcPr>
            <w:tcW w:w="2770" w:type="dxa"/>
            <w:tcBorders>
              <w:bottom w:val="double" w:sz="4" w:space="0" w:color="auto"/>
            </w:tcBorders>
            <w:vAlign w:val="center"/>
          </w:tcPr>
          <w:p w14:paraId="457CA6D7" w14:textId="77777777" w:rsidR="00344F5E" w:rsidRDefault="00344F5E" w:rsidP="00790A97">
            <w:pPr>
              <w:jc w:val="center"/>
              <w:rPr>
                <w:rFonts w:ascii="標楷體" w:eastAsia="標楷體" w:hAnsi="標楷體"/>
              </w:rPr>
            </w:pPr>
          </w:p>
        </w:tc>
        <w:tc>
          <w:tcPr>
            <w:tcW w:w="2061" w:type="dxa"/>
            <w:tcBorders>
              <w:bottom w:val="double" w:sz="4" w:space="0" w:color="auto"/>
            </w:tcBorders>
            <w:vAlign w:val="center"/>
          </w:tcPr>
          <w:p w14:paraId="5A196723" w14:textId="77777777" w:rsidR="00344F5E" w:rsidRDefault="00344F5E" w:rsidP="00790A97">
            <w:pPr>
              <w:jc w:val="center"/>
              <w:rPr>
                <w:rFonts w:ascii="標楷體" w:eastAsia="標楷體" w:hAnsi="標楷體"/>
              </w:rPr>
            </w:pPr>
          </w:p>
        </w:tc>
        <w:tc>
          <w:tcPr>
            <w:tcW w:w="2061" w:type="dxa"/>
            <w:gridSpan w:val="2"/>
            <w:tcBorders>
              <w:bottom w:val="double" w:sz="4" w:space="0" w:color="auto"/>
            </w:tcBorders>
            <w:vAlign w:val="center"/>
          </w:tcPr>
          <w:p w14:paraId="1B968C2C" w14:textId="77777777" w:rsidR="00344F5E" w:rsidRDefault="00344F5E" w:rsidP="00790A97">
            <w:pPr>
              <w:jc w:val="center"/>
              <w:rPr>
                <w:rFonts w:ascii="標楷體" w:eastAsia="標楷體" w:hAnsi="標楷體"/>
              </w:rPr>
            </w:pPr>
          </w:p>
        </w:tc>
        <w:tc>
          <w:tcPr>
            <w:tcW w:w="2829" w:type="dxa"/>
            <w:gridSpan w:val="2"/>
            <w:tcBorders>
              <w:bottom w:val="double" w:sz="4" w:space="0" w:color="auto"/>
            </w:tcBorders>
            <w:vAlign w:val="center"/>
          </w:tcPr>
          <w:p w14:paraId="798C4162" w14:textId="77777777" w:rsidR="00344F5E" w:rsidRDefault="00344F5E" w:rsidP="00790A97">
            <w:pPr>
              <w:jc w:val="center"/>
              <w:rPr>
                <w:rFonts w:ascii="標楷體" w:eastAsia="標楷體" w:hAnsi="標楷體"/>
              </w:rPr>
            </w:pPr>
            <w:r>
              <w:rPr>
                <w:rFonts w:ascii="標楷體" w:eastAsia="標楷體" w:hAnsi="標楷體" w:hint="eastAsia"/>
              </w:rPr>
              <w:t>□畢業□結業 □肄業</w:t>
            </w:r>
          </w:p>
        </w:tc>
      </w:tr>
      <w:tr w:rsidR="00344F5E" w14:paraId="38249710" w14:textId="77777777" w:rsidTr="00790A97">
        <w:trPr>
          <w:trHeight w:val="457"/>
        </w:trPr>
        <w:tc>
          <w:tcPr>
            <w:tcW w:w="9721" w:type="dxa"/>
            <w:gridSpan w:val="6"/>
            <w:tcBorders>
              <w:top w:val="double" w:sz="4" w:space="0" w:color="auto"/>
              <w:bottom w:val="double" w:sz="4" w:space="0" w:color="auto"/>
            </w:tcBorders>
            <w:vAlign w:val="center"/>
          </w:tcPr>
          <w:p w14:paraId="0836C4B2" w14:textId="77777777" w:rsidR="00344F5E" w:rsidRDefault="00344F5E" w:rsidP="00790A97">
            <w:pPr>
              <w:jc w:val="center"/>
              <w:rPr>
                <w:rFonts w:ascii="標楷體" w:eastAsia="標楷體" w:hAnsi="標楷體"/>
              </w:rPr>
            </w:pPr>
            <w:r w:rsidRPr="00A55262">
              <w:rPr>
                <w:rFonts w:ascii="標楷體" w:eastAsia="標楷體" w:hAnsi="標楷體" w:hint="eastAsia"/>
                <w:shd w:val="pct15" w:color="auto" w:fill="FFFFFF"/>
              </w:rPr>
              <w:t>工作經歷(含現職)</w:t>
            </w:r>
          </w:p>
        </w:tc>
      </w:tr>
      <w:tr w:rsidR="00344F5E" w14:paraId="26CC8B8E" w14:textId="77777777" w:rsidTr="00790A97">
        <w:trPr>
          <w:trHeight w:val="457"/>
        </w:trPr>
        <w:tc>
          <w:tcPr>
            <w:tcW w:w="2770" w:type="dxa"/>
            <w:tcBorders>
              <w:top w:val="double" w:sz="4" w:space="0" w:color="auto"/>
            </w:tcBorders>
            <w:vAlign w:val="center"/>
          </w:tcPr>
          <w:p w14:paraId="6EC415B4" w14:textId="77777777" w:rsidR="00344F5E" w:rsidRDefault="00344F5E" w:rsidP="00790A97">
            <w:pPr>
              <w:jc w:val="center"/>
              <w:rPr>
                <w:rFonts w:ascii="標楷體" w:eastAsia="標楷體" w:hAnsi="標楷體"/>
              </w:rPr>
            </w:pPr>
            <w:r>
              <w:rPr>
                <w:rFonts w:ascii="標楷體" w:eastAsia="標楷體" w:hAnsi="標楷體" w:hint="eastAsia"/>
              </w:rPr>
              <w:t>公司名稱</w:t>
            </w:r>
          </w:p>
        </w:tc>
        <w:tc>
          <w:tcPr>
            <w:tcW w:w="3141" w:type="dxa"/>
            <w:gridSpan w:val="2"/>
            <w:tcBorders>
              <w:top w:val="double" w:sz="4" w:space="0" w:color="auto"/>
            </w:tcBorders>
            <w:vAlign w:val="center"/>
          </w:tcPr>
          <w:p w14:paraId="738192DF" w14:textId="77777777" w:rsidR="00344F5E" w:rsidRDefault="00344F5E" w:rsidP="00790A97">
            <w:pPr>
              <w:jc w:val="center"/>
              <w:rPr>
                <w:rFonts w:ascii="標楷體" w:eastAsia="標楷體" w:hAnsi="標楷體"/>
              </w:rPr>
            </w:pPr>
            <w:r>
              <w:rPr>
                <w:rFonts w:ascii="標楷體" w:eastAsia="標楷體" w:hAnsi="標楷體" w:hint="eastAsia"/>
              </w:rPr>
              <w:t>職稱</w:t>
            </w:r>
          </w:p>
        </w:tc>
        <w:tc>
          <w:tcPr>
            <w:tcW w:w="3810" w:type="dxa"/>
            <w:gridSpan w:val="3"/>
            <w:tcBorders>
              <w:top w:val="double" w:sz="4" w:space="0" w:color="auto"/>
            </w:tcBorders>
            <w:vAlign w:val="center"/>
          </w:tcPr>
          <w:p w14:paraId="4CEC7836" w14:textId="77777777" w:rsidR="00344F5E" w:rsidRDefault="00344F5E" w:rsidP="00790A97">
            <w:pPr>
              <w:jc w:val="center"/>
              <w:rPr>
                <w:rFonts w:ascii="標楷體" w:eastAsia="標楷體" w:hAnsi="標楷體"/>
              </w:rPr>
            </w:pPr>
            <w:r>
              <w:rPr>
                <w:rFonts w:ascii="標楷體" w:eastAsia="標楷體" w:hAnsi="標楷體" w:hint="eastAsia"/>
              </w:rPr>
              <w:t>起訖</w:t>
            </w:r>
          </w:p>
        </w:tc>
      </w:tr>
      <w:tr w:rsidR="00344F5E" w14:paraId="3356288D" w14:textId="77777777" w:rsidTr="00790A97">
        <w:trPr>
          <w:trHeight w:val="457"/>
        </w:trPr>
        <w:tc>
          <w:tcPr>
            <w:tcW w:w="2770" w:type="dxa"/>
            <w:vAlign w:val="center"/>
          </w:tcPr>
          <w:p w14:paraId="10129B8F" w14:textId="77777777" w:rsidR="00344F5E" w:rsidRDefault="00344F5E" w:rsidP="00790A97">
            <w:pPr>
              <w:jc w:val="center"/>
              <w:rPr>
                <w:rFonts w:ascii="標楷體" w:eastAsia="標楷體" w:hAnsi="標楷體"/>
              </w:rPr>
            </w:pPr>
          </w:p>
        </w:tc>
        <w:tc>
          <w:tcPr>
            <w:tcW w:w="3141" w:type="dxa"/>
            <w:gridSpan w:val="2"/>
            <w:vAlign w:val="center"/>
          </w:tcPr>
          <w:p w14:paraId="34E66FAD" w14:textId="77777777" w:rsidR="00344F5E" w:rsidRDefault="00344F5E" w:rsidP="00790A97">
            <w:pPr>
              <w:jc w:val="center"/>
              <w:rPr>
                <w:rFonts w:ascii="標楷體" w:eastAsia="標楷體" w:hAnsi="標楷體"/>
              </w:rPr>
            </w:pPr>
          </w:p>
        </w:tc>
        <w:tc>
          <w:tcPr>
            <w:tcW w:w="3810" w:type="dxa"/>
            <w:gridSpan w:val="3"/>
            <w:vAlign w:val="center"/>
          </w:tcPr>
          <w:p w14:paraId="07571891" w14:textId="77777777" w:rsidR="00344F5E" w:rsidRDefault="00344F5E" w:rsidP="00790A97">
            <w:pPr>
              <w:jc w:val="center"/>
              <w:rPr>
                <w:rFonts w:ascii="標楷體" w:eastAsia="標楷體" w:hAnsi="標楷體"/>
              </w:rPr>
            </w:pPr>
          </w:p>
        </w:tc>
      </w:tr>
      <w:tr w:rsidR="00344F5E" w14:paraId="077E1159" w14:textId="77777777" w:rsidTr="00790A97">
        <w:trPr>
          <w:trHeight w:val="457"/>
        </w:trPr>
        <w:tc>
          <w:tcPr>
            <w:tcW w:w="2770" w:type="dxa"/>
            <w:tcBorders>
              <w:bottom w:val="double" w:sz="4" w:space="0" w:color="auto"/>
            </w:tcBorders>
            <w:vAlign w:val="center"/>
          </w:tcPr>
          <w:p w14:paraId="0B5E73B4" w14:textId="77777777" w:rsidR="00344F5E" w:rsidRDefault="00344F5E" w:rsidP="00790A97">
            <w:pPr>
              <w:jc w:val="center"/>
              <w:rPr>
                <w:rFonts w:ascii="標楷體" w:eastAsia="標楷體" w:hAnsi="標楷體"/>
              </w:rPr>
            </w:pPr>
          </w:p>
        </w:tc>
        <w:tc>
          <w:tcPr>
            <w:tcW w:w="3141" w:type="dxa"/>
            <w:gridSpan w:val="2"/>
            <w:tcBorders>
              <w:bottom w:val="double" w:sz="4" w:space="0" w:color="auto"/>
            </w:tcBorders>
            <w:vAlign w:val="center"/>
          </w:tcPr>
          <w:p w14:paraId="418988FF" w14:textId="77777777" w:rsidR="00344F5E" w:rsidRDefault="00344F5E" w:rsidP="00790A97">
            <w:pPr>
              <w:jc w:val="center"/>
              <w:rPr>
                <w:rFonts w:ascii="標楷體" w:eastAsia="標楷體" w:hAnsi="標楷體"/>
              </w:rPr>
            </w:pPr>
            <w:r w:rsidRPr="00E27876">
              <w:rPr>
                <w:rFonts w:ascii="標楷體" w:eastAsia="標楷體" w:hAnsi="標楷體" w:hint="eastAsia"/>
                <w:color w:val="D0CECE" w:themeColor="background2" w:themeShade="E6"/>
              </w:rPr>
              <w:t>(可自行增減表格數量)</w:t>
            </w:r>
          </w:p>
        </w:tc>
        <w:tc>
          <w:tcPr>
            <w:tcW w:w="3810" w:type="dxa"/>
            <w:gridSpan w:val="3"/>
            <w:tcBorders>
              <w:bottom w:val="double" w:sz="4" w:space="0" w:color="auto"/>
            </w:tcBorders>
            <w:vAlign w:val="center"/>
          </w:tcPr>
          <w:p w14:paraId="545978D9" w14:textId="77777777" w:rsidR="00344F5E" w:rsidRDefault="00344F5E" w:rsidP="00790A97">
            <w:pPr>
              <w:jc w:val="center"/>
              <w:rPr>
                <w:rFonts w:ascii="標楷體" w:eastAsia="標楷體" w:hAnsi="標楷體"/>
              </w:rPr>
            </w:pPr>
          </w:p>
        </w:tc>
      </w:tr>
      <w:tr w:rsidR="00344F5E" w14:paraId="771776FE" w14:textId="77777777" w:rsidTr="00790A97">
        <w:trPr>
          <w:trHeight w:val="457"/>
        </w:trPr>
        <w:tc>
          <w:tcPr>
            <w:tcW w:w="9721" w:type="dxa"/>
            <w:gridSpan w:val="6"/>
            <w:tcBorders>
              <w:top w:val="double" w:sz="4" w:space="0" w:color="auto"/>
              <w:bottom w:val="double" w:sz="4" w:space="0" w:color="auto"/>
            </w:tcBorders>
            <w:vAlign w:val="center"/>
          </w:tcPr>
          <w:p w14:paraId="0A6C481F" w14:textId="77777777" w:rsidR="00344F5E" w:rsidRDefault="00344F5E" w:rsidP="00790A97">
            <w:pPr>
              <w:jc w:val="center"/>
              <w:rPr>
                <w:rFonts w:ascii="標楷體" w:eastAsia="標楷體" w:hAnsi="標楷體"/>
              </w:rPr>
            </w:pPr>
            <w:r w:rsidRPr="00A55262">
              <w:rPr>
                <w:rFonts w:ascii="標楷體" w:eastAsia="標楷體" w:hAnsi="標楷體" w:hint="eastAsia"/>
                <w:shd w:val="pct15" w:color="auto" w:fill="FFFFFF"/>
              </w:rPr>
              <w:t>與成人教育、高齡教育相關實務經歷</w:t>
            </w:r>
          </w:p>
        </w:tc>
      </w:tr>
      <w:tr w:rsidR="00344F5E" w14:paraId="513CACEE" w14:textId="77777777" w:rsidTr="00790A97">
        <w:trPr>
          <w:trHeight w:val="457"/>
        </w:trPr>
        <w:tc>
          <w:tcPr>
            <w:tcW w:w="8025" w:type="dxa"/>
            <w:gridSpan w:val="5"/>
            <w:tcBorders>
              <w:top w:val="double" w:sz="4" w:space="0" w:color="auto"/>
            </w:tcBorders>
            <w:vAlign w:val="center"/>
          </w:tcPr>
          <w:p w14:paraId="5A3CF525" w14:textId="77777777" w:rsidR="00344F5E" w:rsidRDefault="00344F5E" w:rsidP="00790A97">
            <w:pPr>
              <w:jc w:val="center"/>
              <w:rPr>
                <w:rFonts w:ascii="標楷體" w:eastAsia="標楷體" w:hAnsi="標楷體"/>
              </w:rPr>
            </w:pPr>
            <w:r>
              <w:rPr>
                <w:rFonts w:ascii="標楷體" w:eastAsia="標楷體" w:hAnsi="標楷體" w:hint="eastAsia"/>
              </w:rPr>
              <w:t>經歷簡述(100字內)</w:t>
            </w:r>
          </w:p>
        </w:tc>
        <w:tc>
          <w:tcPr>
            <w:tcW w:w="1696" w:type="dxa"/>
            <w:tcBorders>
              <w:top w:val="double" w:sz="4" w:space="0" w:color="auto"/>
            </w:tcBorders>
            <w:vAlign w:val="center"/>
          </w:tcPr>
          <w:p w14:paraId="6F95647B" w14:textId="77777777" w:rsidR="00344F5E" w:rsidRDefault="00344F5E" w:rsidP="00790A97">
            <w:pPr>
              <w:jc w:val="center"/>
              <w:rPr>
                <w:rFonts w:ascii="標楷體" w:eastAsia="標楷體" w:hAnsi="標楷體"/>
              </w:rPr>
            </w:pPr>
            <w:r>
              <w:rPr>
                <w:rFonts w:ascii="標楷體" w:eastAsia="標楷體" w:hAnsi="標楷體" w:hint="eastAsia"/>
              </w:rPr>
              <w:t>附件名稱</w:t>
            </w:r>
          </w:p>
        </w:tc>
      </w:tr>
      <w:tr w:rsidR="00344F5E" w14:paraId="3FEC6A68" w14:textId="77777777" w:rsidTr="00790A97">
        <w:trPr>
          <w:trHeight w:val="457"/>
        </w:trPr>
        <w:tc>
          <w:tcPr>
            <w:tcW w:w="8025" w:type="dxa"/>
            <w:gridSpan w:val="5"/>
            <w:vAlign w:val="center"/>
          </w:tcPr>
          <w:p w14:paraId="1FC3162E" w14:textId="77777777" w:rsidR="00344F5E" w:rsidRDefault="00344F5E" w:rsidP="00790A97">
            <w:pPr>
              <w:jc w:val="center"/>
              <w:rPr>
                <w:rFonts w:ascii="標楷體" w:eastAsia="標楷體" w:hAnsi="標楷體"/>
              </w:rPr>
            </w:pPr>
          </w:p>
        </w:tc>
        <w:tc>
          <w:tcPr>
            <w:tcW w:w="1696" w:type="dxa"/>
            <w:vAlign w:val="center"/>
          </w:tcPr>
          <w:p w14:paraId="1A36B5E2" w14:textId="77777777" w:rsidR="00344F5E" w:rsidRDefault="00344F5E" w:rsidP="00790A97">
            <w:pPr>
              <w:jc w:val="center"/>
              <w:rPr>
                <w:rFonts w:ascii="標楷體" w:eastAsia="標楷體" w:hAnsi="標楷體"/>
              </w:rPr>
            </w:pPr>
          </w:p>
        </w:tc>
      </w:tr>
      <w:tr w:rsidR="00344F5E" w14:paraId="4F16190B" w14:textId="77777777" w:rsidTr="00790A97">
        <w:trPr>
          <w:trHeight w:val="384"/>
        </w:trPr>
        <w:tc>
          <w:tcPr>
            <w:tcW w:w="8025" w:type="dxa"/>
            <w:gridSpan w:val="5"/>
            <w:tcBorders>
              <w:bottom w:val="single" w:sz="4" w:space="0" w:color="auto"/>
            </w:tcBorders>
            <w:vAlign w:val="center"/>
          </w:tcPr>
          <w:p w14:paraId="6BBAE04F" w14:textId="77777777" w:rsidR="00344F5E" w:rsidRPr="00E27876" w:rsidRDefault="00344F5E" w:rsidP="00790A97">
            <w:pPr>
              <w:jc w:val="center"/>
              <w:rPr>
                <w:rFonts w:ascii="標楷體" w:eastAsia="標楷體" w:hAnsi="標楷體"/>
                <w:color w:val="D0CECE" w:themeColor="background2" w:themeShade="E6"/>
              </w:rPr>
            </w:pPr>
            <w:r w:rsidRPr="00E27876">
              <w:rPr>
                <w:rFonts w:ascii="標楷體" w:eastAsia="標楷體" w:hAnsi="標楷體" w:hint="eastAsia"/>
                <w:color w:val="D0CECE" w:themeColor="background2" w:themeShade="E6"/>
              </w:rPr>
              <w:t>(可自行增減表格數量)</w:t>
            </w:r>
          </w:p>
        </w:tc>
        <w:tc>
          <w:tcPr>
            <w:tcW w:w="1696" w:type="dxa"/>
            <w:tcBorders>
              <w:bottom w:val="single" w:sz="4" w:space="0" w:color="auto"/>
            </w:tcBorders>
            <w:vAlign w:val="center"/>
          </w:tcPr>
          <w:p w14:paraId="7B3C304E" w14:textId="77777777" w:rsidR="00344F5E" w:rsidRDefault="00344F5E" w:rsidP="00790A97">
            <w:pPr>
              <w:jc w:val="center"/>
              <w:rPr>
                <w:rFonts w:ascii="標楷體" w:eastAsia="標楷體" w:hAnsi="標楷體"/>
              </w:rPr>
            </w:pPr>
          </w:p>
        </w:tc>
      </w:tr>
      <w:tr w:rsidR="00344F5E" w14:paraId="29B17E08" w14:textId="77777777" w:rsidTr="00790A97">
        <w:trPr>
          <w:trHeight w:val="364"/>
        </w:trPr>
        <w:tc>
          <w:tcPr>
            <w:tcW w:w="9721" w:type="dxa"/>
            <w:gridSpan w:val="6"/>
            <w:tcBorders>
              <w:bottom w:val="double" w:sz="4" w:space="0" w:color="auto"/>
            </w:tcBorders>
            <w:vAlign w:val="center"/>
          </w:tcPr>
          <w:p w14:paraId="1DCBACD1" w14:textId="77777777" w:rsidR="00344F5E" w:rsidRDefault="00344F5E" w:rsidP="00790A97">
            <w:pPr>
              <w:rPr>
                <w:rFonts w:ascii="標楷體" w:eastAsia="標楷體" w:hAnsi="標楷體"/>
              </w:rPr>
            </w:pPr>
            <w:r w:rsidRPr="00A55262">
              <w:rPr>
                <w:rFonts w:ascii="標楷體" w:eastAsia="標楷體" w:hAnsi="標楷體" w:hint="eastAsia"/>
              </w:rPr>
              <w:t>依上述</w:t>
            </w:r>
            <w:r>
              <w:rPr>
                <w:rFonts w:ascii="標楷體" w:eastAsia="標楷體" w:hAnsi="標楷體" w:hint="eastAsia"/>
              </w:rPr>
              <w:t>經歷，若邀請您來分享，可分享之主題：</w:t>
            </w:r>
          </w:p>
        </w:tc>
      </w:tr>
      <w:tr w:rsidR="00344F5E" w14:paraId="4B3494AA" w14:textId="77777777" w:rsidTr="00790A97">
        <w:trPr>
          <w:trHeight w:val="457"/>
        </w:trPr>
        <w:tc>
          <w:tcPr>
            <w:tcW w:w="9721" w:type="dxa"/>
            <w:gridSpan w:val="6"/>
            <w:tcBorders>
              <w:top w:val="double" w:sz="4" w:space="0" w:color="auto"/>
              <w:bottom w:val="double" w:sz="4" w:space="0" w:color="auto"/>
            </w:tcBorders>
            <w:vAlign w:val="center"/>
          </w:tcPr>
          <w:p w14:paraId="193CC3EA" w14:textId="77777777" w:rsidR="00344F5E" w:rsidRDefault="00344F5E" w:rsidP="00790A97">
            <w:pPr>
              <w:jc w:val="center"/>
              <w:rPr>
                <w:rFonts w:ascii="標楷體" w:eastAsia="標楷體" w:hAnsi="標楷體"/>
              </w:rPr>
            </w:pPr>
            <w:r w:rsidRPr="00A55262">
              <w:rPr>
                <w:rFonts w:ascii="標楷體" w:eastAsia="標楷體" w:hAnsi="標楷體" w:hint="eastAsia"/>
                <w:shd w:val="pct15" w:color="auto" w:fill="FFFFFF"/>
              </w:rPr>
              <w:t>抵免實習理由</w:t>
            </w:r>
          </w:p>
        </w:tc>
      </w:tr>
      <w:tr w:rsidR="00344F5E" w14:paraId="7369892E" w14:textId="77777777" w:rsidTr="00790A97">
        <w:trPr>
          <w:trHeight w:val="1008"/>
        </w:trPr>
        <w:tc>
          <w:tcPr>
            <w:tcW w:w="9721" w:type="dxa"/>
            <w:gridSpan w:val="6"/>
            <w:tcBorders>
              <w:top w:val="double" w:sz="4" w:space="0" w:color="auto"/>
              <w:bottom w:val="double" w:sz="4" w:space="0" w:color="auto"/>
            </w:tcBorders>
            <w:vAlign w:val="center"/>
          </w:tcPr>
          <w:p w14:paraId="3B38217D" w14:textId="77777777" w:rsidR="00344F5E" w:rsidRDefault="00344F5E" w:rsidP="00790A97">
            <w:pPr>
              <w:jc w:val="center"/>
              <w:rPr>
                <w:rFonts w:ascii="標楷體" w:eastAsia="標楷體" w:hAnsi="標楷體"/>
              </w:rPr>
            </w:pPr>
          </w:p>
        </w:tc>
      </w:tr>
      <w:tr w:rsidR="00344F5E" w14:paraId="0D300E31" w14:textId="77777777" w:rsidTr="00790A97">
        <w:trPr>
          <w:trHeight w:val="537"/>
        </w:trPr>
        <w:tc>
          <w:tcPr>
            <w:tcW w:w="2770" w:type="dxa"/>
            <w:tcBorders>
              <w:top w:val="double" w:sz="4" w:space="0" w:color="auto"/>
              <w:bottom w:val="thinThickSmallGap" w:sz="24" w:space="0" w:color="auto"/>
              <w:right w:val="single" w:sz="4" w:space="0" w:color="auto"/>
            </w:tcBorders>
            <w:vAlign w:val="center"/>
          </w:tcPr>
          <w:p w14:paraId="32C0A292" w14:textId="77777777" w:rsidR="00344F5E" w:rsidRDefault="00344F5E" w:rsidP="00790A97">
            <w:pPr>
              <w:rPr>
                <w:rFonts w:ascii="標楷體" w:eastAsia="標楷體" w:hAnsi="標楷體"/>
              </w:rPr>
            </w:pPr>
            <w:proofErr w:type="gramStart"/>
            <w:r>
              <w:rPr>
                <w:rFonts w:ascii="標楷體" w:eastAsia="標楷體" w:hAnsi="標楷體" w:hint="eastAsia"/>
              </w:rPr>
              <w:t>欲修習</w:t>
            </w:r>
            <w:proofErr w:type="gramEnd"/>
            <w:r>
              <w:rPr>
                <w:rFonts w:ascii="標楷體" w:eastAsia="標楷體" w:hAnsi="標楷體" w:hint="eastAsia"/>
              </w:rPr>
              <w:t>之抵免課程</w:t>
            </w:r>
          </w:p>
        </w:tc>
        <w:tc>
          <w:tcPr>
            <w:tcW w:w="6951" w:type="dxa"/>
            <w:gridSpan w:val="5"/>
            <w:tcBorders>
              <w:top w:val="double" w:sz="4" w:space="0" w:color="auto"/>
              <w:left w:val="single" w:sz="4" w:space="0" w:color="auto"/>
              <w:bottom w:val="thinThickSmallGap" w:sz="24" w:space="0" w:color="auto"/>
            </w:tcBorders>
            <w:vAlign w:val="center"/>
          </w:tcPr>
          <w:p w14:paraId="2329946E" w14:textId="77777777" w:rsidR="00344F5E" w:rsidRDefault="00344F5E" w:rsidP="00790A97">
            <w:pPr>
              <w:rPr>
                <w:rFonts w:ascii="標楷體" w:eastAsia="標楷體" w:hAnsi="標楷體"/>
              </w:rPr>
            </w:pPr>
          </w:p>
        </w:tc>
      </w:tr>
    </w:tbl>
    <w:p w14:paraId="079D1332" w14:textId="77777777" w:rsidR="00344F5E" w:rsidRPr="00680772" w:rsidRDefault="00344F5E" w:rsidP="00344F5E">
      <w:pPr>
        <w:jc w:val="center"/>
        <w:rPr>
          <w:rFonts w:ascii="標楷體" w:eastAsia="標楷體" w:hAnsi="標楷體"/>
          <w:b/>
          <w:sz w:val="28"/>
        </w:rPr>
      </w:pPr>
      <w:r w:rsidRPr="00680772">
        <w:rPr>
          <w:rFonts w:ascii="標楷體" w:eastAsia="標楷體" w:hAnsi="標楷體" w:hint="eastAsia"/>
          <w:b/>
          <w:sz w:val="28"/>
        </w:rPr>
        <w:t>免修申請是否通過：□是   □否</w:t>
      </w:r>
    </w:p>
    <w:p w14:paraId="2FF60AC8" w14:textId="77777777" w:rsidR="00344F5E" w:rsidRPr="00184045" w:rsidRDefault="00344F5E" w:rsidP="00344F5E">
      <w:pPr>
        <w:rPr>
          <w:rFonts w:ascii="標楷體" w:eastAsia="標楷體" w:hAnsi="標楷體"/>
          <w:sz w:val="28"/>
          <w:szCs w:val="28"/>
        </w:rPr>
      </w:pPr>
      <w:r w:rsidRPr="00184045">
        <w:rPr>
          <w:rFonts w:ascii="標楷體" w:eastAsia="標楷體" w:hAnsi="標楷體" w:hint="eastAsia"/>
          <w:sz w:val="28"/>
          <w:szCs w:val="28"/>
        </w:rPr>
        <w:t xml:space="preserve">審核教師簽名：                         審核日期：  年  月  日   </w:t>
      </w:r>
    </w:p>
    <w:p w14:paraId="0D08552E" w14:textId="77777777" w:rsidR="00344F5E" w:rsidRDefault="00344F5E" w:rsidP="00344F5E">
      <w:pPr>
        <w:rPr>
          <w:rFonts w:ascii="標楷體" w:eastAsia="標楷體" w:hAnsi="標楷體"/>
        </w:rPr>
      </w:pPr>
    </w:p>
    <w:p w14:paraId="13B873DF" w14:textId="77777777" w:rsidR="00344F5E" w:rsidRPr="008431A9" w:rsidRDefault="00344F5E" w:rsidP="00344F5E">
      <w:pPr>
        <w:rPr>
          <w:rFonts w:ascii="標楷體" w:eastAsia="標楷體" w:hAnsi="標楷體"/>
        </w:rPr>
      </w:pPr>
      <w:r w:rsidRPr="00792520">
        <w:rPr>
          <w:rFonts w:ascii="標楷體" w:eastAsia="標楷體" w:hAnsi="標楷體" w:hint="eastAsia"/>
          <w:sz w:val="22"/>
        </w:rPr>
        <w:t>※本申請表請於第一學期11/30前，第二學期5月30前繳交給實習業務承辦人，由當年度實習課程開課教師審核是否通過免修申請。審核後，正本系所留存，複本予學生自行留存。</w:t>
      </w:r>
    </w:p>
    <w:p w14:paraId="486CC553" w14:textId="6D9482A4" w:rsidR="00FE2234" w:rsidRDefault="00FE2234">
      <w:pPr>
        <w:widowControl/>
        <w:rPr>
          <w:rFonts w:eastAsia="標楷體"/>
          <w:b/>
          <w:sz w:val="36"/>
          <w:szCs w:val="36"/>
        </w:rPr>
      </w:pPr>
    </w:p>
    <w:p w14:paraId="0FDADB25" w14:textId="77777777" w:rsidR="008703FA" w:rsidRPr="00CF0197" w:rsidRDefault="008703FA" w:rsidP="008703FA">
      <w:pPr>
        <w:tabs>
          <w:tab w:val="left" w:pos="540"/>
        </w:tabs>
        <w:snapToGrid w:val="0"/>
        <w:jc w:val="center"/>
        <w:rPr>
          <w:rFonts w:eastAsia="標楷體"/>
          <w:b/>
        </w:rPr>
      </w:pPr>
    </w:p>
    <w:p w14:paraId="43156ADE" w14:textId="4C4EB904" w:rsidR="008703FA" w:rsidRPr="003501BD" w:rsidRDefault="008703FA" w:rsidP="003501BD">
      <w:pPr>
        <w:pStyle w:val="2"/>
        <w:spacing w:line="360" w:lineRule="auto"/>
        <w:rPr>
          <w:rFonts w:ascii="標楷體" w:hAnsi="標楷體"/>
          <w:b w:val="0"/>
        </w:rPr>
      </w:pPr>
      <w:bookmarkStart w:id="29" w:name="_Toc113091128"/>
      <w:r>
        <w:rPr>
          <w:rFonts w:hint="eastAsia"/>
        </w:rPr>
        <w:t>二、</w:t>
      </w:r>
      <w:bookmarkStart w:id="30" w:name="_Toc49192368"/>
      <w:proofErr w:type="gramStart"/>
      <w:r w:rsidRPr="00537D4F">
        <w:rPr>
          <w:rFonts w:hint="eastAsia"/>
        </w:rPr>
        <w:t>成教系</w:t>
      </w:r>
      <w:proofErr w:type="gramEnd"/>
      <w:r w:rsidRPr="00537D4F">
        <w:rPr>
          <w:rFonts w:hint="eastAsia"/>
        </w:rPr>
        <w:t>業界導師制度實施辦法【學、碩、博士班適用】</w:t>
      </w:r>
      <w:bookmarkEnd w:id="29"/>
      <w:bookmarkEnd w:id="30"/>
    </w:p>
    <w:p w14:paraId="27B18F8E" w14:textId="244925D6" w:rsidR="008703FA" w:rsidRDefault="008703FA" w:rsidP="008703FA">
      <w:pPr>
        <w:jc w:val="center"/>
        <w:rPr>
          <w:rFonts w:ascii="標楷體" w:eastAsia="標楷體" w:hAnsi="標楷體"/>
          <w:sz w:val="32"/>
        </w:rPr>
      </w:pPr>
      <w:r w:rsidRPr="00D53F5A">
        <w:rPr>
          <w:rFonts w:ascii="標楷體" w:eastAsia="標楷體" w:hAnsi="標楷體" w:hint="eastAsia"/>
          <w:sz w:val="32"/>
        </w:rPr>
        <w:t>國立中正大學成人及繼續教育學系業界導師制度實施辦法</w:t>
      </w:r>
    </w:p>
    <w:p w14:paraId="253D4A13" w14:textId="77777777" w:rsidR="001F7BFF" w:rsidRPr="00D53F5A" w:rsidRDefault="001F7BFF" w:rsidP="008703FA">
      <w:pPr>
        <w:jc w:val="center"/>
        <w:rPr>
          <w:rFonts w:ascii="標楷體" w:eastAsia="標楷體" w:hAnsi="標楷體"/>
          <w:sz w:val="32"/>
        </w:rPr>
      </w:pPr>
    </w:p>
    <w:p w14:paraId="61DD0A4F" w14:textId="77777777" w:rsidR="008703FA" w:rsidRPr="00D53F5A" w:rsidRDefault="008703FA" w:rsidP="008703FA">
      <w:pPr>
        <w:wordWrap w:val="0"/>
        <w:jc w:val="right"/>
        <w:rPr>
          <w:rFonts w:ascii="Times New Roman" w:eastAsia="標楷體" w:hAnsi="Times New Roman"/>
          <w:sz w:val="20"/>
        </w:rPr>
      </w:pPr>
      <w:r w:rsidRPr="00D53F5A">
        <w:rPr>
          <w:rFonts w:ascii="Times New Roman" w:eastAsia="標楷體" w:hAnsi="Times New Roman"/>
          <w:sz w:val="20"/>
        </w:rPr>
        <w:t>106.05.17 105</w:t>
      </w:r>
      <w:r w:rsidRPr="00D53F5A">
        <w:rPr>
          <w:rFonts w:ascii="Times New Roman" w:eastAsia="標楷體" w:hAnsi="Times New Roman" w:hint="eastAsia"/>
          <w:sz w:val="20"/>
        </w:rPr>
        <w:t>學年第</w:t>
      </w:r>
      <w:r w:rsidRPr="00D53F5A">
        <w:rPr>
          <w:rFonts w:ascii="Times New Roman" w:eastAsia="標楷體" w:hAnsi="Times New Roman" w:hint="eastAsia"/>
          <w:sz w:val="20"/>
        </w:rPr>
        <w:t>9</w:t>
      </w:r>
      <w:r w:rsidRPr="00D53F5A">
        <w:rPr>
          <w:rFonts w:ascii="Times New Roman" w:eastAsia="標楷體" w:hAnsi="Times New Roman" w:hint="eastAsia"/>
          <w:sz w:val="20"/>
        </w:rPr>
        <w:t>次系</w:t>
      </w:r>
      <w:proofErr w:type="gramStart"/>
      <w:r w:rsidRPr="00D53F5A">
        <w:rPr>
          <w:rFonts w:ascii="Times New Roman" w:eastAsia="標楷體" w:hAnsi="Times New Roman" w:hint="eastAsia"/>
          <w:sz w:val="20"/>
        </w:rPr>
        <w:t>務</w:t>
      </w:r>
      <w:proofErr w:type="gramEnd"/>
      <w:r w:rsidRPr="00D53F5A">
        <w:rPr>
          <w:rFonts w:ascii="Times New Roman" w:eastAsia="標楷體" w:hAnsi="Times New Roman" w:hint="eastAsia"/>
          <w:sz w:val="20"/>
        </w:rPr>
        <w:t>會議通過</w:t>
      </w:r>
    </w:p>
    <w:p w14:paraId="77E15CBA" w14:textId="3B4F91BF" w:rsidR="008703FA" w:rsidRDefault="008703FA" w:rsidP="008703FA">
      <w:pPr>
        <w:wordWrap w:val="0"/>
        <w:jc w:val="right"/>
        <w:rPr>
          <w:rFonts w:ascii="Times New Roman" w:eastAsia="標楷體" w:hAnsi="Times New Roman"/>
          <w:sz w:val="20"/>
        </w:rPr>
      </w:pPr>
      <w:r w:rsidRPr="00D53F5A">
        <w:rPr>
          <w:rFonts w:ascii="Times New Roman" w:eastAsia="標楷體" w:hAnsi="Times New Roman" w:hint="eastAsia"/>
          <w:sz w:val="20"/>
        </w:rPr>
        <w:t>106.12.13 106</w:t>
      </w:r>
      <w:r w:rsidRPr="00D53F5A">
        <w:rPr>
          <w:rFonts w:ascii="Times New Roman" w:eastAsia="標楷體" w:hAnsi="Times New Roman" w:hint="eastAsia"/>
          <w:sz w:val="20"/>
        </w:rPr>
        <w:t>學年第</w:t>
      </w:r>
      <w:r w:rsidRPr="00D53F5A">
        <w:rPr>
          <w:rFonts w:ascii="Times New Roman" w:eastAsia="標楷體" w:hAnsi="Times New Roman" w:hint="eastAsia"/>
          <w:sz w:val="20"/>
        </w:rPr>
        <w:t>4</w:t>
      </w:r>
      <w:r w:rsidRPr="00D53F5A">
        <w:rPr>
          <w:rFonts w:ascii="Times New Roman" w:eastAsia="標楷體" w:hAnsi="Times New Roman" w:hint="eastAsia"/>
          <w:sz w:val="20"/>
        </w:rPr>
        <w:t>次系</w:t>
      </w:r>
      <w:proofErr w:type="gramStart"/>
      <w:r w:rsidRPr="00D53F5A">
        <w:rPr>
          <w:rFonts w:ascii="Times New Roman" w:eastAsia="標楷體" w:hAnsi="Times New Roman" w:hint="eastAsia"/>
          <w:sz w:val="20"/>
        </w:rPr>
        <w:t>務</w:t>
      </w:r>
      <w:proofErr w:type="gramEnd"/>
      <w:r w:rsidRPr="00D53F5A">
        <w:rPr>
          <w:rFonts w:ascii="Times New Roman" w:eastAsia="標楷體" w:hAnsi="Times New Roman" w:hint="eastAsia"/>
          <w:sz w:val="20"/>
        </w:rPr>
        <w:t>會議修訂通過</w:t>
      </w:r>
    </w:p>
    <w:p w14:paraId="769713DE" w14:textId="77777777" w:rsidR="001F7BFF" w:rsidRPr="00D53F5A" w:rsidRDefault="001F7BFF" w:rsidP="001F7BFF">
      <w:pPr>
        <w:jc w:val="right"/>
        <w:rPr>
          <w:rFonts w:ascii="Times New Roman" w:eastAsia="標楷體" w:hAnsi="Times New Roman"/>
          <w:sz w:val="20"/>
        </w:rPr>
      </w:pPr>
    </w:p>
    <w:p w14:paraId="1BAF3838"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本系為強化學生輔導工作，在現有學生輔導之外，延聘業界專業人士擔任業界導師，特訂定「成人及繼續教育學系業界導師制度實施辦法」</w:t>
      </w:r>
      <w:r w:rsidRPr="00792520">
        <w:rPr>
          <w:rFonts w:ascii="Times New Roman" w:eastAsia="標楷體" w:hAnsi="Times New Roman"/>
          <w:szCs w:val="24"/>
        </w:rPr>
        <w:t>(</w:t>
      </w:r>
      <w:r w:rsidRPr="00792520">
        <w:rPr>
          <w:rFonts w:ascii="Times New Roman" w:eastAsia="標楷體" w:hAnsi="Times New Roman"/>
          <w:szCs w:val="24"/>
        </w:rPr>
        <w:t>以下簡稱本辦法</w:t>
      </w:r>
      <w:r w:rsidRPr="00792520">
        <w:rPr>
          <w:rFonts w:ascii="Times New Roman" w:eastAsia="標楷體" w:hAnsi="Times New Roman"/>
          <w:szCs w:val="24"/>
        </w:rPr>
        <w:t>)</w:t>
      </w:r>
      <w:r w:rsidRPr="00792520">
        <w:rPr>
          <w:rFonts w:ascii="Times New Roman" w:eastAsia="標楷體" w:hAnsi="Times New Roman"/>
          <w:szCs w:val="24"/>
        </w:rPr>
        <w:t>。</w:t>
      </w:r>
    </w:p>
    <w:p w14:paraId="2C0C7E82"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本辦法所稱業界導師，係指現服務於業界並具有實務經驗而受聘擔任業界導師。</w:t>
      </w:r>
    </w:p>
    <w:p w14:paraId="765E039C"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業界導師主要工作為輔導學生，使其瞭解產業趨勢及就業市場需求，提升職場倫理，以及本職技巧等職</w:t>
      </w:r>
      <w:proofErr w:type="gramStart"/>
      <w:r w:rsidRPr="00792520">
        <w:rPr>
          <w:rFonts w:ascii="Times New Roman" w:eastAsia="標楷體" w:hAnsi="Times New Roman"/>
          <w:szCs w:val="24"/>
        </w:rPr>
        <w:t>涯</w:t>
      </w:r>
      <w:proofErr w:type="gramEnd"/>
      <w:r w:rsidRPr="00792520">
        <w:rPr>
          <w:rFonts w:ascii="Times New Roman" w:eastAsia="標楷體" w:hAnsi="Times New Roman"/>
          <w:szCs w:val="24"/>
        </w:rPr>
        <w:t>概念。</w:t>
      </w:r>
    </w:p>
    <w:p w14:paraId="0FBD7554"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業界導師由本系教師推薦，並以具十年以上業界實務經驗者為優先。</w:t>
      </w:r>
    </w:p>
    <w:p w14:paraId="724AE284"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業界導師之分類，</w:t>
      </w:r>
      <w:r w:rsidRPr="00792520">
        <w:rPr>
          <w:rFonts w:ascii="Times New Roman" w:eastAsia="標楷體" w:hAnsi="Times New Roman" w:hint="eastAsia"/>
          <w:szCs w:val="24"/>
        </w:rPr>
        <w:t>將</w:t>
      </w:r>
      <w:r w:rsidRPr="00792520">
        <w:rPr>
          <w:rFonts w:ascii="Times New Roman" w:eastAsia="標楷體" w:hAnsi="Times New Roman"/>
          <w:szCs w:val="24"/>
        </w:rPr>
        <w:t>依</w:t>
      </w:r>
      <w:r w:rsidRPr="00792520">
        <w:rPr>
          <w:rFonts w:ascii="Times New Roman" w:eastAsia="標楷體" w:hAnsi="Times New Roman" w:hint="eastAsia"/>
          <w:szCs w:val="24"/>
        </w:rPr>
        <w:t>其專長及課程需求予以分</w:t>
      </w:r>
      <w:r w:rsidRPr="00792520">
        <w:rPr>
          <w:rFonts w:ascii="Times New Roman" w:eastAsia="標楷體" w:hAnsi="Times New Roman"/>
          <w:szCs w:val="24"/>
        </w:rPr>
        <w:t>類，藉以建立本系業界導師人才資料庫。</w:t>
      </w:r>
    </w:p>
    <w:p w14:paraId="3DE0DB56"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業界導師</w:t>
      </w:r>
      <w:r w:rsidRPr="00792520">
        <w:rPr>
          <w:rFonts w:ascii="Times New Roman" w:eastAsia="標楷體" w:hAnsi="Times New Roman" w:hint="eastAsia"/>
          <w:szCs w:val="24"/>
        </w:rPr>
        <w:t>屬</w:t>
      </w:r>
      <w:r w:rsidRPr="00792520">
        <w:rPr>
          <w:rFonts w:ascii="Times New Roman" w:eastAsia="標楷體" w:hAnsi="Times New Roman"/>
          <w:szCs w:val="24"/>
        </w:rPr>
        <w:t>榮譽職制度，</w:t>
      </w:r>
      <w:proofErr w:type="gramStart"/>
      <w:r w:rsidRPr="00792520">
        <w:rPr>
          <w:rFonts w:ascii="Times New Roman" w:eastAsia="標楷體" w:hAnsi="Times New Roman" w:hint="eastAsia"/>
          <w:szCs w:val="24"/>
        </w:rPr>
        <w:t>採</w:t>
      </w:r>
      <w:proofErr w:type="gramEnd"/>
      <w:r w:rsidRPr="00792520">
        <w:rPr>
          <w:rFonts w:ascii="Times New Roman" w:eastAsia="標楷體" w:hAnsi="Times New Roman" w:hint="eastAsia"/>
          <w:szCs w:val="24"/>
        </w:rPr>
        <w:t>志願無給職方式進行學生輔導，並</w:t>
      </w:r>
      <w:r w:rsidRPr="00792520">
        <w:rPr>
          <w:rFonts w:ascii="Times New Roman" w:eastAsia="標楷體" w:hAnsi="Times New Roman"/>
          <w:szCs w:val="24"/>
        </w:rPr>
        <w:t>由本系頒發業界導師聘書。</w:t>
      </w:r>
    </w:p>
    <w:p w14:paraId="764B55F8"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本系</w:t>
      </w:r>
      <w:r w:rsidRPr="00792520">
        <w:rPr>
          <w:rFonts w:ascii="Times New Roman" w:eastAsia="標楷體" w:hAnsi="Times New Roman" w:hint="eastAsia"/>
          <w:szCs w:val="24"/>
        </w:rPr>
        <w:t>大學部大三</w:t>
      </w:r>
      <w:proofErr w:type="gramStart"/>
      <w:r w:rsidRPr="00792520">
        <w:rPr>
          <w:rFonts w:ascii="Times New Roman" w:eastAsia="標楷體" w:hAnsi="Times New Roman" w:hint="eastAsia"/>
          <w:szCs w:val="24"/>
        </w:rPr>
        <w:t>以上與</w:t>
      </w:r>
      <w:r w:rsidRPr="00792520">
        <w:rPr>
          <w:rFonts w:ascii="Times New Roman" w:eastAsia="標楷體" w:hAnsi="Times New Roman"/>
          <w:szCs w:val="24"/>
        </w:rPr>
        <w:t>碩</w:t>
      </w:r>
      <w:r w:rsidRPr="00792520">
        <w:rPr>
          <w:rFonts w:ascii="Times New Roman" w:eastAsia="標楷體" w:hAnsi="Times New Roman" w:hint="eastAsia"/>
          <w:szCs w:val="24"/>
        </w:rPr>
        <w:t>博</w:t>
      </w:r>
      <w:r w:rsidRPr="00792520">
        <w:rPr>
          <w:rFonts w:ascii="Times New Roman" w:eastAsia="標楷體" w:hAnsi="Times New Roman"/>
          <w:szCs w:val="24"/>
        </w:rPr>
        <w:t>士</w:t>
      </w:r>
      <w:proofErr w:type="gramEnd"/>
      <w:r w:rsidRPr="00792520">
        <w:rPr>
          <w:rFonts w:ascii="Times New Roman" w:eastAsia="標楷體" w:hAnsi="Times New Roman"/>
          <w:szCs w:val="24"/>
        </w:rPr>
        <w:t>班</w:t>
      </w:r>
      <w:r w:rsidRPr="00792520">
        <w:rPr>
          <w:rFonts w:ascii="Times New Roman" w:eastAsia="標楷體" w:hAnsi="Times New Roman" w:hint="eastAsia"/>
          <w:szCs w:val="24"/>
        </w:rPr>
        <w:t>二年級以上的</w:t>
      </w:r>
      <w:r w:rsidRPr="00792520">
        <w:rPr>
          <w:rFonts w:ascii="Times New Roman" w:eastAsia="標楷體" w:hAnsi="Times New Roman"/>
          <w:szCs w:val="24"/>
        </w:rPr>
        <w:t>學生於學期間，具有申請業界導師資格，學生可主動填寫「成人及繼續教育學系業界導師輔導志願申請表」，並</w:t>
      </w:r>
      <w:proofErr w:type="gramStart"/>
      <w:r w:rsidRPr="00792520">
        <w:rPr>
          <w:rFonts w:ascii="Times New Roman" w:eastAsia="標楷體" w:hAnsi="Times New Roman"/>
          <w:szCs w:val="24"/>
        </w:rPr>
        <w:t>送至系</w:t>
      </w:r>
      <w:proofErr w:type="gramEnd"/>
      <w:r w:rsidRPr="00792520">
        <w:rPr>
          <w:rFonts w:ascii="Times New Roman" w:eastAsia="標楷體" w:hAnsi="Times New Roman"/>
          <w:szCs w:val="24"/>
        </w:rPr>
        <w:t>辦</w:t>
      </w:r>
      <w:r w:rsidRPr="00792520">
        <w:rPr>
          <w:rFonts w:ascii="Times New Roman" w:eastAsia="標楷體" w:hAnsi="Times New Roman" w:hint="eastAsia"/>
          <w:szCs w:val="24"/>
        </w:rPr>
        <w:t>審核</w:t>
      </w:r>
      <w:r w:rsidRPr="00792520">
        <w:rPr>
          <w:rFonts w:ascii="Times New Roman" w:eastAsia="標楷體" w:hAnsi="Times New Roman"/>
          <w:szCs w:val="24"/>
        </w:rPr>
        <w:t>，由系辦公告業界導師之分配結果。</w:t>
      </w:r>
    </w:p>
    <w:p w14:paraId="432E023B"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業界導師之輔導機制，應給予分配指導學生每學期進行至少</w:t>
      </w:r>
      <w:r w:rsidRPr="00792520">
        <w:rPr>
          <w:rFonts w:ascii="Times New Roman" w:eastAsia="標楷體" w:hAnsi="Times New Roman"/>
          <w:szCs w:val="24"/>
        </w:rPr>
        <w:t>2</w:t>
      </w:r>
      <w:r w:rsidRPr="00792520">
        <w:rPr>
          <w:rFonts w:ascii="Times New Roman" w:eastAsia="標楷體" w:hAnsi="Times New Roman"/>
          <w:szCs w:val="24"/>
        </w:rPr>
        <w:t>次的輔導，輔導的時間與地點基於尊重業界導師的</w:t>
      </w:r>
      <w:r w:rsidRPr="00792520">
        <w:rPr>
          <w:rFonts w:ascii="Times New Roman" w:eastAsia="標楷體" w:hAnsi="Times New Roman" w:hint="eastAsia"/>
          <w:szCs w:val="24"/>
        </w:rPr>
        <w:t>時間和專業</w:t>
      </w:r>
      <w:r w:rsidRPr="00792520">
        <w:rPr>
          <w:rFonts w:ascii="Times New Roman" w:eastAsia="標楷體" w:hAnsi="Times New Roman"/>
          <w:szCs w:val="24"/>
        </w:rPr>
        <w:t>，學生應自行</w:t>
      </w:r>
      <w:r w:rsidRPr="00792520">
        <w:rPr>
          <w:rFonts w:ascii="Times New Roman" w:eastAsia="標楷體" w:hAnsi="Times New Roman" w:hint="eastAsia"/>
          <w:szCs w:val="24"/>
        </w:rPr>
        <w:t>與</w:t>
      </w:r>
      <w:r w:rsidRPr="00792520">
        <w:rPr>
          <w:rFonts w:ascii="Times New Roman" w:eastAsia="標楷體" w:hAnsi="Times New Roman"/>
          <w:szCs w:val="24"/>
        </w:rPr>
        <w:t>業界導師</w:t>
      </w:r>
      <w:r w:rsidRPr="00792520">
        <w:rPr>
          <w:rFonts w:ascii="Times New Roman" w:eastAsia="標楷體" w:hAnsi="Times New Roman" w:hint="eastAsia"/>
          <w:szCs w:val="24"/>
        </w:rPr>
        <w:t>預約時間與地點</w:t>
      </w:r>
      <w:r w:rsidRPr="00792520">
        <w:rPr>
          <w:rFonts w:ascii="Times New Roman" w:eastAsia="標楷體" w:hAnsi="Times New Roman"/>
          <w:szCs w:val="24"/>
        </w:rPr>
        <w:t>，</w:t>
      </w:r>
      <w:r w:rsidRPr="00792520">
        <w:rPr>
          <w:rFonts w:ascii="Times New Roman" w:eastAsia="標楷體" w:hAnsi="Times New Roman" w:hint="eastAsia"/>
          <w:szCs w:val="24"/>
        </w:rPr>
        <w:t>並</w:t>
      </w:r>
      <w:r w:rsidRPr="00792520">
        <w:rPr>
          <w:rFonts w:ascii="Times New Roman" w:eastAsia="標楷體" w:hAnsi="Times New Roman"/>
          <w:szCs w:val="24"/>
        </w:rPr>
        <w:t>自行承擔前往之交通費。</w:t>
      </w:r>
    </w:p>
    <w:p w14:paraId="57186414"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hint="eastAsia"/>
          <w:szCs w:val="24"/>
        </w:rPr>
        <w:t>業界導師輔導活動結束後</w:t>
      </w:r>
      <w:r w:rsidRPr="00792520">
        <w:rPr>
          <w:rFonts w:ascii="Times New Roman" w:eastAsia="標楷體" w:hAnsi="Times New Roman" w:hint="eastAsia"/>
          <w:szCs w:val="24"/>
        </w:rPr>
        <w:t>2</w:t>
      </w:r>
      <w:proofErr w:type="gramStart"/>
      <w:r w:rsidRPr="00792520">
        <w:rPr>
          <w:rFonts w:ascii="Times New Roman" w:eastAsia="標楷體" w:hAnsi="Times New Roman" w:hint="eastAsia"/>
          <w:szCs w:val="24"/>
        </w:rPr>
        <w:t>週</w:t>
      </w:r>
      <w:proofErr w:type="gramEnd"/>
      <w:r w:rsidRPr="00792520">
        <w:rPr>
          <w:rFonts w:ascii="Times New Roman" w:eastAsia="標楷體" w:hAnsi="Times New Roman" w:hint="eastAsia"/>
          <w:szCs w:val="24"/>
        </w:rPr>
        <w:t>內，學生須填寫「業界導師輔導活動紀錄表」，並繳交</w:t>
      </w:r>
      <w:proofErr w:type="gramStart"/>
      <w:r w:rsidRPr="00792520">
        <w:rPr>
          <w:rFonts w:ascii="Times New Roman" w:eastAsia="標楷體" w:hAnsi="Times New Roman" w:hint="eastAsia"/>
          <w:szCs w:val="24"/>
        </w:rPr>
        <w:t>送至系</w:t>
      </w:r>
      <w:proofErr w:type="gramEnd"/>
      <w:r w:rsidRPr="00792520">
        <w:rPr>
          <w:rFonts w:ascii="Times New Roman" w:eastAsia="標楷體" w:hAnsi="Times New Roman" w:hint="eastAsia"/>
          <w:szCs w:val="24"/>
        </w:rPr>
        <w:t>辦。</w:t>
      </w:r>
    </w:p>
    <w:p w14:paraId="5DC43A84" w14:textId="77777777" w:rsidR="008703FA" w:rsidRPr="00055613" w:rsidRDefault="008703FA" w:rsidP="001F7BFF">
      <w:pPr>
        <w:pStyle w:val="a5"/>
        <w:numPr>
          <w:ilvl w:val="0"/>
          <w:numId w:val="39"/>
        </w:numPr>
        <w:spacing w:line="400" w:lineRule="exact"/>
        <w:ind w:leftChars="0"/>
        <w:jc w:val="both"/>
        <w:rPr>
          <w:rFonts w:ascii="Times New Roman" w:eastAsia="標楷體" w:hAnsi="Times New Roman"/>
          <w:szCs w:val="24"/>
        </w:rPr>
      </w:pPr>
      <w:r w:rsidRPr="00055613">
        <w:rPr>
          <w:rFonts w:ascii="Times New Roman" w:eastAsia="標楷體" w:hAnsi="Times New Roman"/>
          <w:szCs w:val="24"/>
        </w:rPr>
        <w:t>業界導師</w:t>
      </w:r>
      <w:r w:rsidRPr="00055613">
        <w:rPr>
          <w:rFonts w:ascii="Times New Roman" w:eastAsia="標楷體" w:hAnsi="Times New Roman" w:hint="eastAsia"/>
          <w:szCs w:val="24"/>
        </w:rPr>
        <w:t>聘期配合學年學期制，</w:t>
      </w:r>
      <w:proofErr w:type="gramStart"/>
      <w:r w:rsidRPr="00055613">
        <w:rPr>
          <w:rFonts w:ascii="Times New Roman" w:eastAsia="標楷體" w:hAnsi="Times New Roman" w:hint="eastAsia"/>
          <w:szCs w:val="24"/>
        </w:rPr>
        <w:t>一</w:t>
      </w:r>
      <w:proofErr w:type="gramEnd"/>
      <w:r w:rsidRPr="00055613">
        <w:rPr>
          <w:rFonts w:ascii="Times New Roman" w:eastAsia="標楷體" w:hAnsi="Times New Roman" w:hint="eastAsia"/>
          <w:szCs w:val="24"/>
        </w:rPr>
        <w:t>學年一聘。</w:t>
      </w:r>
    </w:p>
    <w:p w14:paraId="4C05BF55" w14:textId="77777777" w:rsidR="008703FA" w:rsidRPr="00792520"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pPr>
      <w:r w:rsidRPr="00792520">
        <w:rPr>
          <w:rFonts w:ascii="Times New Roman" w:eastAsia="標楷體" w:hAnsi="Times New Roman"/>
          <w:szCs w:val="24"/>
        </w:rPr>
        <w:t>本辦法如有未盡事宜，悉依相關</w:t>
      </w:r>
      <w:r w:rsidRPr="00792520">
        <w:rPr>
          <w:rFonts w:ascii="Times New Roman" w:eastAsia="標楷體" w:hAnsi="Times New Roman" w:hint="eastAsia"/>
          <w:szCs w:val="24"/>
        </w:rPr>
        <w:t>辦</w:t>
      </w:r>
      <w:r w:rsidRPr="00792520">
        <w:rPr>
          <w:rFonts w:ascii="Times New Roman" w:eastAsia="標楷體" w:hAnsi="Times New Roman"/>
          <w:szCs w:val="24"/>
        </w:rPr>
        <w:t>法規定辦理。</w:t>
      </w:r>
    </w:p>
    <w:p w14:paraId="051237E1" w14:textId="67D2FD37" w:rsidR="001F7BFF" w:rsidRDefault="008703FA" w:rsidP="001F7BFF">
      <w:pPr>
        <w:pStyle w:val="a5"/>
        <w:numPr>
          <w:ilvl w:val="0"/>
          <w:numId w:val="39"/>
        </w:numPr>
        <w:spacing w:line="400" w:lineRule="exact"/>
        <w:ind w:leftChars="0" w:left="986" w:hangingChars="411" w:hanging="986"/>
        <w:jc w:val="both"/>
        <w:rPr>
          <w:rFonts w:ascii="Times New Roman" w:eastAsia="標楷體" w:hAnsi="Times New Roman"/>
          <w:szCs w:val="24"/>
        </w:rPr>
        <w:sectPr w:rsidR="001F7BFF" w:rsidSect="00790A97">
          <w:footerReference w:type="default" r:id="rId14"/>
          <w:pgSz w:w="11906" w:h="16838"/>
          <w:pgMar w:top="1418" w:right="1418" w:bottom="1418" w:left="1418" w:header="851" w:footer="567" w:gutter="0"/>
          <w:cols w:space="425"/>
          <w:docGrid w:type="lines" w:linePitch="360"/>
        </w:sectPr>
      </w:pPr>
      <w:r w:rsidRPr="00792520">
        <w:rPr>
          <w:rFonts w:ascii="Times New Roman" w:eastAsia="標楷體" w:hAnsi="Times New Roman"/>
          <w:szCs w:val="24"/>
        </w:rPr>
        <w:t>本辦法經系</w:t>
      </w:r>
      <w:proofErr w:type="gramStart"/>
      <w:r w:rsidRPr="00792520">
        <w:rPr>
          <w:rFonts w:ascii="Times New Roman" w:eastAsia="標楷體" w:hAnsi="Times New Roman"/>
          <w:szCs w:val="24"/>
        </w:rPr>
        <w:t>務</w:t>
      </w:r>
      <w:proofErr w:type="gramEnd"/>
      <w:r w:rsidRPr="00792520">
        <w:rPr>
          <w:rFonts w:ascii="Times New Roman" w:eastAsia="標楷體" w:hAnsi="Times New Roman"/>
          <w:szCs w:val="24"/>
        </w:rPr>
        <w:t>會議通過後實施，修訂時亦同</w:t>
      </w:r>
    </w:p>
    <w:p w14:paraId="76F995CA" w14:textId="77777777" w:rsidR="008703FA" w:rsidRPr="00D53F5A" w:rsidRDefault="008703FA" w:rsidP="008703FA">
      <w:pPr>
        <w:spacing w:afterLines="50" w:after="120" w:line="600" w:lineRule="exact"/>
        <w:jc w:val="center"/>
        <w:rPr>
          <w:rFonts w:ascii="Times New Roman" w:eastAsia="標楷體" w:hAnsi="Times New Roman"/>
          <w:sz w:val="32"/>
        </w:rPr>
      </w:pPr>
      <w:r w:rsidRPr="00D53F5A">
        <w:rPr>
          <w:rFonts w:ascii="Times New Roman" w:eastAsia="標楷體" w:hAnsi="Times New Roman" w:hint="eastAsia"/>
          <w:sz w:val="32"/>
        </w:rPr>
        <w:lastRenderedPageBreak/>
        <w:t>成人及繼續教育學系業界導師輔導志願申請表</w:t>
      </w:r>
    </w:p>
    <w:tbl>
      <w:tblPr>
        <w:tblStyle w:val="afa"/>
        <w:tblW w:w="0" w:type="auto"/>
        <w:tblLook w:val="04A0" w:firstRow="1" w:lastRow="0" w:firstColumn="1" w:lastColumn="0" w:noHBand="0" w:noVBand="1"/>
      </w:tblPr>
      <w:tblGrid>
        <w:gridCol w:w="1838"/>
        <w:gridCol w:w="3119"/>
        <w:gridCol w:w="1559"/>
        <w:gridCol w:w="3112"/>
      </w:tblGrid>
      <w:tr w:rsidR="008703FA" w:rsidRPr="00D53F5A" w14:paraId="4F15AC3C" w14:textId="77777777" w:rsidTr="00790A97">
        <w:tc>
          <w:tcPr>
            <w:tcW w:w="1838" w:type="dxa"/>
          </w:tcPr>
          <w:p w14:paraId="5FF45341" w14:textId="77777777" w:rsidR="008703FA" w:rsidRPr="00D53F5A" w:rsidRDefault="008703FA" w:rsidP="00790A97">
            <w:pPr>
              <w:spacing w:line="600" w:lineRule="exact"/>
              <w:jc w:val="center"/>
              <w:rPr>
                <w:rFonts w:eastAsia="標楷體"/>
                <w:sz w:val="28"/>
              </w:rPr>
            </w:pPr>
            <w:r w:rsidRPr="00D53F5A">
              <w:rPr>
                <w:rFonts w:eastAsia="標楷體" w:hint="eastAsia"/>
                <w:sz w:val="28"/>
              </w:rPr>
              <w:t>姓名</w:t>
            </w:r>
          </w:p>
        </w:tc>
        <w:tc>
          <w:tcPr>
            <w:tcW w:w="3119" w:type="dxa"/>
          </w:tcPr>
          <w:p w14:paraId="3B2ABB9B" w14:textId="77777777" w:rsidR="008703FA" w:rsidRPr="00D53F5A" w:rsidRDefault="008703FA" w:rsidP="00790A97">
            <w:pPr>
              <w:spacing w:line="600" w:lineRule="exact"/>
              <w:rPr>
                <w:rFonts w:eastAsia="標楷體"/>
                <w:sz w:val="28"/>
              </w:rPr>
            </w:pPr>
          </w:p>
        </w:tc>
        <w:tc>
          <w:tcPr>
            <w:tcW w:w="1559" w:type="dxa"/>
            <w:vAlign w:val="center"/>
          </w:tcPr>
          <w:p w14:paraId="716BFEB9" w14:textId="77777777" w:rsidR="008703FA" w:rsidRPr="00D53F5A" w:rsidRDefault="008703FA" w:rsidP="00790A97">
            <w:pPr>
              <w:spacing w:line="600" w:lineRule="exact"/>
              <w:jc w:val="center"/>
              <w:rPr>
                <w:rFonts w:eastAsia="標楷體"/>
                <w:sz w:val="28"/>
              </w:rPr>
            </w:pPr>
            <w:r w:rsidRPr="00D53F5A">
              <w:rPr>
                <w:rFonts w:eastAsia="標楷體" w:hint="eastAsia"/>
                <w:sz w:val="28"/>
              </w:rPr>
              <w:t>申請日期</w:t>
            </w:r>
          </w:p>
        </w:tc>
        <w:tc>
          <w:tcPr>
            <w:tcW w:w="3112" w:type="dxa"/>
          </w:tcPr>
          <w:p w14:paraId="5718021B" w14:textId="77777777" w:rsidR="008703FA" w:rsidRPr="00D53F5A" w:rsidRDefault="008703FA" w:rsidP="00790A97">
            <w:pPr>
              <w:spacing w:line="600" w:lineRule="exact"/>
              <w:rPr>
                <w:rFonts w:eastAsia="標楷體"/>
                <w:sz w:val="28"/>
              </w:rPr>
            </w:pPr>
          </w:p>
        </w:tc>
      </w:tr>
      <w:tr w:rsidR="008703FA" w:rsidRPr="00D53F5A" w14:paraId="218E91F8" w14:textId="77777777" w:rsidTr="00790A97">
        <w:tc>
          <w:tcPr>
            <w:tcW w:w="1838" w:type="dxa"/>
          </w:tcPr>
          <w:p w14:paraId="0D7D5F41" w14:textId="77777777" w:rsidR="008703FA" w:rsidRPr="00D53F5A" w:rsidRDefault="008703FA" w:rsidP="00790A97">
            <w:pPr>
              <w:spacing w:line="600" w:lineRule="exact"/>
              <w:jc w:val="center"/>
              <w:rPr>
                <w:rFonts w:eastAsia="標楷體"/>
                <w:sz w:val="28"/>
              </w:rPr>
            </w:pPr>
            <w:r w:rsidRPr="00D53F5A">
              <w:rPr>
                <w:rFonts w:eastAsia="標楷體" w:hint="eastAsia"/>
                <w:sz w:val="28"/>
              </w:rPr>
              <w:t>系級</w:t>
            </w:r>
          </w:p>
        </w:tc>
        <w:tc>
          <w:tcPr>
            <w:tcW w:w="3119" w:type="dxa"/>
          </w:tcPr>
          <w:p w14:paraId="1DBBF1D8" w14:textId="77777777" w:rsidR="008703FA" w:rsidRPr="00D53F5A" w:rsidRDefault="008703FA" w:rsidP="00790A97">
            <w:pPr>
              <w:spacing w:line="600" w:lineRule="exact"/>
              <w:rPr>
                <w:rFonts w:eastAsia="標楷體"/>
                <w:sz w:val="28"/>
              </w:rPr>
            </w:pPr>
          </w:p>
        </w:tc>
        <w:tc>
          <w:tcPr>
            <w:tcW w:w="1559" w:type="dxa"/>
            <w:vAlign w:val="center"/>
          </w:tcPr>
          <w:p w14:paraId="4E39ABE8" w14:textId="77777777" w:rsidR="008703FA" w:rsidRPr="00D53F5A" w:rsidRDefault="008703FA" w:rsidP="00790A97">
            <w:pPr>
              <w:spacing w:line="600" w:lineRule="exact"/>
              <w:jc w:val="center"/>
              <w:rPr>
                <w:rFonts w:eastAsia="標楷體"/>
                <w:sz w:val="28"/>
              </w:rPr>
            </w:pPr>
            <w:r w:rsidRPr="00D53F5A">
              <w:rPr>
                <w:rFonts w:eastAsia="標楷體" w:hint="eastAsia"/>
                <w:sz w:val="28"/>
              </w:rPr>
              <w:t>學號</w:t>
            </w:r>
          </w:p>
        </w:tc>
        <w:tc>
          <w:tcPr>
            <w:tcW w:w="3112" w:type="dxa"/>
          </w:tcPr>
          <w:p w14:paraId="1584C537" w14:textId="77777777" w:rsidR="008703FA" w:rsidRPr="00D53F5A" w:rsidRDefault="008703FA" w:rsidP="00790A97">
            <w:pPr>
              <w:spacing w:line="600" w:lineRule="exact"/>
              <w:rPr>
                <w:rFonts w:eastAsia="標楷體"/>
                <w:sz w:val="28"/>
              </w:rPr>
            </w:pPr>
          </w:p>
        </w:tc>
      </w:tr>
      <w:tr w:rsidR="008703FA" w:rsidRPr="00D53F5A" w14:paraId="010509DD" w14:textId="77777777" w:rsidTr="00790A97">
        <w:tc>
          <w:tcPr>
            <w:tcW w:w="1838" w:type="dxa"/>
            <w:vMerge w:val="restart"/>
            <w:vAlign w:val="center"/>
          </w:tcPr>
          <w:p w14:paraId="75829967" w14:textId="77777777" w:rsidR="008703FA" w:rsidRPr="00D53F5A" w:rsidRDefault="008703FA" w:rsidP="00790A97">
            <w:pPr>
              <w:spacing w:line="600" w:lineRule="exact"/>
              <w:jc w:val="center"/>
              <w:rPr>
                <w:rFonts w:eastAsia="標楷體"/>
                <w:sz w:val="28"/>
              </w:rPr>
            </w:pPr>
            <w:r w:rsidRPr="00D53F5A">
              <w:rPr>
                <w:rFonts w:eastAsia="標楷體" w:hint="eastAsia"/>
                <w:sz w:val="28"/>
              </w:rPr>
              <w:t>擬敦請之業界導師名單</w:t>
            </w:r>
          </w:p>
        </w:tc>
        <w:tc>
          <w:tcPr>
            <w:tcW w:w="7790" w:type="dxa"/>
            <w:gridSpan w:val="3"/>
          </w:tcPr>
          <w:p w14:paraId="2E43FB1B" w14:textId="77777777" w:rsidR="008703FA" w:rsidRPr="00D53F5A" w:rsidRDefault="008703FA" w:rsidP="0051295F">
            <w:pPr>
              <w:pStyle w:val="a5"/>
              <w:numPr>
                <w:ilvl w:val="0"/>
                <w:numId w:val="40"/>
              </w:numPr>
              <w:spacing w:line="600" w:lineRule="exact"/>
              <w:ind w:leftChars="0"/>
              <w:rPr>
                <w:rFonts w:eastAsia="標楷體"/>
                <w:sz w:val="28"/>
                <w:u w:val="single"/>
              </w:rPr>
            </w:pPr>
            <w:r w:rsidRPr="00D53F5A">
              <w:rPr>
                <w:rFonts w:eastAsia="標楷體" w:hint="eastAsia"/>
                <w:sz w:val="28"/>
                <w:u w:val="single"/>
              </w:rPr>
              <w:t xml:space="preserve">         </w:t>
            </w:r>
            <w:r w:rsidRPr="00D53F5A">
              <w:rPr>
                <w:rFonts w:eastAsia="標楷體" w:hint="eastAsia"/>
                <w:sz w:val="28"/>
              </w:rPr>
              <w:t>組</w:t>
            </w:r>
            <w:r w:rsidRPr="00D53F5A">
              <w:rPr>
                <w:rFonts w:eastAsia="標楷體" w:hint="eastAsia"/>
                <w:sz w:val="28"/>
              </w:rPr>
              <w:t>/</w:t>
            </w:r>
            <w:r w:rsidRPr="00D53F5A">
              <w:rPr>
                <w:rFonts w:eastAsia="標楷體" w:hint="eastAsia"/>
                <w:sz w:val="28"/>
              </w:rPr>
              <w:t>業界導師姓名：</w:t>
            </w:r>
            <w:r w:rsidRPr="00D53F5A">
              <w:rPr>
                <w:rFonts w:eastAsia="標楷體" w:hint="eastAsia"/>
                <w:sz w:val="28"/>
                <w:u w:val="single"/>
              </w:rPr>
              <w:t xml:space="preserve">               </w:t>
            </w:r>
          </w:p>
        </w:tc>
      </w:tr>
      <w:tr w:rsidR="008703FA" w:rsidRPr="00D53F5A" w14:paraId="454D411C" w14:textId="77777777" w:rsidTr="00790A97">
        <w:tc>
          <w:tcPr>
            <w:tcW w:w="1838" w:type="dxa"/>
            <w:vMerge/>
          </w:tcPr>
          <w:p w14:paraId="3958089A" w14:textId="77777777" w:rsidR="008703FA" w:rsidRPr="00D53F5A" w:rsidRDefault="008703FA" w:rsidP="00790A97">
            <w:pPr>
              <w:spacing w:line="600" w:lineRule="exact"/>
              <w:rPr>
                <w:rFonts w:eastAsia="標楷體"/>
                <w:sz w:val="28"/>
              </w:rPr>
            </w:pPr>
          </w:p>
        </w:tc>
        <w:tc>
          <w:tcPr>
            <w:tcW w:w="7790" w:type="dxa"/>
            <w:gridSpan w:val="3"/>
          </w:tcPr>
          <w:p w14:paraId="014EC0F6" w14:textId="77777777" w:rsidR="008703FA" w:rsidRPr="00D53F5A" w:rsidRDefault="008703FA" w:rsidP="00790A97">
            <w:pPr>
              <w:spacing w:line="600" w:lineRule="exact"/>
              <w:rPr>
                <w:rFonts w:eastAsia="標楷體"/>
                <w:sz w:val="28"/>
              </w:rPr>
            </w:pPr>
            <w:r w:rsidRPr="00D53F5A">
              <w:rPr>
                <w:rFonts w:eastAsia="標楷體" w:hint="eastAsia"/>
                <w:sz w:val="28"/>
              </w:rPr>
              <w:t>(2)</w:t>
            </w:r>
            <w:r w:rsidRPr="00D53F5A">
              <w:rPr>
                <w:rFonts w:eastAsia="標楷體" w:hint="eastAsia"/>
                <w:sz w:val="28"/>
                <w:u w:val="single"/>
              </w:rPr>
              <w:t xml:space="preserve">         </w:t>
            </w:r>
            <w:r w:rsidRPr="00D53F5A">
              <w:rPr>
                <w:rFonts w:eastAsia="標楷體" w:hint="eastAsia"/>
                <w:sz w:val="28"/>
              </w:rPr>
              <w:t>組</w:t>
            </w:r>
            <w:r w:rsidRPr="00D53F5A">
              <w:rPr>
                <w:rFonts w:eastAsia="標楷體" w:hint="eastAsia"/>
                <w:sz w:val="28"/>
              </w:rPr>
              <w:t>/</w:t>
            </w:r>
            <w:r w:rsidRPr="00D53F5A">
              <w:rPr>
                <w:rFonts w:eastAsia="標楷體" w:hint="eastAsia"/>
                <w:sz w:val="28"/>
              </w:rPr>
              <w:t>業界導師姓名：</w:t>
            </w:r>
            <w:r w:rsidRPr="00D53F5A">
              <w:rPr>
                <w:rFonts w:eastAsia="標楷體" w:hint="eastAsia"/>
                <w:sz w:val="28"/>
                <w:u w:val="single"/>
              </w:rPr>
              <w:t xml:space="preserve">               </w:t>
            </w:r>
          </w:p>
        </w:tc>
      </w:tr>
      <w:tr w:rsidR="008703FA" w:rsidRPr="00D53F5A" w14:paraId="26FE9174" w14:textId="77777777" w:rsidTr="00790A97">
        <w:tc>
          <w:tcPr>
            <w:tcW w:w="1838" w:type="dxa"/>
            <w:vMerge/>
          </w:tcPr>
          <w:p w14:paraId="3FC79B4D" w14:textId="77777777" w:rsidR="008703FA" w:rsidRPr="00D53F5A" w:rsidRDefault="008703FA" w:rsidP="00790A97">
            <w:pPr>
              <w:spacing w:line="600" w:lineRule="exact"/>
              <w:rPr>
                <w:rFonts w:eastAsia="標楷體"/>
                <w:sz w:val="28"/>
              </w:rPr>
            </w:pPr>
          </w:p>
        </w:tc>
        <w:tc>
          <w:tcPr>
            <w:tcW w:w="7790" w:type="dxa"/>
            <w:gridSpan w:val="3"/>
          </w:tcPr>
          <w:p w14:paraId="679DACE4" w14:textId="77777777" w:rsidR="008703FA" w:rsidRPr="00D53F5A" w:rsidRDefault="008703FA" w:rsidP="00790A97">
            <w:pPr>
              <w:spacing w:line="600" w:lineRule="exact"/>
              <w:rPr>
                <w:rFonts w:eastAsia="標楷體"/>
                <w:sz w:val="28"/>
              </w:rPr>
            </w:pPr>
            <w:r w:rsidRPr="00D53F5A">
              <w:rPr>
                <w:rFonts w:eastAsia="標楷體" w:hint="eastAsia"/>
                <w:sz w:val="28"/>
              </w:rPr>
              <w:t>(3)</w:t>
            </w:r>
            <w:r w:rsidRPr="00D53F5A">
              <w:rPr>
                <w:rFonts w:eastAsia="標楷體" w:hint="eastAsia"/>
                <w:sz w:val="28"/>
                <w:u w:val="single"/>
              </w:rPr>
              <w:t xml:space="preserve">         </w:t>
            </w:r>
            <w:r w:rsidRPr="00D53F5A">
              <w:rPr>
                <w:rFonts w:eastAsia="標楷體" w:hint="eastAsia"/>
                <w:sz w:val="28"/>
              </w:rPr>
              <w:t>組</w:t>
            </w:r>
            <w:r w:rsidRPr="00D53F5A">
              <w:rPr>
                <w:rFonts w:eastAsia="標楷體" w:hint="eastAsia"/>
                <w:sz w:val="28"/>
              </w:rPr>
              <w:t>/</w:t>
            </w:r>
            <w:r w:rsidRPr="00D53F5A">
              <w:rPr>
                <w:rFonts w:eastAsia="標楷體" w:hint="eastAsia"/>
                <w:sz w:val="28"/>
              </w:rPr>
              <w:t>業界導師姓名：</w:t>
            </w:r>
            <w:r w:rsidRPr="00D53F5A">
              <w:rPr>
                <w:rFonts w:eastAsia="標楷體" w:hint="eastAsia"/>
                <w:sz w:val="28"/>
                <w:u w:val="single"/>
              </w:rPr>
              <w:t xml:space="preserve">               </w:t>
            </w:r>
          </w:p>
        </w:tc>
      </w:tr>
      <w:tr w:rsidR="008703FA" w:rsidRPr="00D53F5A" w14:paraId="162B325C" w14:textId="77777777" w:rsidTr="00790A97">
        <w:tc>
          <w:tcPr>
            <w:tcW w:w="1838" w:type="dxa"/>
          </w:tcPr>
          <w:p w14:paraId="0F1ED4D4" w14:textId="77777777" w:rsidR="008703FA" w:rsidRPr="00D53F5A" w:rsidRDefault="008703FA" w:rsidP="00790A97">
            <w:pPr>
              <w:spacing w:line="600" w:lineRule="exact"/>
              <w:jc w:val="center"/>
              <w:rPr>
                <w:rFonts w:eastAsia="標楷體"/>
                <w:sz w:val="28"/>
              </w:rPr>
            </w:pPr>
            <w:r w:rsidRPr="00D53F5A">
              <w:rPr>
                <w:rFonts w:eastAsia="標楷體" w:hint="eastAsia"/>
                <w:sz w:val="28"/>
              </w:rPr>
              <w:t>擬諮詢輔導內容、題目</w:t>
            </w:r>
          </w:p>
        </w:tc>
        <w:tc>
          <w:tcPr>
            <w:tcW w:w="7790" w:type="dxa"/>
            <w:gridSpan w:val="3"/>
          </w:tcPr>
          <w:p w14:paraId="2CD779A5" w14:textId="77777777" w:rsidR="008703FA" w:rsidRPr="00D53F5A" w:rsidRDefault="008703FA" w:rsidP="0051295F">
            <w:pPr>
              <w:pStyle w:val="a5"/>
              <w:numPr>
                <w:ilvl w:val="0"/>
                <w:numId w:val="42"/>
              </w:numPr>
              <w:spacing w:line="600" w:lineRule="exact"/>
              <w:ind w:leftChars="0"/>
              <w:rPr>
                <w:rFonts w:eastAsia="標楷體"/>
                <w:sz w:val="28"/>
              </w:rPr>
            </w:pPr>
            <w:r w:rsidRPr="00D53F5A">
              <w:rPr>
                <w:rFonts w:eastAsia="標楷體"/>
                <w:sz w:val="28"/>
              </w:rPr>
              <w:t>導師經驗分享</w:t>
            </w:r>
            <w:r w:rsidRPr="00D53F5A">
              <w:rPr>
                <w:rFonts w:eastAsia="標楷體"/>
                <w:sz w:val="28"/>
              </w:rPr>
              <w:t>(</w:t>
            </w:r>
            <w:r w:rsidRPr="00D53F5A">
              <w:rPr>
                <w:rFonts w:eastAsia="標楷體"/>
                <w:sz w:val="28"/>
              </w:rPr>
              <w:t>人生、職場經驗</w:t>
            </w:r>
            <w:r w:rsidRPr="00D53F5A">
              <w:rPr>
                <w:rFonts w:eastAsia="標楷體"/>
                <w:sz w:val="28"/>
              </w:rPr>
              <w:t>…)</w:t>
            </w:r>
          </w:p>
          <w:p w14:paraId="6162845C" w14:textId="77777777" w:rsidR="008703FA" w:rsidRPr="00D53F5A" w:rsidRDefault="008703FA" w:rsidP="0051295F">
            <w:pPr>
              <w:pStyle w:val="a5"/>
              <w:numPr>
                <w:ilvl w:val="0"/>
                <w:numId w:val="42"/>
              </w:numPr>
              <w:spacing w:line="600" w:lineRule="exact"/>
              <w:ind w:leftChars="0"/>
              <w:rPr>
                <w:rFonts w:eastAsia="標楷體"/>
                <w:sz w:val="28"/>
              </w:rPr>
            </w:pPr>
            <w:r w:rsidRPr="00D53F5A">
              <w:rPr>
                <w:rFonts w:eastAsia="標楷體" w:hint="eastAsia"/>
                <w:sz w:val="28"/>
              </w:rPr>
              <w:t>可以參與的計劃</w:t>
            </w:r>
          </w:p>
          <w:p w14:paraId="1B7C99F6" w14:textId="77777777" w:rsidR="008703FA" w:rsidRPr="00D53F5A" w:rsidRDefault="008703FA" w:rsidP="0051295F">
            <w:pPr>
              <w:pStyle w:val="a5"/>
              <w:numPr>
                <w:ilvl w:val="0"/>
                <w:numId w:val="42"/>
              </w:numPr>
              <w:spacing w:line="600" w:lineRule="exact"/>
              <w:ind w:leftChars="0"/>
              <w:rPr>
                <w:rFonts w:eastAsia="標楷體"/>
                <w:sz w:val="28"/>
              </w:rPr>
            </w:pPr>
            <w:r w:rsidRPr="00D53F5A">
              <w:rPr>
                <w:rFonts w:eastAsia="標楷體" w:hint="eastAsia"/>
                <w:sz w:val="28"/>
              </w:rPr>
              <w:t>就業、創業準備</w:t>
            </w:r>
          </w:p>
        </w:tc>
      </w:tr>
    </w:tbl>
    <w:p w14:paraId="1237AB8C" w14:textId="77777777" w:rsidR="008703FA" w:rsidRPr="00D53F5A" w:rsidRDefault="008703FA" w:rsidP="008703FA">
      <w:pPr>
        <w:spacing w:line="600" w:lineRule="exact"/>
        <w:rPr>
          <w:rFonts w:ascii="Times New Roman" w:eastAsia="標楷體" w:hAnsi="Times New Roman"/>
          <w:sz w:val="28"/>
        </w:rPr>
      </w:pPr>
      <w:r w:rsidRPr="00D53F5A">
        <w:rPr>
          <w:rFonts w:ascii="Times New Roman" w:eastAsia="標楷體" w:hAnsi="Times New Roman" w:hint="eastAsia"/>
          <w:sz w:val="28"/>
        </w:rPr>
        <w:t>業界導師申請須知：</w:t>
      </w:r>
    </w:p>
    <w:p w14:paraId="7CBCCF34" w14:textId="77777777" w:rsidR="008703FA" w:rsidRPr="00D53F5A" w:rsidRDefault="008703FA" w:rsidP="0051295F">
      <w:pPr>
        <w:pStyle w:val="a5"/>
        <w:numPr>
          <w:ilvl w:val="0"/>
          <w:numId w:val="41"/>
        </w:numPr>
        <w:spacing w:line="600" w:lineRule="exact"/>
        <w:ind w:leftChars="0"/>
        <w:jc w:val="both"/>
        <w:rPr>
          <w:rFonts w:ascii="Times New Roman" w:eastAsia="標楷體" w:hAnsi="Times New Roman"/>
          <w:sz w:val="28"/>
        </w:rPr>
      </w:pPr>
      <w:r w:rsidRPr="00D53F5A">
        <w:rPr>
          <w:rFonts w:ascii="Times New Roman" w:eastAsia="標楷體" w:hAnsi="Times New Roman"/>
          <w:sz w:val="28"/>
        </w:rPr>
        <w:t>學士班</w:t>
      </w:r>
      <w:r w:rsidRPr="00D53F5A">
        <w:rPr>
          <w:rFonts w:ascii="Times New Roman" w:eastAsia="標楷體" w:hAnsi="Times New Roman" w:hint="eastAsia"/>
          <w:sz w:val="28"/>
        </w:rPr>
        <w:t>與</w:t>
      </w:r>
      <w:r w:rsidRPr="00D53F5A">
        <w:rPr>
          <w:rFonts w:ascii="Times New Roman" w:eastAsia="標楷體" w:hAnsi="Times New Roman"/>
          <w:sz w:val="28"/>
        </w:rPr>
        <w:t>碩士班學生</w:t>
      </w:r>
      <w:r w:rsidRPr="00D53F5A">
        <w:rPr>
          <w:rFonts w:ascii="Times New Roman" w:eastAsia="標楷體" w:hAnsi="Times New Roman" w:hint="eastAsia"/>
          <w:sz w:val="28"/>
        </w:rPr>
        <w:t>可</w:t>
      </w:r>
      <w:r w:rsidRPr="00D53F5A">
        <w:rPr>
          <w:rFonts w:ascii="Times New Roman" w:eastAsia="標楷體" w:hAnsi="Times New Roman"/>
          <w:sz w:val="28"/>
        </w:rPr>
        <w:t>於學期間，</w:t>
      </w:r>
      <w:r w:rsidRPr="00D53F5A">
        <w:rPr>
          <w:rFonts w:ascii="Times New Roman" w:eastAsia="標楷體" w:hAnsi="Times New Roman" w:hint="eastAsia"/>
          <w:sz w:val="28"/>
        </w:rPr>
        <w:t>填寫申請表，並</w:t>
      </w:r>
      <w:proofErr w:type="gramStart"/>
      <w:r w:rsidRPr="00D53F5A">
        <w:rPr>
          <w:rFonts w:ascii="Times New Roman" w:eastAsia="標楷體" w:hAnsi="Times New Roman" w:hint="eastAsia"/>
          <w:sz w:val="28"/>
        </w:rPr>
        <w:t>送至系辦</w:t>
      </w:r>
      <w:proofErr w:type="gramEnd"/>
      <w:r w:rsidRPr="00D53F5A">
        <w:rPr>
          <w:rFonts w:ascii="Times New Roman" w:eastAsia="標楷體" w:hAnsi="Times New Roman" w:hint="eastAsia"/>
          <w:sz w:val="28"/>
        </w:rPr>
        <w:t>審核。</w:t>
      </w:r>
    </w:p>
    <w:p w14:paraId="72660AAE" w14:textId="77777777" w:rsidR="008703FA" w:rsidRPr="00D53F5A" w:rsidRDefault="008703FA" w:rsidP="0051295F">
      <w:pPr>
        <w:pStyle w:val="a5"/>
        <w:numPr>
          <w:ilvl w:val="0"/>
          <w:numId w:val="41"/>
        </w:numPr>
        <w:spacing w:line="600" w:lineRule="exact"/>
        <w:ind w:leftChars="0"/>
        <w:jc w:val="both"/>
        <w:rPr>
          <w:rFonts w:ascii="Times New Roman" w:eastAsia="標楷體" w:hAnsi="Times New Roman"/>
          <w:sz w:val="28"/>
        </w:rPr>
      </w:pPr>
      <w:r w:rsidRPr="00D53F5A">
        <w:rPr>
          <w:rFonts w:ascii="Times New Roman" w:eastAsia="標楷體" w:hAnsi="Times New Roman" w:hint="eastAsia"/>
          <w:sz w:val="28"/>
        </w:rPr>
        <w:t>擬敦請的業界導師名單，請從本系所公告的業界導師人才資料庫中選填。</w:t>
      </w:r>
    </w:p>
    <w:p w14:paraId="4FB49ABD" w14:textId="77777777" w:rsidR="008703FA" w:rsidRPr="00D53F5A" w:rsidRDefault="008703FA" w:rsidP="0051295F">
      <w:pPr>
        <w:pStyle w:val="a5"/>
        <w:numPr>
          <w:ilvl w:val="0"/>
          <w:numId w:val="41"/>
        </w:numPr>
        <w:spacing w:line="600" w:lineRule="exact"/>
        <w:ind w:leftChars="0"/>
        <w:jc w:val="both"/>
        <w:rPr>
          <w:rFonts w:ascii="Times New Roman" w:eastAsia="標楷體" w:hAnsi="Times New Roman"/>
          <w:sz w:val="28"/>
        </w:rPr>
      </w:pPr>
      <w:r w:rsidRPr="00D53F5A">
        <w:rPr>
          <w:rFonts w:ascii="Times New Roman" w:eastAsia="標楷體" w:hAnsi="Times New Roman" w:hint="eastAsia"/>
          <w:sz w:val="28"/>
        </w:rPr>
        <w:t>業界導師輔導活動結束後</w:t>
      </w:r>
      <w:r w:rsidRPr="00D53F5A">
        <w:rPr>
          <w:rFonts w:ascii="Times New Roman" w:eastAsia="標楷體" w:hAnsi="Times New Roman" w:hint="eastAsia"/>
          <w:sz w:val="28"/>
        </w:rPr>
        <w:t>2</w:t>
      </w:r>
      <w:proofErr w:type="gramStart"/>
      <w:r w:rsidRPr="00D53F5A">
        <w:rPr>
          <w:rFonts w:ascii="Times New Roman" w:eastAsia="標楷體" w:hAnsi="Times New Roman" w:hint="eastAsia"/>
          <w:sz w:val="28"/>
        </w:rPr>
        <w:t>週</w:t>
      </w:r>
      <w:proofErr w:type="gramEnd"/>
      <w:r w:rsidRPr="00D53F5A">
        <w:rPr>
          <w:rFonts w:ascii="Times New Roman" w:eastAsia="標楷體" w:hAnsi="Times New Roman" w:hint="eastAsia"/>
          <w:sz w:val="28"/>
        </w:rPr>
        <w:t>內，學生須填寫「業界導師輔導活動紀錄表」，並送交系辦以作為成果彙整。</w:t>
      </w:r>
    </w:p>
    <w:p w14:paraId="5EA1234B" w14:textId="77777777" w:rsidR="008703FA" w:rsidRPr="00D53F5A" w:rsidRDefault="008703FA" w:rsidP="0051295F">
      <w:pPr>
        <w:pStyle w:val="a5"/>
        <w:numPr>
          <w:ilvl w:val="0"/>
          <w:numId w:val="41"/>
        </w:numPr>
        <w:spacing w:line="600" w:lineRule="exact"/>
        <w:ind w:leftChars="0"/>
        <w:jc w:val="both"/>
        <w:rPr>
          <w:rFonts w:ascii="Times New Roman" w:eastAsia="標楷體" w:hAnsi="Times New Roman"/>
          <w:sz w:val="28"/>
        </w:rPr>
      </w:pPr>
      <w:r w:rsidRPr="00D53F5A">
        <w:rPr>
          <w:rFonts w:ascii="Times New Roman" w:eastAsia="標楷體" w:hAnsi="Times New Roman" w:hint="eastAsia"/>
          <w:sz w:val="28"/>
        </w:rPr>
        <w:t>與業界導師互動，應抱持尊重，敬重業師的時間與專業，不可有不當之期待，或勉強。</w:t>
      </w:r>
    </w:p>
    <w:p w14:paraId="66D3DDE5" w14:textId="77777777" w:rsidR="008703FA" w:rsidRPr="00D53F5A" w:rsidRDefault="008703FA" w:rsidP="0051295F">
      <w:pPr>
        <w:pStyle w:val="a5"/>
        <w:numPr>
          <w:ilvl w:val="0"/>
          <w:numId w:val="41"/>
        </w:numPr>
        <w:spacing w:line="600" w:lineRule="exact"/>
        <w:ind w:leftChars="0"/>
        <w:jc w:val="both"/>
        <w:rPr>
          <w:rFonts w:ascii="Times New Roman" w:eastAsia="標楷體" w:hAnsi="Times New Roman"/>
          <w:sz w:val="28"/>
        </w:rPr>
      </w:pPr>
      <w:r w:rsidRPr="00D53F5A">
        <w:rPr>
          <w:rFonts w:ascii="Times New Roman" w:eastAsia="標楷體" w:hAnsi="Times New Roman" w:hint="eastAsia"/>
          <w:sz w:val="28"/>
        </w:rPr>
        <w:t>與業界導師約定輔導時間後，嚴禁遲到、爽約等，請注重自我的禮儀。</w:t>
      </w:r>
    </w:p>
    <w:p w14:paraId="68F47860" w14:textId="77777777" w:rsidR="008703FA" w:rsidRPr="00D53F5A" w:rsidRDefault="008703FA" w:rsidP="0051295F">
      <w:pPr>
        <w:pStyle w:val="a5"/>
        <w:numPr>
          <w:ilvl w:val="0"/>
          <w:numId w:val="41"/>
        </w:numPr>
        <w:spacing w:line="600" w:lineRule="exact"/>
        <w:ind w:leftChars="0"/>
        <w:jc w:val="both"/>
        <w:rPr>
          <w:rFonts w:ascii="Times New Roman" w:eastAsia="標楷體" w:hAnsi="Times New Roman"/>
          <w:sz w:val="28"/>
        </w:rPr>
      </w:pPr>
      <w:r w:rsidRPr="00D53F5A">
        <w:rPr>
          <w:rFonts w:ascii="Times New Roman" w:eastAsia="標楷體" w:hAnsi="Times New Roman" w:hint="eastAsia"/>
          <w:sz w:val="28"/>
        </w:rPr>
        <w:t>與業界導師互動所衍生的相關費用</w:t>
      </w:r>
      <w:r w:rsidRPr="00D53F5A">
        <w:rPr>
          <w:rFonts w:ascii="Times New Roman" w:eastAsia="標楷體" w:hAnsi="Times New Roman" w:hint="eastAsia"/>
          <w:sz w:val="28"/>
        </w:rPr>
        <w:t>(</w:t>
      </w:r>
      <w:r w:rsidRPr="00D53F5A">
        <w:rPr>
          <w:rFonts w:ascii="Times New Roman" w:eastAsia="標楷體" w:hAnsi="Times New Roman" w:hint="eastAsia"/>
          <w:sz w:val="28"/>
        </w:rPr>
        <w:t>如交通費等</w:t>
      </w:r>
      <w:r w:rsidRPr="00D53F5A">
        <w:rPr>
          <w:rFonts w:ascii="Times New Roman" w:eastAsia="標楷體" w:hAnsi="Times New Roman" w:hint="eastAsia"/>
          <w:sz w:val="28"/>
        </w:rPr>
        <w:t>)</w:t>
      </w:r>
      <w:r w:rsidRPr="00D53F5A">
        <w:rPr>
          <w:rFonts w:ascii="Times New Roman" w:eastAsia="標楷體" w:hAnsi="Times New Roman" w:hint="eastAsia"/>
          <w:sz w:val="28"/>
        </w:rPr>
        <w:t>，由學生自行支付。</w:t>
      </w:r>
    </w:p>
    <w:p w14:paraId="05BAE115" w14:textId="760F6F1E" w:rsidR="008703FA" w:rsidRDefault="008703FA" w:rsidP="008703FA">
      <w:pPr>
        <w:widowControl/>
        <w:rPr>
          <w:rFonts w:ascii="Times New Roman" w:eastAsia="標楷體" w:hAnsi="Times New Roman"/>
          <w:sz w:val="28"/>
        </w:rPr>
      </w:pPr>
    </w:p>
    <w:p w14:paraId="4926D21A" w14:textId="71570130" w:rsidR="0034133A" w:rsidRDefault="0034133A" w:rsidP="008703FA">
      <w:pPr>
        <w:widowControl/>
        <w:rPr>
          <w:rFonts w:ascii="Times New Roman" w:eastAsia="標楷體" w:hAnsi="Times New Roman"/>
          <w:sz w:val="28"/>
        </w:rPr>
      </w:pPr>
    </w:p>
    <w:p w14:paraId="31D59529" w14:textId="69C81025" w:rsidR="0034133A" w:rsidRDefault="0034133A" w:rsidP="008703FA">
      <w:pPr>
        <w:widowControl/>
        <w:rPr>
          <w:rFonts w:ascii="Times New Roman" w:eastAsia="標楷體" w:hAnsi="Times New Roman"/>
          <w:sz w:val="28"/>
        </w:rPr>
      </w:pPr>
    </w:p>
    <w:p w14:paraId="3B205BDE" w14:textId="63713A39" w:rsidR="0034133A" w:rsidRDefault="0034133A" w:rsidP="008703FA">
      <w:pPr>
        <w:widowControl/>
        <w:rPr>
          <w:rFonts w:ascii="Times New Roman" w:eastAsia="標楷體" w:hAnsi="Times New Roman"/>
          <w:sz w:val="28"/>
        </w:rPr>
      </w:pPr>
    </w:p>
    <w:p w14:paraId="09D3901A" w14:textId="144BDE6F" w:rsidR="0034133A" w:rsidRDefault="0034133A" w:rsidP="008703FA">
      <w:pPr>
        <w:widowControl/>
        <w:rPr>
          <w:rFonts w:ascii="Times New Roman" w:eastAsia="標楷體" w:hAnsi="Times New Roman"/>
          <w:sz w:val="28"/>
        </w:rPr>
      </w:pPr>
    </w:p>
    <w:p w14:paraId="3DA10983" w14:textId="615F41D7" w:rsidR="0034133A" w:rsidRDefault="0034133A" w:rsidP="008703FA">
      <w:pPr>
        <w:widowControl/>
        <w:rPr>
          <w:rFonts w:ascii="Times New Roman" w:eastAsia="標楷體" w:hAnsi="Times New Roman"/>
          <w:sz w:val="28"/>
        </w:rPr>
      </w:pPr>
    </w:p>
    <w:p w14:paraId="1E6DC786" w14:textId="623B78E8" w:rsidR="00A6077F" w:rsidRDefault="00A6077F" w:rsidP="008703FA">
      <w:pPr>
        <w:widowControl/>
        <w:rPr>
          <w:rFonts w:ascii="Times New Roman" w:eastAsia="標楷體" w:hAnsi="Times New Roman"/>
          <w:sz w:val="28"/>
        </w:rPr>
      </w:pPr>
    </w:p>
    <w:p w14:paraId="1E9A512C" w14:textId="2128C640" w:rsidR="00A6077F" w:rsidRDefault="00A6077F" w:rsidP="008703FA">
      <w:pPr>
        <w:widowControl/>
        <w:rPr>
          <w:rFonts w:ascii="Times New Roman" w:eastAsia="標楷體" w:hAnsi="Times New Roman"/>
          <w:sz w:val="28"/>
        </w:rPr>
      </w:pPr>
    </w:p>
    <w:p w14:paraId="344A40BE" w14:textId="77777777" w:rsidR="00A6077F" w:rsidRDefault="00A6077F" w:rsidP="008703FA">
      <w:pPr>
        <w:widowControl/>
        <w:rPr>
          <w:rFonts w:ascii="Times New Roman" w:eastAsia="標楷體" w:hAnsi="Times New Roman"/>
          <w:sz w:val="28"/>
        </w:rPr>
      </w:pPr>
    </w:p>
    <w:p w14:paraId="46694BD2" w14:textId="77777777" w:rsidR="0034133A" w:rsidRPr="00D53F5A" w:rsidRDefault="0034133A" w:rsidP="008703FA">
      <w:pPr>
        <w:widowControl/>
        <w:rPr>
          <w:rFonts w:ascii="Times New Roman" w:eastAsia="標楷體" w:hAnsi="Times New Roman"/>
          <w:sz w:val="28"/>
        </w:rPr>
      </w:pPr>
    </w:p>
    <w:p w14:paraId="6D598CD0" w14:textId="77777777" w:rsidR="008703FA" w:rsidRPr="00D53F5A" w:rsidRDefault="008703FA" w:rsidP="008703FA">
      <w:pPr>
        <w:spacing w:afterLines="50" w:after="120" w:line="600" w:lineRule="exact"/>
        <w:jc w:val="center"/>
        <w:rPr>
          <w:rFonts w:ascii="Times New Roman" w:eastAsia="標楷體" w:hAnsi="Times New Roman"/>
          <w:sz w:val="32"/>
          <w:szCs w:val="32"/>
        </w:rPr>
      </w:pPr>
      <w:r w:rsidRPr="00D53F5A">
        <w:rPr>
          <w:rFonts w:ascii="Times New Roman" w:eastAsia="標楷體" w:hAnsi="Times New Roman" w:hint="eastAsia"/>
          <w:sz w:val="32"/>
          <w:szCs w:val="32"/>
        </w:rPr>
        <w:lastRenderedPageBreak/>
        <w:t>成人及繼續教育學系業界導師輔導活動紀錄表</w:t>
      </w:r>
    </w:p>
    <w:tbl>
      <w:tblPr>
        <w:tblStyle w:val="afa"/>
        <w:tblW w:w="0" w:type="auto"/>
        <w:tblLook w:val="04A0" w:firstRow="1" w:lastRow="0" w:firstColumn="1" w:lastColumn="0" w:noHBand="0" w:noVBand="1"/>
      </w:tblPr>
      <w:tblGrid>
        <w:gridCol w:w="1980"/>
        <w:gridCol w:w="2834"/>
        <w:gridCol w:w="1560"/>
        <w:gridCol w:w="3254"/>
      </w:tblGrid>
      <w:tr w:rsidR="008703FA" w:rsidRPr="00D53F5A" w14:paraId="39F7B7C0" w14:textId="77777777" w:rsidTr="00790A97">
        <w:tc>
          <w:tcPr>
            <w:tcW w:w="1980" w:type="dxa"/>
            <w:vAlign w:val="center"/>
          </w:tcPr>
          <w:p w14:paraId="1F7BEB85" w14:textId="77777777" w:rsidR="008703FA" w:rsidRPr="00D53F5A" w:rsidRDefault="008703FA" w:rsidP="00790A97">
            <w:pPr>
              <w:spacing w:line="600" w:lineRule="exact"/>
              <w:jc w:val="center"/>
              <w:rPr>
                <w:rFonts w:eastAsia="標楷體"/>
                <w:sz w:val="28"/>
                <w:szCs w:val="28"/>
              </w:rPr>
            </w:pPr>
            <w:r w:rsidRPr="00D53F5A">
              <w:rPr>
                <w:rFonts w:eastAsia="標楷體" w:hint="eastAsia"/>
                <w:sz w:val="28"/>
                <w:szCs w:val="28"/>
              </w:rPr>
              <w:t>姓名</w:t>
            </w:r>
          </w:p>
        </w:tc>
        <w:tc>
          <w:tcPr>
            <w:tcW w:w="2834" w:type="dxa"/>
          </w:tcPr>
          <w:p w14:paraId="70070CC7" w14:textId="77777777" w:rsidR="008703FA" w:rsidRPr="00D53F5A" w:rsidRDefault="008703FA" w:rsidP="00790A97">
            <w:pPr>
              <w:spacing w:line="600" w:lineRule="exact"/>
              <w:rPr>
                <w:rFonts w:eastAsia="標楷體"/>
                <w:sz w:val="28"/>
                <w:szCs w:val="28"/>
              </w:rPr>
            </w:pPr>
          </w:p>
        </w:tc>
        <w:tc>
          <w:tcPr>
            <w:tcW w:w="1560" w:type="dxa"/>
            <w:vAlign w:val="center"/>
          </w:tcPr>
          <w:p w14:paraId="598228B9" w14:textId="77777777" w:rsidR="008703FA" w:rsidRPr="00D53F5A" w:rsidRDefault="008703FA" w:rsidP="00790A97">
            <w:pPr>
              <w:spacing w:line="600" w:lineRule="exact"/>
              <w:jc w:val="center"/>
              <w:rPr>
                <w:rFonts w:eastAsia="標楷體"/>
                <w:sz w:val="28"/>
                <w:szCs w:val="28"/>
              </w:rPr>
            </w:pPr>
            <w:r w:rsidRPr="00D53F5A">
              <w:rPr>
                <w:rFonts w:eastAsia="標楷體" w:hint="eastAsia"/>
                <w:sz w:val="28"/>
                <w:szCs w:val="28"/>
              </w:rPr>
              <w:t>系級</w:t>
            </w:r>
          </w:p>
        </w:tc>
        <w:tc>
          <w:tcPr>
            <w:tcW w:w="3254" w:type="dxa"/>
          </w:tcPr>
          <w:p w14:paraId="716139EA" w14:textId="77777777" w:rsidR="008703FA" w:rsidRPr="00D53F5A" w:rsidRDefault="008703FA" w:rsidP="00790A97">
            <w:pPr>
              <w:spacing w:line="600" w:lineRule="exact"/>
              <w:rPr>
                <w:rFonts w:eastAsia="標楷體"/>
                <w:sz w:val="28"/>
                <w:szCs w:val="28"/>
              </w:rPr>
            </w:pPr>
          </w:p>
        </w:tc>
      </w:tr>
      <w:tr w:rsidR="008703FA" w:rsidRPr="00D53F5A" w14:paraId="40B82E93" w14:textId="77777777" w:rsidTr="00790A97">
        <w:tc>
          <w:tcPr>
            <w:tcW w:w="1980" w:type="dxa"/>
            <w:vAlign w:val="center"/>
          </w:tcPr>
          <w:p w14:paraId="6F511065" w14:textId="77777777" w:rsidR="008703FA" w:rsidRPr="00D53F5A" w:rsidRDefault="008703FA" w:rsidP="00790A97">
            <w:pPr>
              <w:spacing w:line="600" w:lineRule="exact"/>
              <w:jc w:val="center"/>
              <w:rPr>
                <w:rFonts w:eastAsia="標楷體"/>
                <w:sz w:val="28"/>
                <w:szCs w:val="28"/>
              </w:rPr>
            </w:pPr>
            <w:r w:rsidRPr="00D53F5A">
              <w:rPr>
                <w:rFonts w:eastAsia="標楷體" w:hint="eastAsia"/>
                <w:sz w:val="28"/>
                <w:szCs w:val="28"/>
              </w:rPr>
              <w:t>業界導師姓名</w:t>
            </w:r>
          </w:p>
        </w:tc>
        <w:tc>
          <w:tcPr>
            <w:tcW w:w="2834" w:type="dxa"/>
          </w:tcPr>
          <w:p w14:paraId="13EEF61E" w14:textId="77777777" w:rsidR="008703FA" w:rsidRPr="00D53F5A" w:rsidRDefault="008703FA" w:rsidP="00790A97">
            <w:pPr>
              <w:spacing w:line="600" w:lineRule="exact"/>
              <w:rPr>
                <w:rFonts w:eastAsia="標楷體"/>
                <w:sz w:val="28"/>
                <w:szCs w:val="28"/>
              </w:rPr>
            </w:pPr>
          </w:p>
        </w:tc>
        <w:tc>
          <w:tcPr>
            <w:tcW w:w="1560" w:type="dxa"/>
            <w:vAlign w:val="center"/>
          </w:tcPr>
          <w:p w14:paraId="5164A774" w14:textId="77777777" w:rsidR="008703FA" w:rsidRPr="00D53F5A" w:rsidRDefault="008703FA" w:rsidP="00790A97">
            <w:pPr>
              <w:spacing w:line="600" w:lineRule="exact"/>
              <w:jc w:val="center"/>
              <w:rPr>
                <w:rFonts w:eastAsia="標楷體"/>
                <w:sz w:val="28"/>
                <w:szCs w:val="28"/>
              </w:rPr>
            </w:pPr>
            <w:r w:rsidRPr="00D53F5A">
              <w:rPr>
                <w:rFonts w:eastAsia="標楷體" w:hint="eastAsia"/>
                <w:sz w:val="28"/>
                <w:szCs w:val="28"/>
              </w:rPr>
              <w:t>輔導時間</w:t>
            </w:r>
          </w:p>
        </w:tc>
        <w:tc>
          <w:tcPr>
            <w:tcW w:w="3254" w:type="dxa"/>
          </w:tcPr>
          <w:p w14:paraId="1D78DCB8" w14:textId="77777777" w:rsidR="008703FA" w:rsidRPr="00D53F5A" w:rsidRDefault="008703FA" w:rsidP="00790A97">
            <w:pPr>
              <w:spacing w:line="600" w:lineRule="exact"/>
              <w:rPr>
                <w:rFonts w:eastAsia="標楷體"/>
                <w:sz w:val="28"/>
                <w:szCs w:val="28"/>
              </w:rPr>
            </w:pPr>
          </w:p>
        </w:tc>
      </w:tr>
      <w:tr w:rsidR="008703FA" w:rsidRPr="00D53F5A" w14:paraId="2DC49D24" w14:textId="77777777" w:rsidTr="00790A97">
        <w:tc>
          <w:tcPr>
            <w:tcW w:w="1980" w:type="dxa"/>
            <w:vAlign w:val="center"/>
          </w:tcPr>
          <w:p w14:paraId="74DF8BED" w14:textId="77777777" w:rsidR="008703FA" w:rsidRPr="00D53F5A" w:rsidRDefault="008703FA" w:rsidP="00790A97">
            <w:pPr>
              <w:spacing w:line="600" w:lineRule="exact"/>
              <w:jc w:val="center"/>
              <w:rPr>
                <w:rFonts w:eastAsia="標楷體"/>
                <w:sz w:val="28"/>
                <w:szCs w:val="28"/>
              </w:rPr>
            </w:pPr>
            <w:r w:rsidRPr="00D53F5A">
              <w:rPr>
                <w:rFonts w:eastAsia="標楷體" w:hint="eastAsia"/>
                <w:sz w:val="28"/>
                <w:szCs w:val="28"/>
              </w:rPr>
              <w:t>輔導地點</w:t>
            </w:r>
          </w:p>
        </w:tc>
        <w:tc>
          <w:tcPr>
            <w:tcW w:w="7648" w:type="dxa"/>
            <w:gridSpan w:val="3"/>
          </w:tcPr>
          <w:p w14:paraId="3F07EAB9" w14:textId="77777777" w:rsidR="008703FA" w:rsidRPr="00D53F5A" w:rsidRDefault="008703FA" w:rsidP="00790A97">
            <w:pPr>
              <w:spacing w:line="600" w:lineRule="exact"/>
              <w:rPr>
                <w:rFonts w:eastAsia="標楷體"/>
                <w:sz w:val="28"/>
                <w:szCs w:val="28"/>
              </w:rPr>
            </w:pPr>
          </w:p>
        </w:tc>
      </w:tr>
      <w:tr w:rsidR="008703FA" w:rsidRPr="00D53F5A" w14:paraId="29278D38" w14:textId="77777777" w:rsidTr="00790A97">
        <w:trPr>
          <w:trHeight w:val="1210"/>
        </w:trPr>
        <w:tc>
          <w:tcPr>
            <w:tcW w:w="9628" w:type="dxa"/>
            <w:gridSpan w:val="4"/>
            <w:vAlign w:val="center"/>
          </w:tcPr>
          <w:p w14:paraId="6ACD3110" w14:textId="77777777" w:rsidR="008703FA" w:rsidRPr="00D53F5A" w:rsidRDefault="008703FA" w:rsidP="00790A97">
            <w:pPr>
              <w:spacing w:line="600" w:lineRule="exact"/>
              <w:rPr>
                <w:rFonts w:eastAsia="標楷體"/>
                <w:sz w:val="28"/>
                <w:szCs w:val="28"/>
              </w:rPr>
            </w:pPr>
            <w:r w:rsidRPr="00D53F5A">
              <w:rPr>
                <w:rFonts w:eastAsia="標楷體" w:hint="eastAsia"/>
                <w:sz w:val="28"/>
                <w:szCs w:val="28"/>
              </w:rPr>
              <w:t>一、輔導內容與過程</w:t>
            </w:r>
            <w:r w:rsidRPr="00D53F5A">
              <w:rPr>
                <w:rFonts w:eastAsia="標楷體" w:hint="eastAsia"/>
                <w:sz w:val="28"/>
                <w:szCs w:val="28"/>
              </w:rPr>
              <w:t>(</w:t>
            </w:r>
            <w:r w:rsidRPr="00D53F5A">
              <w:rPr>
                <w:rFonts w:eastAsia="標楷體" w:hint="eastAsia"/>
                <w:sz w:val="28"/>
                <w:szCs w:val="28"/>
              </w:rPr>
              <w:t>如職場經驗分享、生涯諮詢</w:t>
            </w:r>
            <w:r w:rsidRPr="00D53F5A">
              <w:rPr>
                <w:rFonts w:eastAsia="標楷體"/>
                <w:sz w:val="28"/>
                <w:szCs w:val="28"/>
              </w:rPr>
              <w:t>…</w:t>
            </w:r>
            <w:r w:rsidRPr="00D53F5A">
              <w:rPr>
                <w:rFonts w:eastAsia="標楷體" w:hint="eastAsia"/>
                <w:sz w:val="28"/>
                <w:szCs w:val="28"/>
              </w:rPr>
              <w:t>)</w:t>
            </w:r>
          </w:p>
          <w:p w14:paraId="5CE01B7C" w14:textId="77777777" w:rsidR="008703FA" w:rsidRPr="00D53F5A" w:rsidRDefault="008703FA" w:rsidP="00790A97">
            <w:pPr>
              <w:spacing w:line="600" w:lineRule="exact"/>
              <w:rPr>
                <w:rFonts w:eastAsia="標楷體"/>
                <w:sz w:val="28"/>
                <w:szCs w:val="28"/>
              </w:rPr>
            </w:pPr>
          </w:p>
          <w:p w14:paraId="1C8B5AD0" w14:textId="77777777" w:rsidR="008703FA" w:rsidRPr="00D53F5A" w:rsidRDefault="008703FA" w:rsidP="00790A97">
            <w:pPr>
              <w:spacing w:line="600" w:lineRule="exact"/>
              <w:rPr>
                <w:rFonts w:eastAsia="標楷體"/>
                <w:sz w:val="28"/>
                <w:szCs w:val="28"/>
              </w:rPr>
            </w:pPr>
          </w:p>
        </w:tc>
      </w:tr>
      <w:tr w:rsidR="008703FA" w:rsidRPr="00D53F5A" w14:paraId="147A12D1" w14:textId="77777777" w:rsidTr="00790A97">
        <w:tc>
          <w:tcPr>
            <w:tcW w:w="9628" w:type="dxa"/>
            <w:gridSpan w:val="4"/>
            <w:vAlign w:val="center"/>
          </w:tcPr>
          <w:p w14:paraId="6D6164E6" w14:textId="77777777" w:rsidR="008703FA" w:rsidRPr="00D53F5A" w:rsidRDefault="008703FA" w:rsidP="00790A97">
            <w:pPr>
              <w:spacing w:line="600" w:lineRule="exact"/>
              <w:rPr>
                <w:rFonts w:eastAsia="標楷體"/>
                <w:sz w:val="28"/>
                <w:szCs w:val="28"/>
              </w:rPr>
            </w:pPr>
            <w:r w:rsidRPr="00D53F5A">
              <w:rPr>
                <w:rFonts w:eastAsia="標楷體" w:hint="eastAsia"/>
                <w:sz w:val="28"/>
                <w:szCs w:val="28"/>
              </w:rPr>
              <w:t>二、輔導的心得或收穫</w:t>
            </w:r>
            <w:r w:rsidRPr="00D53F5A">
              <w:rPr>
                <w:rFonts w:eastAsia="標楷體" w:hint="eastAsia"/>
                <w:sz w:val="28"/>
                <w:szCs w:val="28"/>
              </w:rPr>
              <w:t>(</w:t>
            </w:r>
            <w:r w:rsidRPr="00D53F5A">
              <w:rPr>
                <w:rFonts w:eastAsia="標楷體" w:hint="eastAsia"/>
                <w:sz w:val="28"/>
                <w:szCs w:val="28"/>
              </w:rPr>
              <w:t>至少</w:t>
            </w:r>
            <w:r w:rsidRPr="00D53F5A">
              <w:rPr>
                <w:rFonts w:eastAsia="標楷體" w:hint="eastAsia"/>
                <w:sz w:val="28"/>
                <w:szCs w:val="28"/>
              </w:rPr>
              <w:t>300</w:t>
            </w:r>
            <w:r w:rsidRPr="00D53F5A">
              <w:rPr>
                <w:rFonts w:eastAsia="標楷體" w:hint="eastAsia"/>
                <w:sz w:val="28"/>
                <w:szCs w:val="28"/>
              </w:rPr>
              <w:t>字</w:t>
            </w:r>
            <w:r w:rsidRPr="00D53F5A">
              <w:rPr>
                <w:rFonts w:eastAsia="標楷體" w:hint="eastAsia"/>
                <w:sz w:val="28"/>
                <w:szCs w:val="28"/>
              </w:rPr>
              <w:t>)</w:t>
            </w:r>
          </w:p>
          <w:p w14:paraId="4C68B74D" w14:textId="77777777" w:rsidR="008703FA" w:rsidRPr="00D53F5A" w:rsidRDefault="008703FA" w:rsidP="00790A97">
            <w:pPr>
              <w:spacing w:line="600" w:lineRule="exact"/>
              <w:rPr>
                <w:rFonts w:eastAsia="標楷體"/>
                <w:sz w:val="28"/>
                <w:szCs w:val="28"/>
              </w:rPr>
            </w:pPr>
          </w:p>
          <w:p w14:paraId="684CE69A" w14:textId="77777777" w:rsidR="008703FA" w:rsidRPr="00D53F5A" w:rsidRDefault="008703FA" w:rsidP="00790A97">
            <w:pPr>
              <w:spacing w:line="600" w:lineRule="exact"/>
              <w:rPr>
                <w:rFonts w:eastAsia="標楷體"/>
                <w:sz w:val="28"/>
                <w:szCs w:val="28"/>
              </w:rPr>
            </w:pPr>
          </w:p>
          <w:p w14:paraId="693795C8" w14:textId="77777777" w:rsidR="008703FA" w:rsidRPr="00D53F5A" w:rsidRDefault="008703FA" w:rsidP="00790A97">
            <w:pPr>
              <w:spacing w:line="600" w:lineRule="exact"/>
              <w:rPr>
                <w:rFonts w:eastAsia="標楷體"/>
                <w:sz w:val="28"/>
                <w:szCs w:val="28"/>
              </w:rPr>
            </w:pPr>
          </w:p>
        </w:tc>
      </w:tr>
      <w:tr w:rsidR="008703FA" w:rsidRPr="00D53F5A" w14:paraId="52DBDA9F" w14:textId="77777777" w:rsidTr="00790A97">
        <w:tc>
          <w:tcPr>
            <w:tcW w:w="9628" w:type="dxa"/>
            <w:gridSpan w:val="4"/>
            <w:vAlign w:val="center"/>
          </w:tcPr>
          <w:p w14:paraId="2A30AAC1" w14:textId="77777777" w:rsidR="008703FA" w:rsidRPr="00D53F5A" w:rsidRDefault="008703FA" w:rsidP="00790A97">
            <w:pPr>
              <w:spacing w:line="600" w:lineRule="exact"/>
              <w:rPr>
                <w:rFonts w:eastAsia="標楷體"/>
                <w:sz w:val="28"/>
                <w:szCs w:val="28"/>
              </w:rPr>
            </w:pPr>
            <w:r w:rsidRPr="00D53F5A">
              <w:rPr>
                <w:rFonts w:eastAsia="標楷體" w:hint="eastAsia"/>
                <w:sz w:val="28"/>
                <w:szCs w:val="28"/>
              </w:rPr>
              <w:t>三、你想對業界導師說的話或輔導的建議</w:t>
            </w:r>
          </w:p>
          <w:p w14:paraId="281364E3" w14:textId="77777777" w:rsidR="008703FA" w:rsidRPr="00D53F5A" w:rsidRDefault="008703FA" w:rsidP="00790A97">
            <w:pPr>
              <w:spacing w:line="600" w:lineRule="exact"/>
              <w:rPr>
                <w:rFonts w:eastAsia="標楷體"/>
                <w:sz w:val="28"/>
                <w:szCs w:val="28"/>
              </w:rPr>
            </w:pPr>
          </w:p>
          <w:p w14:paraId="0B1229D7" w14:textId="77777777" w:rsidR="008703FA" w:rsidRPr="00D53F5A" w:rsidRDefault="008703FA" w:rsidP="00790A97">
            <w:pPr>
              <w:spacing w:line="600" w:lineRule="exact"/>
              <w:rPr>
                <w:rFonts w:eastAsia="標楷體"/>
                <w:sz w:val="28"/>
                <w:szCs w:val="28"/>
              </w:rPr>
            </w:pPr>
          </w:p>
        </w:tc>
      </w:tr>
      <w:tr w:rsidR="008703FA" w:rsidRPr="00D53F5A" w14:paraId="6E6FC035" w14:textId="77777777" w:rsidTr="00790A97">
        <w:tc>
          <w:tcPr>
            <w:tcW w:w="9628" w:type="dxa"/>
            <w:gridSpan w:val="4"/>
            <w:vAlign w:val="center"/>
          </w:tcPr>
          <w:p w14:paraId="575EE478" w14:textId="77777777" w:rsidR="008703FA" w:rsidRPr="00D53F5A" w:rsidRDefault="008703FA" w:rsidP="00790A97">
            <w:pPr>
              <w:spacing w:line="600" w:lineRule="exact"/>
              <w:rPr>
                <w:rFonts w:eastAsia="標楷體"/>
                <w:sz w:val="28"/>
                <w:szCs w:val="28"/>
              </w:rPr>
            </w:pPr>
            <w:r w:rsidRPr="00D53F5A">
              <w:rPr>
                <w:rFonts w:eastAsia="標楷體" w:hint="eastAsia"/>
                <w:sz w:val="28"/>
                <w:szCs w:val="28"/>
              </w:rPr>
              <w:t>活動照片</w:t>
            </w:r>
            <w:r w:rsidRPr="00D53F5A">
              <w:rPr>
                <w:rFonts w:eastAsia="標楷體" w:hint="eastAsia"/>
                <w:sz w:val="28"/>
                <w:szCs w:val="28"/>
              </w:rPr>
              <w:t>(</w:t>
            </w:r>
            <w:r w:rsidRPr="00D53F5A">
              <w:rPr>
                <w:rFonts w:eastAsia="標楷體" w:hint="eastAsia"/>
                <w:sz w:val="28"/>
                <w:szCs w:val="28"/>
              </w:rPr>
              <w:t>至少</w:t>
            </w:r>
            <w:r w:rsidRPr="00D53F5A">
              <w:rPr>
                <w:rFonts w:eastAsia="標楷體" w:hint="eastAsia"/>
                <w:sz w:val="28"/>
                <w:szCs w:val="28"/>
              </w:rPr>
              <w:t>2</w:t>
            </w:r>
            <w:r w:rsidRPr="00D53F5A">
              <w:rPr>
                <w:rFonts w:eastAsia="標楷體" w:hint="eastAsia"/>
                <w:sz w:val="28"/>
                <w:szCs w:val="28"/>
              </w:rPr>
              <w:t>張照片</w:t>
            </w:r>
            <w:r w:rsidRPr="00D53F5A">
              <w:rPr>
                <w:rFonts w:eastAsia="標楷體" w:hint="eastAsia"/>
                <w:sz w:val="28"/>
                <w:szCs w:val="28"/>
              </w:rPr>
              <w:t>)</w:t>
            </w:r>
          </w:p>
        </w:tc>
      </w:tr>
      <w:tr w:rsidR="008703FA" w:rsidRPr="00D53F5A" w14:paraId="5EF881A6" w14:textId="77777777" w:rsidTr="00790A97">
        <w:tc>
          <w:tcPr>
            <w:tcW w:w="4814" w:type="dxa"/>
            <w:gridSpan w:val="2"/>
            <w:vAlign w:val="center"/>
          </w:tcPr>
          <w:p w14:paraId="502DB1AE" w14:textId="77777777" w:rsidR="008703FA" w:rsidRPr="00D53F5A" w:rsidRDefault="008703FA" w:rsidP="00790A97">
            <w:pPr>
              <w:spacing w:line="600" w:lineRule="exact"/>
              <w:rPr>
                <w:rFonts w:eastAsia="標楷體"/>
                <w:sz w:val="28"/>
                <w:szCs w:val="28"/>
              </w:rPr>
            </w:pPr>
          </w:p>
          <w:p w14:paraId="040646F1" w14:textId="77777777" w:rsidR="008703FA" w:rsidRPr="00D53F5A" w:rsidRDefault="008703FA" w:rsidP="00790A97">
            <w:pPr>
              <w:spacing w:line="600" w:lineRule="exact"/>
              <w:rPr>
                <w:rFonts w:eastAsia="標楷體"/>
                <w:sz w:val="28"/>
                <w:szCs w:val="28"/>
              </w:rPr>
            </w:pPr>
          </w:p>
          <w:p w14:paraId="7FDC4026" w14:textId="77777777" w:rsidR="008703FA" w:rsidRPr="00D53F5A" w:rsidRDefault="008703FA" w:rsidP="00790A97">
            <w:pPr>
              <w:spacing w:line="600" w:lineRule="exact"/>
              <w:rPr>
                <w:rFonts w:eastAsia="標楷體"/>
                <w:sz w:val="28"/>
                <w:szCs w:val="28"/>
              </w:rPr>
            </w:pPr>
          </w:p>
          <w:p w14:paraId="3F95DF46" w14:textId="77777777" w:rsidR="008703FA" w:rsidRPr="00D53F5A" w:rsidRDefault="008703FA" w:rsidP="00790A97">
            <w:pPr>
              <w:spacing w:line="600" w:lineRule="exact"/>
              <w:rPr>
                <w:rFonts w:eastAsia="標楷體"/>
                <w:sz w:val="28"/>
                <w:szCs w:val="28"/>
              </w:rPr>
            </w:pPr>
          </w:p>
        </w:tc>
        <w:tc>
          <w:tcPr>
            <w:tcW w:w="4814" w:type="dxa"/>
            <w:gridSpan w:val="2"/>
            <w:vAlign w:val="center"/>
          </w:tcPr>
          <w:p w14:paraId="73A368CD" w14:textId="77777777" w:rsidR="008703FA" w:rsidRPr="00D53F5A" w:rsidRDefault="008703FA" w:rsidP="00790A97">
            <w:pPr>
              <w:spacing w:line="600" w:lineRule="exact"/>
              <w:rPr>
                <w:rFonts w:eastAsia="標楷體"/>
                <w:sz w:val="28"/>
                <w:szCs w:val="28"/>
              </w:rPr>
            </w:pPr>
          </w:p>
        </w:tc>
      </w:tr>
    </w:tbl>
    <w:p w14:paraId="3C30AB37" w14:textId="32252CEE" w:rsidR="00A6077F" w:rsidRDefault="008703FA" w:rsidP="008703FA">
      <w:pPr>
        <w:spacing w:line="600" w:lineRule="exact"/>
        <w:rPr>
          <w:rFonts w:ascii="Times New Roman" w:eastAsia="標楷體" w:hAnsi="Times New Roman"/>
          <w:szCs w:val="24"/>
        </w:rPr>
        <w:sectPr w:rsidR="00A6077F" w:rsidSect="00A6077F">
          <w:pgSz w:w="11910" w:h="16840"/>
          <w:pgMar w:top="720" w:right="720" w:bottom="720" w:left="720" w:header="720" w:footer="720" w:gutter="0"/>
          <w:cols w:space="720"/>
          <w:noEndnote/>
          <w:docGrid w:linePitch="326"/>
        </w:sectPr>
      </w:pPr>
      <w:r w:rsidRPr="0034133A">
        <w:rPr>
          <w:rFonts w:ascii="Times New Roman" w:eastAsia="標楷體" w:hAnsi="Times New Roman" w:hint="eastAsia"/>
          <w:szCs w:val="24"/>
        </w:rPr>
        <w:t>※</w:t>
      </w:r>
      <w:proofErr w:type="gramStart"/>
      <w:r w:rsidRPr="0034133A">
        <w:rPr>
          <w:rFonts w:ascii="Times New Roman" w:eastAsia="標楷體" w:hAnsi="Times New Roman" w:hint="eastAsia"/>
          <w:szCs w:val="24"/>
        </w:rPr>
        <w:t>本表請於</w:t>
      </w:r>
      <w:proofErr w:type="gramEnd"/>
      <w:r w:rsidRPr="0034133A">
        <w:rPr>
          <w:rFonts w:ascii="Times New Roman" w:eastAsia="標楷體" w:hAnsi="Times New Roman" w:hint="eastAsia"/>
          <w:szCs w:val="24"/>
        </w:rPr>
        <w:t>輔導活動結束後</w:t>
      </w:r>
      <w:r w:rsidRPr="0034133A">
        <w:rPr>
          <w:rFonts w:ascii="Times New Roman" w:eastAsia="標楷體" w:hAnsi="Times New Roman" w:hint="eastAsia"/>
          <w:szCs w:val="24"/>
        </w:rPr>
        <w:t>2</w:t>
      </w:r>
      <w:r w:rsidRPr="0034133A">
        <w:rPr>
          <w:rFonts w:ascii="Times New Roman" w:eastAsia="標楷體" w:hAnsi="Times New Roman" w:hint="eastAsia"/>
          <w:szCs w:val="24"/>
        </w:rPr>
        <w:t>週內</w:t>
      </w:r>
      <w:proofErr w:type="gramStart"/>
      <w:r w:rsidRPr="0034133A">
        <w:rPr>
          <w:rFonts w:ascii="Times New Roman" w:eastAsia="標楷體" w:hAnsi="Times New Roman" w:hint="eastAsia"/>
          <w:szCs w:val="24"/>
        </w:rPr>
        <w:t>繳交至系</w:t>
      </w:r>
      <w:proofErr w:type="gramEnd"/>
      <w:r w:rsidRPr="0034133A">
        <w:rPr>
          <w:rFonts w:ascii="Times New Roman" w:eastAsia="標楷體" w:hAnsi="Times New Roman" w:hint="eastAsia"/>
          <w:szCs w:val="24"/>
        </w:rPr>
        <w:t>辦，表格若不敷使用請自行增頁</w:t>
      </w:r>
    </w:p>
    <w:p w14:paraId="5997AE49" w14:textId="6012E957" w:rsidR="008703FA" w:rsidRPr="00537D4F" w:rsidRDefault="0001135E" w:rsidP="008703FA">
      <w:pPr>
        <w:pStyle w:val="2"/>
      </w:pPr>
      <w:bookmarkStart w:id="31" w:name="_Toc49192369"/>
      <w:bookmarkStart w:id="32" w:name="_Toc113091129"/>
      <w:r>
        <w:rPr>
          <w:rFonts w:hint="eastAsia"/>
          <w:bCs w:val="0"/>
        </w:rPr>
        <w:lastRenderedPageBreak/>
        <w:t>三</w:t>
      </w:r>
      <w:r w:rsidR="008703FA" w:rsidRPr="0003010C">
        <w:rPr>
          <w:rFonts w:hint="eastAsia"/>
          <w:bCs w:val="0"/>
        </w:rPr>
        <w:t>、</w:t>
      </w:r>
      <w:r w:rsidR="008703FA" w:rsidRPr="0003010C">
        <w:rPr>
          <w:rFonts w:hint="eastAsia"/>
        </w:rPr>
        <w:t>成</w:t>
      </w:r>
      <w:r w:rsidR="008703FA" w:rsidRPr="00537D4F">
        <w:rPr>
          <w:rFonts w:hint="eastAsia"/>
        </w:rPr>
        <w:t>教系學生返校宣傳獎勵辦法【學、碩、博士班適用】</w:t>
      </w:r>
      <w:bookmarkEnd w:id="31"/>
      <w:bookmarkEnd w:id="32"/>
    </w:p>
    <w:p w14:paraId="2B05F9C4" w14:textId="77777777" w:rsidR="008703FA" w:rsidRPr="00D53F5A" w:rsidRDefault="008703FA" w:rsidP="008703FA">
      <w:pPr>
        <w:jc w:val="center"/>
        <w:rPr>
          <w:rFonts w:ascii="標楷體" w:eastAsia="標楷體" w:hAnsi="標楷體"/>
          <w:sz w:val="32"/>
        </w:rPr>
      </w:pPr>
      <w:r w:rsidRPr="00D53F5A">
        <w:rPr>
          <w:rFonts w:ascii="標楷體" w:eastAsia="標楷體" w:hAnsi="標楷體" w:hint="eastAsia"/>
          <w:sz w:val="32"/>
        </w:rPr>
        <w:t>成教系學生返校宣傳獎勵辦法</w:t>
      </w:r>
    </w:p>
    <w:p w14:paraId="1F4BA67A" w14:textId="77777777" w:rsidR="008703FA" w:rsidRPr="00D53F5A" w:rsidRDefault="008703FA" w:rsidP="008703FA">
      <w:pPr>
        <w:spacing w:line="240" w:lineRule="exact"/>
        <w:jc w:val="right"/>
        <w:rPr>
          <w:rFonts w:ascii="標楷體" w:eastAsia="標楷體" w:hAnsi="標楷體"/>
          <w:sz w:val="18"/>
          <w:szCs w:val="18"/>
        </w:rPr>
      </w:pPr>
      <w:r w:rsidRPr="00D53F5A">
        <w:rPr>
          <w:rFonts w:ascii="標楷體" w:eastAsia="標楷體" w:hAnsi="標楷體" w:hint="eastAsia"/>
          <w:sz w:val="18"/>
          <w:szCs w:val="18"/>
        </w:rPr>
        <w:t>106.4.19  105學年第8次系</w:t>
      </w:r>
      <w:proofErr w:type="gramStart"/>
      <w:r w:rsidRPr="00D53F5A">
        <w:rPr>
          <w:rFonts w:ascii="標楷體" w:eastAsia="標楷體" w:hAnsi="標楷體" w:hint="eastAsia"/>
          <w:sz w:val="18"/>
          <w:szCs w:val="18"/>
        </w:rPr>
        <w:t>務</w:t>
      </w:r>
      <w:proofErr w:type="gramEnd"/>
      <w:r w:rsidRPr="00D53F5A">
        <w:rPr>
          <w:rFonts w:ascii="標楷體" w:eastAsia="標楷體" w:hAnsi="標楷體" w:hint="eastAsia"/>
          <w:sz w:val="18"/>
          <w:szCs w:val="18"/>
        </w:rPr>
        <w:t>會議訂定通過</w:t>
      </w:r>
    </w:p>
    <w:p w14:paraId="343E5ABB" w14:textId="163738D4" w:rsidR="008703FA" w:rsidRDefault="008703FA" w:rsidP="008703FA">
      <w:pPr>
        <w:spacing w:line="240" w:lineRule="exact"/>
        <w:jc w:val="right"/>
        <w:rPr>
          <w:rFonts w:ascii="標楷體" w:eastAsia="標楷體" w:hAnsi="標楷體"/>
          <w:sz w:val="18"/>
          <w:szCs w:val="18"/>
        </w:rPr>
      </w:pPr>
      <w:r w:rsidRPr="00D53F5A">
        <w:rPr>
          <w:rFonts w:ascii="標楷體" w:eastAsia="標楷體" w:hAnsi="標楷體" w:hint="eastAsia"/>
          <w:sz w:val="18"/>
          <w:szCs w:val="18"/>
        </w:rPr>
        <w:t>107.3.7  106學年第7次系</w:t>
      </w:r>
      <w:proofErr w:type="gramStart"/>
      <w:r w:rsidRPr="00D53F5A">
        <w:rPr>
          <w:rFonts w:ascii="標楷體" w:eastAsia="標楷體" w:hAnsi="標楷體" w:hint="eastAsia"/>
          <w:sz w:val="18"/>
          <w:szCs w:val="18"/>
        </w:rPr>
        <w:t>務</w:t>
      </w:r>
      <w:proofErr w:type="gramEnd"/>
      <w:r w:rsidRPr="00D53F5A">
        <w:rPr>
          <w:rFonts w:ascii="標楷體" w:eastAsia="標楷體" w:hAnsi="標楷體" w:hint="eastAsia"/>
          <w:sz w:val="18"/>
          <w:szCs w:val="18"/>
        </w:rPr>
        <w:t>會議修訂通過</w:t>
      </w:r>
    </w:p>
    <w:p w14:paraId="5F8BD56F" w14:textId="77777777" w:rsidR="001F7BFF" w:rsidRPr="00D53F5A" w:rsidRDefault="001F7BFF" w:rsidP="008703FA">
      <w:pPr>
        <w:spacing w:line="240" w:lineRule="exact"/>
        <w:jc w:val="right"/>
        <w:rPr>
          <w:rFonts w:ascii="標楷體" w:eastAsia="標楷體" w:hAnsi="標楷體"/>
          <w:sz w:val="18"/>
          <w:szCs w:val="18"/>
        </w:rPr>
      </w:pPr>
    </w:p>
    <w:p w14:paraId="572B8B8D" w14:textId="77777777" w:rsidR="008703FA" w:rsidRPr="00D53F5A" w:rsidRDefault="008703FA" w:rsidP="0051295F">
      <w:pPr>
        <w:pStyle w:val="a5"/>
        <w:numPr>
          <w:ilvl w:val="0"/>
          <w:numId w:val="43"/>
        </w:numPr>
        <w:spacing w:line="460" w:lineRule="exact"/>
        <w:ind w:leftChars="0"/>
        <w:jc w:val="both"/>
        <w:rPr>
          <w:rFonts w:ascii="標楷體" w:eastAsia="標楷體" w:hAnsi="標楷體"/>
          <w:sz w:val="28"/>
        </w:rPr>
      </w:pPr>
      <w:r w:rsidRPr="00D53F5A">
        <w:rPr>
          <w:rFonts w:ascii="標楷體" w:eastAsia="標楷體" w:hAnsi="標楷體" w:hint="eastAsia"/>
          <w:sz w:val="28"/>
        </w:rPr>
        <w:t>申請資格：本系學生皆具有申請資格，包含大學部、碩士班、博士班。</w:t>
      </w:r>
    </w:p>
    <w:p w14:paraId="3C959556" w14:textId="77777777" w:rsidR="008703FA" w:rsidRPr="00D53F5A" w:rsidRDefault="008703FA" w:rsidP="0051295F">
      <w:pPr>
        <w:pStyle w:val="a5"/>
        <w:numPr>
          <w:ilvl w:val="0"/>
          <w:numId w:val="43"/>
        </w:numPr>
        <w:spacing w:line="460" w:lineRule="exact"/>
        <w:ind w:leftChars="0"/>
        <w:jc w:val="both"/>
        <w:rPr>
          <w:rFonts w:ascii="標楷體" w:eastAsia="標楷體" w:hAnsi="標楷體"/>
          <w:sz w:val="28"/>
        </w:rPr>
      </w:pPr>
      <w:r w:rsidRPr="00D53F5A">
        <w:rPr>
          <w:rFonts w:ascii="標楷體" w:eastAsia="標楷體" w:hAnsi="標楷體" w:hint="eastAsia"/>
          <w:sz w:val="28"/>
        </w:rPr>
        <w:t>獎勵條件：</w:t>
      </w:r>
    </w:p>
    <w:p w14:paraId="518EDA69" w14:textId="77777777" w:rsidR="008703FA" w:rsidRPr="001F7BFF" w:rsidRDefault="008703FA" w:rsidP="0051295F">
      <w:pPr>
        <w:pStyle w:val="a5"/>
        <w:numPr>
          <w:ilvl w:val="0"/>
          <w:numId w:val="44"/>
        </w:numPr>
        <w:tabs>
          <w:tab w:val="left" w:pos="0"/>
        </w:tabs>
        <w:spacing w:line="460" w:lineRule="exact"/>
        <w:ind w:leftChars="0" w:left="851" w:rightChars="-142" w:right="-341" w:hanging="494"/>
        <w:jc w:val="both"/>
        <w:rPr>
          <w:rFonts w:ascii="標楷體" w:eastAsia="標楷體" w:hAnsi="標楷體"/>
          <w:sz w:val="28"/>
        </w:rPr>
      </w:pPr>
      <w:r w:rsidRPr="00D53F5A">
        <w:rPr>
          <w:rFonts w:ascii="標楷體" w:eastAsia="標楷體" w:hAnsi="標楷體" w:hint="eastAsia"/>
          <w:sz w:val="28"/>
        </w:rPr>
        <w:t>補助</w:t>
      </w:r>
      <w:r w:rsidRPr="001F7BFF">
        <w:rPr>
          <w:rFonts w:ascii="標楷體" w:eastAsia="標楷體" w:hAnsi="標楷體" w:hint="eastAsia"/>
          <w:sz w:val="28"/>
        </w:rPr>
        <w:t>學生返鄉來回車資(車資最高以自強號票價為補助為原則)。</w:t>
      </w:r>
    </w:p>
    <w:p w14:paraId="705DC3A3" w14:textId="77777777" w:rsidR="008703FA" w:rsidRPr="001F7BFF" w:rsidRDefault="008703FA" w:rsidP="0051295F">
      <w:pPr>
        <w:pStyle w:val="a5"/>
        <w:numPr>
          <w:ilvl w:val="0"/>
          <w:numId w:val="44"/>
        </w:numPr>
        <w:tabs>
          <w:tab w:val="left" w:pos="0"/>
        </w:tabs>
        <w:spacing w:line="460" w:lineRule="exact"/>
        <w:ind w:leftChars="0" w:left="851" w:hanging="487"/>
        <w:jc w:val="both"/>
        <w:rPr>
          <w:rFonts w:ascii="Times New Roman" w:eastAsia="標楷體" w:hAnsi="Times New Roman"/>
          <w:sz w:val="28"/>
        </w:rPr>
      </w:pPr>
      <w:r w:rsidRPr="001F7BFF">
        <w:rPr>
          <w:rFonts w:ascii="Times New Roman" w:eastAsia="標楷體" w:hAnsi="Times New Roman" w:hint="eastAsia"/>
          <w:sz w:val="28"/>
        </w:rPr>
        <w:t>宣傳工讀金：</w:t>
      </w:r>
    </w:p>
    <w:p w14:paraId="582727B8" w14:textId="77777777" w:rsidR="008703FA" w:rsidRPr="001F7BFF" w:rsidRDefault="008703FA" w:rsidP="008703FA">
      <w:pPr>
        <w:pStyle w:val="a5"/>
        <w:spacing w:line="460" w:lineRule="exact"/>
        <w:ind w:leftChars="237" w:left="849" w:hangingChars="100" w:hanging="280"/>
        <w:jc w:val="both"/>
        <w:rPr>
          <w:rFonts w:ascii="Times New Roman" w:eastAsia="標楷體" w:hAnsi="Times New Roman"/>
          <w:sz w:val="28"/>
        </w:rPr>
      </w:pPr>
      <w:r w:rsidRPr="001F7BFF">
        <w:rPr>
          <w:rFonts w:ascii="Times New Roman" w:eastAsia="標楷體" w:hAnsi="Times New Roman"/>
          <w:sz w:val="28"/>
        </w:rPr>
        <w:fldChar w:fldCharType="begin"/>
      </w:r>
      <w:r w:rsidRPr="001F7BFF">
        <w:rPr>
          <w:rFonts w:ascii="Times New Roman" w:eastAsia="標楷體" w:hAnsi="Times New Roman"/>
          <w:sz w:val="28"/>
        </w:rPr>
        <w:instrText xml:space="preserve"> </w:instrText>
      </w:r>
      <w:r w:rsidRPr="001F7BFF">
        <w:rPr>
          <w:rFonts w:ascii="Times New Roman" w:eastAsia="標楷體" w:hAnsi="Times New Roman" w:hint="eastAsia"/>
          <w:sz w:val="28"/>
        </w:rPr>
        <w:instrText>eq \o\ac(</w:instrText>
      </w:r>
      <w:r w:rsidRPr="001F7BFF">
        <w:rPr>
          <w:rFonts w:ascii="Times New Roman" w:eastAsia="標楷體" w:hAnsi="Times New Roman" w:hint="eastAsia"/>
          <w:sz w:val="28"/>
        </w:rPr>
        <w:instrText>○</w:instrText>
      </w:r>
      <w:r w:rsidRPr="001F7BFF">
        <w:rPr>
          <w:rFonts w:ascii="Times New Roman" w:eastAsia="標楷體" w:hAnsi="Times New Roman" w:hint="eastAsia"/>
          <w:sz w:val="28"/>
        </w:rPr>
        <w:instrText>,</w:instrText>
      </w:r>
      <w:r w:rsidRPr="001F7BFF">
        <w:rPr>
          <w:rFonts w:ascii="Times New Roman" w:eastAsia="標楷體" w:hAnsi="Times New Roman" w:hint="eastAsia"/>
          <w:position w:val="3"/>
          <w:sz w:val="19"/>
        </w:rPr>
        <w:instrText>1</w:instrText>
      </w:r>
      <w:r w:rsidRPr="001F7BFF">
        <w:rPr>
          <w:rFonts w:ascii="Times New Roman" w:eastAsia="標楷體" w:hAnsi="Times New Roman" w:hint="eastAsia"/>
          <w:sz w:val="28"/>
        </w:rPr>
        <w:instrText>)</w:instrText>
      </w:r>
      <w:r w:rsidRPr="001F7BFF">
        <w:rPr>
          <w:rFonts w:ascii="Times New Roman" w:eastAsia="標楷體" w:hAnsi="Times New Roman"/>
          <w:sz w:val="28"/>
        </w:rPr>
        <w:fldChar w:fldCharType="end"/>
      </w:r>
      <w:r w:rsidRPr="001F7BFF">
        <w:rPr>
          <w:rFonts w:ascii="Times New Roman" w:eastAsia="標楷體" w:hAnsi="Times New Roman" w:hint="eastAsia"/>
          <w:sz w:val="28"/>
        </w:rPr>
        <w:t>高中宣傳：</w:t>
      </w:r>
      <w:r w:rsidRPr="001F7BFF">
        <w:rPr>
          <w:rFonts w:ascii="Times New Roman" w:eastAsia="標楷體" w:hAnsi="Times New Roman"/>
          <w:sz w:val="28"/>
        </w:rPr>
        <w:t>宣傳一班</w:t>
      </w:r>
      <w:r w:rsidRPr="001F7BFF">
        <w:rPr>
          <w:rFonts w:ascii="Times New Roman" w:eastAsia="標楷體" w:hAnsi="Times New Roman" w:hint="eastAsia"/>
          <w:sz w:val="28"/>
        </w:rPr>
        <w:t>(40</w:t>
      </w:r>
      <w:r w:rsidRPr="001F7BFF">
        <w:rPr>
          <w:rFonts w:ascii="Times New Roman" w:eastAsia="標楷體" w:hAnsi="Times New Roman" w:hint="eastAsia"/>
          <w:sz w:val="28"/>
        </w:rPr>
        <w:t>人</w:t>
      </w:r>
      <w:r w:rsidRPr="001F7BFF">
        <w:rPr>
          <w:rFonts w:ascii="Times New Roman" w:eastAsia="標楷體" w:hAnsi="Times New Roman" w:hint="eastAsia"/>
          <w:sz w:val="28"/>
        </w:rPr>
        <w:t>)</w:t>
      </w:r>
      <w:r w:rsidRPr="001F7BFF">
        <w:rPr>
          <w:rFonts w:ascii="Times New Roman" w:eastAsia="標楷體" w:hAnsi="Times New Roman"/>
          <w:sz w:val="28"/>
        </w:rPr>
        <w:t>的學生給予</w:t>
      </w:r>
      <w:r w:rsidRPr="001F7BFF">
        <w:rPr>
          <w:rFonts w:ascii="Times New Roman" w:eastAsia="標楷體" w:hAnsi="Times New Roman" w:hint="eastAsia"/>
          <w:sz w:val="28"/>
        </w:rPr>
        <w:t>6</w:t>
      </w:r>
      <w:r w:rsidRPr="001F7BFF">
        <w:rPr>
          <w:rFonts w:ascii="Times New Roman" w:eastAsia="標楷體" w:hAnsi="Times New Roman"/>
          <w:sz w:val="28"/>
        </w:rPr>
        <w:t>小時工讀金；</w:t>
      </w:r>
      <w:r w:rsidRPr="001F7BFF">
        <w:rPr>
          <w:rFonts w:ascii="Times New Roman" w:eastAsia="標楷體" w:hAnsi="Times New Roman" w:hint="eastAsia"/>
          <w:sz w:val="28"/>
        </w:rPr>
        <w:t>宣傳兩班</w:t>
      </w:r>
      <w:r w:rsidRPr="001F7BFF">
        <w:rPr>
          <w:rFonts w:ascii="Times New Roman" w:eastAsia="標楷體" w:hAnsi="Times New Roman" w:hint="eastAsia"/>
          <w:sz w:val="28"/>
        </w:rPr>
        <w:t>(80</w:t>
      </w:r>
      <w:r w:rsidRPr="001F7BFF">
        <w:rPr>
          <w:rFonts w:ascii="Times New Roman" w:eastAsia="標楷體" w:hAnsi="Times New Roman" w:hint="eastAsia"/>
          <w:sz w:val="28"/>
        </w:rPr>
        <w:t>人</w:t>
      </w:r>
      <w:r w:rsidRPr="001F7BFF">
        <w:rPr>
          <w:rFonts w:ascii="Times New Roman" w:eastAsia="標楷體" w:hAnsi="Times New Roman" w:hint="eastAsia"/>
          <w:sz w:val="28"/>
        </w:rPr>
        <w:t>)</w:t>
      </w:r>
      <w:r w:rsidRPr="001F7BFF">
        <w:rPr>
          <w:rFonts w:ascii="Times New Roman" w:eastAsia="標楷體" w:hAnsi="Times New Roman" w:hint="eastAsia"/>
          <w:sz w:val="28"/>
        </w:rPr>
        <w:t>的學生給予</w:t>
      </w:r>
      <w:r w:rsidRPr="001F7BFF">
        <w:rPr>
          <w:rFonts w:ascii="Times New Roman" w:eastAsia="標楷體" w:hAnsi="Times New Roman" w:hint="eastAsia"/>
          <w:sz w:val="28"/>
        </w:rPr>
        <w:t>10</w:t>
      </w:r>
      <w:r w:rsidRPr="001F7BFF">
        <w:rPr>
          <w:rFonts w:ascii="Times New Roman" w:eastAsia="標楷體" w:hAnsi="Times New Roman" w:hint="eastAsia"/>
          <w:sz w:val="28"/>
        </w:rPr>
        <w:t>小時工讀金；宣傳三個班級</w:t>
      </w:r>
      <w:r w:rsidRPr="001F7BFF">
        <w:rPr>
          <w:rFonts w:ascii="Times New Roman" w:eastAsia="標楷體" w:hAnsi="Times New Roman" w:hint="eastAsia"/>
          <w:sz w:val="28"/>
        </w:rPr>
        <w:t>(120</w:t>
      </w:r>
      <w:r w:rsidRPr="001F7BFF">
        <w:rPr>
          <w:rFonts w:ascii="Times New Roman" w:eastAsia="標楷體" w:hAnsi="Times New Roman" w:hint="eastAsia"/>
          <w:sz w:val="28"/>
        </w:rPr>
        <w:t>人</w:t>
      </w:r>
      <w:r w:rsidRPr="001F7BFF">
        <w:rPr>
          <w:rFonts w:ascii="Times New Roman" w:eastAsia="標楷體" w:hAnsi="Times New Roman" w:hint="eastAsia"/>
          <w:sz w:val="28"/>
        </w:rPr>
        <w:t>)(</w:t>
      </w:r>
      <w:r w:rsidRPr="001F7BFF">
        <w:rPr>
          <w:rFonts w:ascii="Times New Roman" w:eastAsia="標楷體" w:hAnsi="Times New Roman" w:hint="eastAsia"/>
          <w:sz w:val="28"/>
        </w:rPr>
        <w:t>含</w:t>
      </w:r>
      <w:r w:rsidRPr="001F7BFF">
        <w:rPr>
          <w:rFonts w:ascii="Times New Roman" w:eastAsia="標楷體" w:hAnsi="Times New Roman" w:hint="eastAsia"/>
          <w:sz w:val="28"/>
        </w:rPr>
        <w:t>)</w:t>
      </w:r>
      <w:r w:rsidRPr="001F7BFF">
        <w:rPr>
          <w:rFonts w:ascii="Times New Roman" w:eastAsia="標楷體" w:hAnsi="Times New Roman" w:hint="eastAsia"/>
          <w:sz w:val="28"/>
        </w:rPr>
        <w:t>以上給予</w:t>
      </w:r>
      <w:r w:rsidRPr="001F7BFF">
        <w:rPr>
          <w:rFonts w:ascii="Times New Roman" w:eastAsia="標楷體" w:hAnsi="Times New Roman" w:hint="eastAsia"/>
          <w:sz w:val="28"/>
        </w:rPr>
        <w:t>14</w:t>
      </w:r>
      <w:r w:rsidRPr="001F7BFF">
        <w:rPr>
          <w:rFonts w:ascii="Times New Roman" w:eastAsia="標楷體" w:hAnsi="Times New Roman" w:hint="eastAsia"/>
          <w:sz w:val="28"/>
        </w:rPr>
        <w:t>小時工讀金，</w:t>
      </w:r>
      <w:r w:rsidRPr="001F7BFF">
        <w:rPr>
          <w:rFonts w:ascii="Times New Roman" w:eastAsia="標楷體" w:hAnsi="Times New Roman"/>
          <w:sz w:val="28"/>
        </w:rPr>
        <w:t>以茲獎勵。</w:t>
      </w:r>
    </w:p>
    <w:p w14:paraId="712BA012" w14:textId="77777777" w:rsidR="008703FA" w:rsidRPr="001F7BFF" w:rsidRDefault="008703FA" w:rsidP="008703FA">
      <w:pPr>
        <w:pStyle w:val="a5"/>
        <w:spacing w:line="460" w:lineRule="exact"/>
        <w:ind w:leftChars="236" w:left="566" w:firstLine="1"/>
        <w:jc w:val="both"/>
        <w:rPr>
          <w:rFonts w:ascii="Times New Roman" w:eastAsia="標楷體" w:hAnsi="Times New Roman"/>
          <w:sz w:val="28"/>
        </w:rPr>
      </w:pPr>
      <w:r w:rsidRPr="001F7BFF">
        <w:rPr>
          <w:rFonts w:ascii="Times New Roman" w:eastAsia="標楷體" w:hAnsi="Times New Roman"/>
          <w:sz w:val="28"/>
        </w:rPr>
        <w:fldChar w:fldCharType="begin"/>
      </w:r>
      <w:r w:rsidRPr="001F7BFF">
        <w:rPr>
          <w:rFonts w:ascii="Times New Roman" w:eastAsia="標楷體" w:hAnsi="Times New Roman"/>
          <w:sz w:val="28"/>
        </w:rPr>
        <w:instrText xml:space="preserve"> </w:instrText>
      </w:r>
      <w:r w:rsidRPr="001F7BFF">
        <w:rPr>
          <w:rFonts w:ascii="Times New Roman" w:eastAsia="標楷體" w:hAnsi="Times New Roman" w:hint="eastAsia"/>
          <w:sz w:val="28"/>
        </w:rPr>
        <w:instrText>eq \o\ac(</w:instrText>
      </w:r>
      <w:r w:rsidRPr="001F7BFF">
        <w:rPr>
          <w:rFonts w:ascii="Times New Roman" w:eastAsia="標楷體" w:hAnsi="Times New Roman" w:hint="eastAsia"/>
          <w:sz w:val="28"/>
        </w:rPr>
        <w:instrText>○</w:instrText>
      </w:r>
      <w:r w:rsidRPr="001F7BFF">
        <w:rPr>
          <w:rFonts w:ascii="Times New Roman" w:eastAsia="標楷體" w:hAnsi="Times New Roman" w:hint="eastAsia"/>
          <w:sz w:val="28"/>
        </w:rPr>
        <w:instrText>,</w:instrText>
      </w:r>
      <w:r w:rsidRPr="001F7BFF">
        <w:rPr>
          <w:rFonts w:ascii="Times New Roman" w:eastAsia="標楷體" w:hAnsi="Times New Roman" w:hint="eastAsia"/>
          <w:position w:val="3"/>
          <w:sz w:val="19"/>
        </w:rPr>
        <w:instrText>2</w:instrText>
      </w:r>
      <w:r w:rsidRPr="001F7BFF">
        <w:rPr>
          <w:rFonts w:ascii="Times New Roman" w:eastAsia="標楷體" w:hAnsi="Times New Roman" w:hint="eastAsia"/>
          <w:sz w:val="28"/>
        </w:rPr>
        <w:instrText>)</w:instrText>
      </w:r>
      <w:r w:rsidRPr="001F7BFF">
        <w:rPr>
          <w:rFonts w:ascii="Times New Roman" w:eastAsia="標楷體" w:hAnsi="Times New Roman"/>
          <w:sz w:val="28"/>
        </w:rPr>
        <w:fldChar w:fldCharType="end"/>
      </w:r>
      <w:r w:rsidRPr="001F7BFF">
        <w:rPr>
          <w:rFonts w:ascii="Times New Roman" w:eastAsia="標楷體" w:hAnsi="Times New Roman" w:hint="eastAsia"/>
          <w:sz w:val="28"/>
        </w:rPr>
        <w:t>大學部宣傳：宣傳</w:t>
      </w:r>
      <w:r w:rsidRPr="001F7BFF">
        <w:rPr>
          <w:rFonts w:ascii="Times New Roman" w:eastAsia="標楷體" w:hAnsi="Times New Roman" w:hint="eastAsia"/>
          <w:sz w:val="28"/>
        </w:rPr>
        <w:t>10</w:t>
      </w:r>
      <w:r w:rsidRPr="001F7BFF">
        <w:rPr>
          <w:rFonts w:ascii="Times New Roman" w:eastAsia="標楷體" w:hAnsi="Times New Roman" w:hint="eastAsia"/>
          <w:sz w:val="28"/>
        </w:rPr>
        <w:t>人的學生</w:t>
      </w:r>
      <w:r w:rsidRPr="001F7BFF">
        <w:rPr>
          <w:rFonts w:ascii="Times New Roman" w:eastAsia="標楷體" w:hAnsi="Times New Roman"/>
          <w:sz w:val="28"/>
        </w:rPr>
        <w:t>給予</w:t>
      </w:r>
      <w:r w:rsidRPr="001F7BFF">
        <w:rPr>
          <w:rFonts w:ascii="Times New Roman" w:eastAsia="標楷體" w:hAnsi="Times New Roman" w:hint="eastAsia"/>
          <w:sz w:val="28"/>
        </w:rPr>
        <w:t>6</w:t>
      </w:r>
      <w:r w:rsidRPr="001F7BFF">
        <w:rPr>
          <w:rFonts w:ascii="Times New Roman" w:eastAsia="標楷體" w:hAnsi="Times New Roman"/>
          <w:sz w:val="28"/>
        </w:rPr>
        <w:t>小時工讀金；</w:t>
      </w:r>
      <w:r w:rsidRPr="001F7BFF">
        <w:rPr>
          <w:rFonts w:ascii="Times New Roman" w:eastAsia="標楷體" w:hAnsi="Times New Roman" w:hint="eastAsia"/>
          <w:sz w:val="28"/>
        </w:rPr>
        <w:t>宣傳</w:t>
      </w:r>
      <w:r w:rsidRPr="001F7BFF">
        <w:rPr>
          <w:rFonts w:ascii="Times New Roman" w:eastAsia="標楷體" w:hAnsi="Times New Roman" w:hint="eastAsia"/>
          <w:sz w:val="28"/>
        </w:rPr>
        <w:t>20</w:t>
      </w:r>
      <w:r w:rsidRPr="001F7BFF">
        <w:rPr>
          <w:rFonts w:ascii="Times New Roman" w:eastAsia="標楷體" w:hAnsi="Times New Roman" w:hint="eastAsia"/>
          <w:sz w:val="28"/>
        </w:rPr>
        <w:t>人</w:t>
      </w:r>
    </w:p>
    <w:p w14:paraId="31A8D7C3" w14:textId="77777777" w:rsidR="008703FA" w:rsidRPr="001F7BFF" w:rsidRDefault="008703FA" w:rsidP="008703FA">
      <w:pPr>
        <w:pStyle w:val="a5"/>
        <w:spacing w:line="460" w:lineRule="exact"/>
        <w:ind w:leftChars="236" w:left="566" w:firstLine="285"/>
        <w:jc w:val="both"/>
        <w:rPr>
          <w:rFonts w:ascii="Times New Roman" w:eastAsia="標楷體" w:hAnsi="Times New Roman"/>
          <w:sz w:val="28"/>
        </w:rPr>
      </w:pPr>
      <w:r w:rsidRPr="001F7BFF">
        <w:rPr>
          <w:rFonts w:ascii="Times New Roman" w:eastAsia="標楷體" w:hAnsi="Times New Roman" w:hint="eastAsia"/>
          <w:sz w:val="28"/>
        </w:rPr>
        <w:t>的學生給予</w:t>
      </w:r>
      <w:r w:rsidRPr="001F7BFF">
        <w:rPr>
          <w:rFonts w:ascii="Times New Roman" w:eastAsia="標楷體" w:hAnsi="Times New Roman" w:hint="eastAsia"/>
          <w:sz w:val="28"/>
        </w:rPr>
        <w:t>10</w:t>
      </w:r>
      <w:r w:rsidRPr="001F7BFF">
        <w:rPr>
          <w:rFonts w:ascii="Times New Roman" w:eastAsia="標楷體" w:hAnsi="Times New Roman" w:hint="eastAsia"/>
          <w:sz w:val="28"/>
        </w:rPr>
        <w:t>小時工讀金；宣傳</w:t>
      </w:r>
      <w:r w:rsidRPr="001F7BFF">
        <w:rPr>
          <w:rFonts w:ascii="Times New Roman" w:eastAsia="標楷體" w:hAnsi="Times New Roman" w:hint="eastAsia"/>
          <w:sz w:val="28"/>
        </w:rPr>
        <w:t>30</w:t>
      </w:r>
      <w:r w:rsidRPr="001F7BFF">
        <w:rPr>
          <w:rFonts w:ascii="Times New Roman" w:eastAsia="標楷體" w:hAnsi="Times New Roman" w:hint="eastAsia"/>
          <w:sz w:val="28"/>
        </w:rPr>
        <w:t>人</w:t>
      </w:r>
      <w:r w:rsidRPr="001F7BFF">
        <w:rPr>
          <w:rFonts w:ascii="Times New Roman" w:eastAsia="標楷體" w:hAnsi="Times New Roman" w:hint="eastAsia"/>
          <w:sz w:val="28"/>
        </w:rPr>
        <w:t>(</w:t>
      </w:r>
      <w:r w:rsidRPr="001F7BFF">
        <w:rPr>
          <w:rFonts w:ascii="Times New Roman" w:eastAsia="標楷體" w:hAnsi="Times New Roman" w:hint="eastAsia"/>
          <w:sz w:val="28"/>
        </w:rPr>
        <w:t>含</w:t>
      </w:r>
      <w:r w:rsidRPr="001F7BFF">
        <w:rPr>
          <w:rFonts w:ascii="Times New Roman" w:eastAsia="標楷體" w:hAnsi="Times New Roman" w:hint="eastAsia"/>
          <w:sz w:val="28"/>
        </w:rPr>
        <w:t>)</w:t>
      </w:r>
      <w:r w:rsidRPr="001F7BFF">
        <w:rPr>
          <w:rFonts w:ascii="Times New Roman" w:eastAsia="標楷體" w:hAnsi="Times New Roman" w:hint="eastAsia"/>
          <w:sz w:val="28"/>
        </w:rPr>
        <w:t>以上給予</w:t>
      </w:r>
      <w:r w:rsidRPr="001F7BFF">
        <w:rPr>
          <w:rFonts w:ascii="Times New Roman" w:eastAsia="標楷體" w:hAnsi="Times New Roman" w:hint="eastAsia"/>
          <w:sz w:val="28"/>
        </w:rPr>
        <w:t>14</w:t>
      </w:r>
      <w:r w:rsidRPr="001F7BFF">
        <w:rPr>
          <w:rFonts w:ascii="Times New Roman" w:eastAsia="標楷體" w:hAnsi="Times New Roman" w:hint="eastAsia"/>
          <w:sz w:val="28"/>
        </w:rPr>
        <w:t>小時工讀</w:t>
      </w:r>
    </w:p>
    <w:p w14:paraId="356A2C2E" w14:textId="77777777" w:rsidR="008703FA" w:rsidRPr="001F7BFF" w:rsidRDefault="008703FA" w:rsidP="008703FA">
      <w:pPr>
        <w:pStyle w:val="a5"/>
        <w:spacing w:line="460" w:lineRule="exact"/>
        <w:ind w:leftChars="236" w:left="566" w:firstLine="285"/>
        <w:jc w:val="both"/>
        <w:rPr>
          <w:rFonts w:ascii="Times New Roman" w:eastAsia="標楷體" w:hAnsi="Times New Roman"/>
          <w:sz w:val="28"/>
        </w:rPr>
      </w:pPr>
      <w:r w:rsidRPr="001F7BFF">
        <w:rPr>
          <w:rFonts w:ascii="Times New Roman" w:eastAsia="標楷體" w:hAnsi="Times New Roman" w:hint="eastAsia"/>
          <w:sz w:val="28"/>
        </w:rPr>
        <w:t>金，</w:t>
      </w:r>
      <w:r w:rsidRPr="001F7BFF">
        <w:rPr>
          <w:rFonts w:ascii="Times New Roman" w:eastAsia="標楷體" w:hAnsi="Times New Roman"/>
          <w:sz w:val="28"/>
        </w:rPr>
        <w:t>以茲獎勵。</w:t>
      </w:r>
    </w:p>
    <w:p w14:paraId="452DC078" w14:textId="77777777" w:rsidR="008703FA" w:rsidRPr="001F7BFF" w:rsidRDefault="008703FA" w:rsidP="0051295F">
      <w:pPr>
        <w:pStyle w:val="a5"/>
        <w:numPr>
          <w:ilvl w:val="0"/>
          <w:numId w:val="43"/>
        </w:numPr>
        <w:spacing w:line="460" w:lineRule="exact"/>
        <w:ind w:leftChars="0"/>
        <w:jc w:val="both"/>
        <w:rPr>
          <w:rFonts w:ascii="標楷體" w:eastAsia="標楷體" w:hAnsi="標楷體"/>
          <w:sz w:val="28"/>
        </w:rPr>
      </w:pPr>
      <w:r w:rsidRPr="001F7BFF">
        <w:rPr>
          <w:rFonts w:ascii="標楷體" w:eastAsia="標楷體" w:hAnsi="標楷體" w:hint="eastAsia"/>
          <w:sz w:val="28"/>
        </w:rPr>
        <w:t>實施對象：</w:t>
      </w:r>
    </w:p>
    <w:p w14:paraId="073D9AAE" w14:textId="77777777" w:rsidR="008703FA" w:rsidRPr="001F7BFF" w:rsidRDefault="008703FA" w:rsidP="0051295F">
      <w:pPr>
        <w:pStyle w:val="a5"/>
        <w:numPr>
          <w:ilvl w:val="0"/>
          <w:numId w:val="47"/>
        </w:numPr>
        <w:spacing w:line="460" w:lineRule="exact"/>
        <w:ind w:leftChars="0" w:left="851" w:hanging="425"/>
        <w:jc w:val="both"/>
        <w:rPr>
          <w:rFonts w:ascii="標楷體" w:eastAsia="標楷體" w:hAnsi="標楷體"/>
          <w:sz w:val="28"/>
        </w:rPr>
      </w:pPr>
      <w:r w:rsidRPr="001F7BFF">
        <w:rPr>
          <w:rFonts w:ascii="標楷體" w:eastAsia="標楷體" w:hAnsi="標楷體" w:hint="eastAsia"/>
          <w:sz w:val="28"/>
        </w:rPr>
        <w:t>公私立高中二年級學生為優先，一年級亦可。</w:t>
      </w:r>
    </w:p>
    <w:p w14:paraId="6163CBF1" w14:textId="77777777" w:rsidR="008703FA" w:rsidRPr="001F7BFF" w:rsidRDefault="008703FA" w:rsidP="0051295F">
      <w:pPr>
        <w:pStyle w:val="a5"/>
        <w:numPr>
          <w:ilvl w:val="0"/>
          <w:numId w:val="47"/>
        </w:numPr>
        <w:spacing w:line="460" w:lineRule="exact"/>
        <w:ind w:leftChars="0" w:left="851" w:hanging="425"/>
        <w:jc w:val="both"/>
        <w:rPr>
          <w:rFonts w:ascii="標楷體" w:eastAsia="標楷體" w:hAnsi="標楷體"/>
          <w:sz w:val="28"/>
        </w:rPr>
      </w:pPr>
      <w:r w:rsidRPr="001F7BFF">
        <w:rPr>
          <w:rFonts w:ascii="標楷體" w:eastAsia="標楷體" w:hAnsi="標楷體" w:hint="eastAsia"/>
          <w:sz w:val="28"/>
        </w:rPr>
        <w:t>大學部四年或三年級學生為優先。</w:t>
      </w:r>
    </w:p>
    <w:p w14:paraId="4C93C85F" w14:textId="77777777" w:rsidR="008703FA" w:rsidRPr="001F7BFF" w:rsidRDefault="008703FA" w:rsidP="0051295F">
      <w:pPr>
        <w:pStyle w:val="a5"/>
        <w:numPr>
          <w:ilvl w:val="0"/>
          <w:numId w:val="43"/>
        </w:numPr>
        <w:spacing w:line="460" w:lineRule="exact"/>
        <w:ind w:leftChars="0"/>
        <w:jc w:val="both"/>
        <w:rPr>
          <w:rFonts w:ascii="標楷體" w:eastAsia="標楷體" w:hAnsi="標楷體"/>
          <w:sz w:val="28"/>
        </w:rPr>
      </w:pPr>
      <w:r w:rsidRPr="001F7BFF">
        <w:rPr>
          <w:rFonts w:ascii="標楷體" w:eastAsia="標楷體" w:hAnsi="標楷體" w:hint="eastAsia"/>
          <w:sz w:val="28"/>
        </w:rPr>
        <w:t>實施期間：</w:t>
      </w:r>
    </w:p>
    <w:p w14:paraId="5C7ACCF6" w14:textId="77777777" w:rsidR="008703FA" w:rsidRPr="001F7BFF" w:rsidRDefault="008703FA" w:rsidP="008703FA">
      <w:pPr>
        <w:pStyle w:val="a5"/>
        <w:spacing w:line="460" w:lineRule="exact"/>
        <w:ind w:leftChars="0" w:left="360"/>
        <w:jc w:val="both"/>
        <w:rPr>
          <w:rFonts w:ascii="標楷體" w:eastAsia="標楷體" w:hAnsi="標楷體"/>
          <w:sz w:val="28"/>
        </w:rPr>
      </w:pPr>
      <w:r w:rsidRPr="001F7BFF">
        <w:rPr>
          <w:rFonts w:ascii="標楷體" w:eastAsia="標楷體" w:hAnsi="標楷體" w:hint="eastAsia"/>
          <w:sz w:val="28"/>
        </w:rPr>
        <w:t>高中生宣傳以每學年的下學期為最佳時段；大學部上下學期皆宜。</w:t>
      </w:r>
    </w:p>
    <w:p w14:paraId="6E15DB25" w14:textId="77777777" w:rsidR="008703FA" w:rsidRPr="001F7BFF" w:rsidRDefault="008703FA" w:rsidP="0051295F">
      <w:pPr>
        <w:pStyle w:val="a5"/>
        <w:numPr>
          <w:ilvl w:val="0"/>
          <w:numId w:val="43"/>
        </w:numPr>
        <w:spacing w:line="460" w:lineRule="exact"/>
        <w:ind w:leftChars="0"/>
        <w:jc w:val="both"/>
        <w:rPr>
          <w:rFonts w:ascii="標楷體" w:eastAsia="標楷體" w:hAnsi="標楷體"/>
          <w:sz w:val="28"/>
        </w:rPr>
      </w:pPr>
      <w:r w:rsidRPr="001F7BFF">
        <w:rPr>
          <w:rFonts w:ascii="標楷體" w:eastAsia="標楷體" w:hAnsi="標楷體" w:hint="eastAsia"/>
          <w:sz w:val="28"/>
        </w:rPr>
        <w:t>申請方式：</w:t>
      </w:r>
    </w:p>
    <w:p w14:paraId="57851C37" w14:textId="77777777" w:rsidR="008703FA" w:rsidRPr="001F7BFF" w:rsidRDefault="008703FA" w:rsidP="0051295F">
      <w:pPr>
        <w:pStyle w:val="a5"/>
        <w:numPr>
          <w:ilvl w:val="0"/>
          <w:numId w:val="45"/>
        </w:numPr>
        <w:spacing w:line="460" w:lineRule="exact"/>
        <w:ind w:leftChars="0"/>
        <w:jc w:val="both"/>
        <w:rPr>
          <w:rFonts w:ascii="Times New Roman" w:eastAsia="標楷體" w:hAnsi="Times New Roman"/>
          <w:sz w:val="28"/>
        </w:rPr>
      </w:pPr>
      <w:r w:rsidRPr="001F7BFF">
        <w:rPr>
          <w:rFonts w:ascii="Times New Roman" w:eastAsia="標楷體" w:hAnsi="Times New Roman" w:hint="eastAsia"/>
          <w:sz w:val="28"/>
        </w:rPr>
        <w:t>先上網</w:t>
      </w:r>
      <w:hyperlink r:id="rId15" w:history="1">
        <w:r w:rsidRPr="001F7BFF">
          <w:rPr>
            <w:rStyle w:val="ad"/>
            <w:rFonts w:ascii="Times New Roman" w:eastAsia="標楷體" w:hAnsi="Times New Roman"/>
            <w:color w:val="auto"/>
            <w:sz w:val="28"/>
          </w:rPr>
          <w:t>https://goo.gl/V3rPeu</w:t>
        </w:r>
      </w:hyperlink>
      <w:r w:rsidRPr="001F7BFF">
        <w:rPr>
          <w:rFonts w:ascii="Times New Roman" w:eastAsia="標楷體" w:hAnsi="Times New Roman" w:hint="eastAsia"/>
          <w:sz w:val="28"/>
        </w:rPr>
        <w:t>填寫志願表及返鄉時間規劃。</w:t>
      </w:r>
    </w:p>
    <w:p w14:paraId="28985AE6" w14:textId="77777777" w:rsidR="008703FA" w:rsidRPr="001F7BFF" w:rsidRDefault="008703FA" w:rsidP="0051295F">
      <w:pPr>
        <w:pStyle w:val="a5"/>
        <w:numPr>
          <w:ilvl w:val="0"/>
          <w:numId w:val="45"/>
        </w:numPr>
        <w:spacing w:line="460" w:lineRule="exact"/>
        <w:ind w:leftChars="0"/>
        <w:jc w:val="both"/>
        <w:rPr>
          <w:rFonts w:ascii="Times New Roman" w:eastAsia="標楷體" w:hAnsi="Times New Roman"/>
          <w:sz w:val="28"/>
        </w:rPr>
      </w:pPr>
      <w:r w:rsidRPr="001F7BFF">
        <w:rPr>
          <w:rFonts w:ascii="Times New Roman" w:eastAsia="標楷體" w:hAnsi="Times New Roman" w:hint="eastAsia"/>
          <w:sz w:val="28"/>
        </w:rPr>
        <w:t>由系辦公布入選名單。</w:t>
      </w:r>
    </w:p>
    <w:p w14:paraId="77E3F920" w14:textId="77777777" w:rsidR="008703FA" w:rsidRPr="001F7BFF" w:rsidRDefault="008703FA" w:rsidP="0051295F">
      <w:pPr>
        <w:pStyle w:val="a5"/>
        <w:numPr>
          <w:ilvl w:val="0"/>
          <w:numId w:val="45"/>
        </w:numPr>
        <w:spacing w:line="460" w:lineRule="exact"/>
        <w:ind w:leftChars="0"/>
        <w:jc w:val="both"/>
        <w:rPr>
          <w:rFonts w:ascii="Times New Roman" w:eastAsia="標楷體" w:hAnsi="Times New Roman"/>
          <w:sz w:val="28"/>
        </w:rPr>
      </w:pPr>
      <w:r w:rsidRPr="001F7BFF">
        <w:rPr>
          <w:rFonts w:ascii="Times New Roman" w:eastAsia="標楷體" w:hAnsi="Times New Roman" w:hint="eastAsia"/>
          <w:sz w:val="28"/>
        </w:rPr>
        <w:t>由系辦負責與學校洽談相關事宜，或由學生自行聯繫相關事宜。</w:t>
      </w:r>
    </w:p>
    <w:p w14:paraId="7FD93D14" w14:textId="77777777" w:rsidR="008703FA" w:rsidRPr="001F7BFF" w:rsidRDefault="008703FA" w:rsidP="0051295F">
      <w:pPr>
        <w:pStyle w:val="a5"/>
        <w:numPr>
          <w:ilvl w:val="0"/>
          <w:numId w:val="45"/>
        </w:numPr>
        <w:spacing w:line="460" w:lineRule="exact"/>
        <w:ind w:leftChars="0"/>
        <w:jc w:val="both"/>
        <w:rPr>
          <w:rFonts w:ascii="Times New Roman" w:eastAsia="標楷體" w:hAnsi="Times New Roman"/>
          <w:sz w:val="28"/>
        </w:rPr>
      </w:pPr>
      <w:r w:rsidRPr="001F7BFF">
        <w:rPr>
          <w:rFonts w:ascii="Times New Roman" w:eastAsia="標楷體" w:hAnsi="Times New Roman" w:hint="eastAsia"/>
          <w:sz w:val="28"/>
        </w:rPr>
        <w:t>執行時請拍照存證，以利</w:t>
      </w:r>
      <w:proofErr w:type="gramStart"/>
      <w:r w:rsidRPr="001F7BFF">
        <w:rPr>
          <w:rFonts w:ascii="Times New Roman" w:eastAsia="標楷體" w:hAnsi="Times New Roman" w:hint="eastAsia"/>
          <w:sz w:val="28"/>
        </w:rPr>
        <w:t>報帳</w:t>
      </w:r>
      <w:proofErr w:type="gramEnd"/>
      <w:r w:rsidRPr="001F7BFF">
        <w:rPr>
          <w:rFonts w:ascii="Times New Roman" w:eastAsia="標楷體" w:hAnsi="Times New Roman" w:hint="eastAsia"/>
          <w:sz w:val="28"/>
        </w:rPr>
        <w:t>。</w:t>
      </w:r>
    </w:p>
    <w:p w14:paraId="4C091D3A" w14:textId="77777777" w:rsidR="008703FA" w:rsidRPr="00D53F5A" w:rsidRDefault="008703FA" w:rsidP="0051295F">
      <w:pPr>
        <w:pStyle w:val="a5"/>
        <w:numPr>
          <w:ilvl w:val="0"/>
          <w:numId w:val="43"/>
        </w:numPr>
        <w:spacing w:line="460" w:lineRule="exact"/>
        <w:ind w:leftChars="0"/>
        <w:jc w:val="both"/>
        <w:rPr>
          <w:rFonts w:ascii="標楷體" w:eastAsia="標楷體" w:hAnsi="標楷體"/>
          <w:sz w:val="28"/>
        </w:rPr>
      </w:pPr>
      <w:r w:rsidRPr="00D53F5A">
        <w:rPr>
          <w:rFonts w:ascii="標楷體" w:eastAsia="標楷體" w:hAnsi="標楷體" w:hint="eastAsia"/>
          <w:sz w:val="28"/>
        </w:rPr>
        <w:t>資料準備：</w:t>
      </w:r>
    </w:p>
    <w:p w14:paraId="14B328BE" w14:textId="77777777" w:rsidR="008703FA" w:rsidRPr="00D53F5A" w:rsidRDefault="008703FA" w:rsidP="0051295F">
      <w:pPr>
        <w:pStyle w:val="a5"/>
        <w:numPr>
          <w:ilvl w:val="0"/>
          <w:numId w:val="46"/>
        </w:numPr>
        <w:spacing w:line="460" w:lineRule="exact"/>
        <w:ind w:leftChars="0"/>
        <w:jc w:val="both"/>
        <w:rPr>
          <w:rFonts w:ascii="Times New Roman" w:eastAsia="標楷體" w:hAnsi="Times New Roman"/>
          <w:sz w:val="28"/>
        </w:rPr>
      </w:pPr>
      <w:r w:rsidRPr="00D53F5A">
        <w:rPr>
          <w:rFonts w:ascii="Times New Roman" w:eastAsia="標楷體" w:hAnsi="Times New Roman" w:hint="eastAsia"/>
          <w:sz w:val="28"/>
        </w:rPr>
        <w:t>指定版：由系辦提供標準簡報資料</w:t>
      </w:r>
      <w:r w:rsidRPr="00D53F5A">
        <w:rPr>
          <w:rFonts w:ascii="Times New Roman" w:eastAsia="標楷體" w:hAnsi="Times New Roman" w:hint="eastAsia"/>
          <w:sz w:val="28"/>
        </w:rPr>
        <w:t>(</w:t>
      </w:r>
      <w:r w:rsidRPr="00D53F5A">
        <w:rPr>
          <w:rFonts w:ascii="Times New Roman" w:eastAsia="標楷體" w:hAnsi="Times New Roman" w:hint="eastAsia"/>
          <w:sz w:val="28"/>
        </w:rPr>
        <w:t>未來出路、與其他系不一樣的地方</w:t>
      </w:r>
      <w:r w:rsidRPr="00D53F5A">
        <w:rPr>
          <w:rFonts w:ascii="Times New Roman" w:eastAsia="標楷體" w:hAnsi="Times New Roman" w:hint="eastAsia"/>
          <w:sz w:val="28"/>
        </w:rPr>
        <w:t>)</w:t>
      </w:r>
      <w:r w:rsidRPr="00D53F5A">
        <w:rPr>
          <w:rFonts w:ascii="Times New Roman" w:eastAsia="標楷體" w:hAnsi="Times New Roman" w:hint="eastAsia"/>
          <w:sz w:val="28"/>
        </w:rPr>
        <w:t>。</w:t>
      </w:r>
    </w:p>
    <w:p w14:paraId="382EBF5D" w14:textId="77777777" w:rsidR="008703FA" w:rsidRPr="00D53F5A" w:rsidRDefault="008703FA" w:rsidP="0051295F">
      <w:pPr>
        <w:pStyle w:val="a5"/>
        <w:numPr>
          <w:ilvl w:val="0"/>
          <w:numId w:val="46"/>
        </w:numPr>
        <w:spacing w:line="460" w:lineRule="exact"/>
        <w:ind w:leftChars="0"/>
        <w:jc w:val="both"/>
        <w:rPr>
          <w:rFonts w:ascii="Times New Roman" w:eastAsia="標楷體" w:hAnsi="Times New Roman"/>
          <w:sz w:val="28"/>
        </w:rPr>
      </w:pPr>
      <w:r w:rsidRPr="00D53F5A">
        <w:rPr>
          <w:rFonts w:ascii="Times New Roman" w:eastAsia="標楷體" w:hAnsi="Times New Roman" w:hint="eastAsia"/>
          <w:sz w:val="28"/>
        </w:rPr>
        <w:t>除上述系辦提供簡報外，亦鼓勵同學增加相關學習心得分享。</w:t>
      </w:r>
    </w:p>
    <w:p w14:paraId="7470316B" w14:textId="77777777" w:rsidR="00CF0197" w:rsidRPr="008703FA" w:rsidRDefault="00CF0197" w:rsidP="00CF0197"/>
    <w:p w14:paraId="1DEB832B" w14:textId="2EE14AB5" w:rsidR="00344F5E" w:rsidRPr="00F577E0" w:rsidRDefault="00344F5E" w:rsidP="00D6432D">
      <w:pPr>
        <w:pStyle w:val="2"/>
        <w:rPr>
          <w:rFonts w:ascii="標楷體"/>
          <w:szCs w:val="28"/>
        </w:rPr>
        <w:sectPr w:rsidR="00344F5E" w:rsidRPr="00F577E0" w:rsidSect="00A6077F">
          <w:pgSz w:w="11910" w:h="16840"/>
          <w:pgMar w:top="720" w:right="720" w:bottom="720" w:left="720" w:header="720" w:footer="720" w:gutter="0"/>
          <w:cols w:space="720"/>
          <w:noEndnote/>
          <w:docGrid w:linePitch="326"/>
        </w:sectPr>
      </w:pPr>
    </w:p>
    <w:p w14:paraId="6787CA2F" w14:textId="715DE1D3" w:rsidR="00344F5E" w:rsidRPr="00064DC1" w:rsidRDefault="00D6432D" w:rsidP="0001135E">
      <w:pPr>
        <w:pStyle w:val="2"/>
        <w:spacing w:line="240" w:lineRule="auto"/>
      </w:pPr>
      <w:bookmarkStart w:id="33" w:name="_Toc113091130"/>
      <w:r>
        <w:rPr>
          <w:rFonts w:hint="eastAsia"/>
        </w:rPr>
        <w:lastRenderedPageBreak/>
        <w:t>四</w:t>
      </w:r>
      <w:r w:rsidR="00344F5E">
        <w:rPr>
          <w:rFonts w:hint="eastAsia"/>
        </w:rPr>
        <w:t>、</w:t>
      </w:r>
      <w:r w:rsidR="00344F5E" w:rsidRPr="00064DC1">
        <w:t>研究生獎學金作業要點</w:t>
      </w:r>
      <w:r w:rsidR="00344F5E" w:rsidRPr="00064DC1">
        <w:rPr>
          <w:rFonts w:hint="eastAsia"/>
        </w:rPr>
        <w:t>【碩、博士班適用】</w:t>
      </w:r>
      <w:bookmarkEnd w:id="33"/>
    </w:p>
    <w:p w14:paraId="5F646CD3" w14:textId="77777777" w:rsidR="00344F5E" w:rsidRPr="00E7767B" w:rsidRDefault="00344F5E" w:rsidP="00251F08">
      <w:pPr>
        <w:adjustRightInd w:val="0"/>
        <w:textAlignment w:val="baseline"/>
        <w:rPr>
          <w:rFonts w:ascii="Times New Roman" w:eastAsia="標楷體" w:hAnsi="Times New Roman" w:cs="Times New Roman"/>
          <w:kern w:val="0"/>
          <w:sz w:val="32"/>
          <w:szCs w:val="20"/>
        </w:rPr>
      </w:pPr>
      <w:r w:rsidRPr="00E7767B">
        <w:rPr>
          <w:rFonts w:ascii="Times New Roman" w:eastAsia="標楷體" w:hAnsi="Times New Roman" w:cs="Times New Roman"/>
          <w:kern w:val="0"/>
          <w:sz w:val="32"/>
          <w:szCs w:val="20"/>
        </w:rPr>
        <w:t>國立中正大學成人及繼續教育學系研究生獎學金作業要點</w:t>
      </w:r>
    </w:p>
    <w:p w14:paraId="4AD981C5" w14:textId="77777777" w:rsidR="00251F08" w:rsidRPr="00E7767B" w:rsidRDefault="00251F08" w:rsidP="00251F08">
      <w:pPr>
        <w:adjustRightInd w:val="0"/>
        <w:spacing w:line="220" w:lineRule="exact"/>
        <w:ind w:left="482" w:firstLine="210"/>
        <w:jc w:val="right"/>
        <w:textAlignment w:val="baseline"/>
        <w:rPr>
          <w:rFonts w:ascii="Times New Roman" w:eastAsia="標楷體" w:hAnsi="Times New Roman" w:cs="Times New Roman"/>
          <w:kern w:val="0"/>
          <w:sz w:val="20"/>
          <w:szCs w:val="20"/>
        </w:rPr>
      </w:pPr>
      <w:r w:rsidRPr="00E7767B">
        <w:rPr>
          <w:rFonts w:ascii="Times New Roman" w:eastAsia="標楷體" w:hAnsi="Times New Roman" w:cs="Times New Roman"/>
          <w:kern w:val="0"/>
          <w:sz w:val="20"/>
          <w:szCs w:val="20"/>
        </w:rPr>
        <w:t>90</w:t>
      </w:r>
      <w:r w:rsidRPr="00E7767B">
        <w:rPr>
          <w:rFonts w:ascii="Times New Roman" w:eastAsia="標楷體" w:hAnsi="Times New Roman" w:cs="Times New Roman" w:hint="eastAsia"/>
          <w:kern w:val="0"/>
          <w:sz w:val="20"/>
          <w:szCs w:val="20"/>
        </w:rPr>
        <w:t>年</w:t>
      </w:r>
      <w:r w:rsidRPr="00E7767B">
        <w:rPr>
          <w:rFonts w:ascii="Times New Roman" w:eastAsia="標楷體" w:hAnsi="Times New Roman" w:cs="Times New Roman"/>
          <w:kern w:val="0"/>
          <w:sz w:val="20"/>
          <w:szCs w:val="20"/>
        </w:rPr>
        <w:t>2</w:t>
      </w:r>
      <w:r w:rsidRPr="00E7767B">
        <w:rPr>
          <w:rFonts w:ascii="Times New Roman" w:eastAsia="標楷體" w:hAnsi="Times New Roman" w:cs="Times New Roman" w:hint="eastAsia"/>
          <w:kern w:val="0"/>
          <w:sz w:val="20"/>
          <w:szCs w:val="20"/>
        </w:rPr>
        <w:t>月</w:t>
      </w:r>
      <w:r w:rsidRPr="00E7767B">
        <w:rPr>
          <w:rFonts w:ascii="Times New Roman" w:eastAsia="標楷體" w:hAnsi="Times New Roman" w:cs="Times New Roman"/>
          <w:kern w:val="0"/>
          <w:sz w:val="20"/>
          <w:szCs w:val="20"/>
        </w:rPr>
        <w:t>21</w:t>
      </w:r>
      <w:r w:rsidRPr="00E7767B">
        <w:rPr>
          <w:rFonts w:ascii="Times New Roman" w:eastAsia="標楷體" w:hAnsi="Times New Roman" w:cs="Times New Roman" w:hint="eastAsia"/>
          <w:kern w:val="0"/>
          <w:sz w:val="20"/>
          <w:szCs w:val="20"/>
        </w:rPr>
        <w:t>日第</w:t>
      </w:r>
      <w:r w:rsidRPr="00E7767B">
        <w:rPr>
          <w:rFonts w:ascii="Times New Roman" w:eastAsia="標楷體" w:hAnsi="Times New Roman" w:cs="Times New Roman"/>
          <w:kern w:val="0"/>
          <w:sz w:val="20"/>
          <w:szCs w:val="20"/>
        </w:rPr>
        <w:t>84</w:t>
      </w:r>
      <w:r w:rsidRPr="00E7767B">
        <w:rPr>
          <w:rFonts w:ascii="Times New Roman" w:eastAsia="標楷體" w:hAnsi="Times New Roman" w:cs="Times New Roman" w:hint="eastAsia"/>
          <w:kern w:val="0"/>
          <w:sz w:val="20"/>
          <w:szCs w:val="20"/>
        </w:rPr>
        <w:t>次系</w:t>
      </w:r>
      <w:proofErr w:type="gramStart"/>
      <w:r w:rsidRPr="00E7767B">
        <w:rPr>
          <w:rFonts w:ascii="Times New Roman" w:eastAsia="標楷體" w:hAnsi="Times New Roman" w:cs="Times New Roman" w:hint="eastAsia"/>
          <w:kern w:val="0"/>
          <w:sz w:val="20"/>
          <w:szCs w:val="20"/>
        </w:rPr>
        <w:t>務</w:t>
      </w:r>
      <w:proofErr w:type="gramEnd"/>
      <w:r w:rsidRPr="00E7767B">
        <w:rPr>
          <w:rFonts w:ascii="Times New Roman" w:eastAsia="標楷體" w:hAnsi="Times New Roman" w:cs="Times New Roman" w:hint="eastAsia"/>
          <w:kern w:val="0"/>
          <w:sz w:val="20"/>
          <w:szCs w:val="20"/>
        </w:rPr>
        <w:t>會議修正通過</w:t>
      </w:r>
    </w:p>
    <w:p w14:paraId="15545163" w14:textId="77777777" w:rsidR="00251F08" w:rsidRPr="00E7767B" w:rsidRDefault="00251F08" w:rsidP="00251F08">
      <w:pPr>
        <w:adjustRightInd w:val="0"/>
        <w:spacing w:line="220" w:lineRule="exact"/>
        <w:ind w:left="482" w:firstLine="210"/>
        <w:jc w:val="right"/>
        <w:textAlignment w:val="baseline"/>
        <w:rPr>
          <w:rFonts w:ascii="Times New Roman" w:eastAsia="標楷體" w:hAnsi="Times New Roman" w:cs="Times New Roman"/>
          <w:kern w:val="0"/>
          <w:sz w:val="20"/>
          <w:szCs w:val="20"/>
        </w:rPr>
      </w:pPr>
      <w:r w:rsidRPr="00E7767B">
        <w:rPr>
          <w:rFonts w:ascii="Times New Roman" w:eastAsia="標楷體" w:hAnsi="Times New Roman" w:cs="Times New Roman"/>
          <w:kern w:val="0"/>
          <w:sz w:val="20"/>
          <w:szCs w:val="20"/>
        </w:rPr>
        <w:t>91</w:t>
      </w:r>
      <w:r w:rsidRPr="00E7767B">
        <w:rPr>
          <w:rFonts w:ascii="Times New Roman" w:eastAsia="標楷體" w:hAnsi="Times New Roman" w:cs="Times New Roman" w:hint="eastAsia"/>
          <w:kern w:val="0"/>
          <w:sz w:val="20"/>
          <w:szCs w:val="20"/>
        </w:rPr>
        <w:t>年</w:t>
      </w:r>
      <w:r w:rsidRPr="00E7767B">
        <w:rPr>
          <w:rFonts w:ascii="Times New Roman" w:eastAsia="標楷體" w:hAnsi="Times New Roman" w:cs="Times New Roman"/>
          <w:kern w:val="0"/>
          <w:sz w:val="20"/>
          <w:szCs w:val="20"/>
        </w:rPr>
        <w:t>3</w:t>
      </w:r>
      <w:r w:rsidRPr="00E7767B">
        <w:rPr>
          <w:rFonts w:ascii="Times New Roman" w:eastAsia="標楷體" w:hAnsi="Times New Roman" w:cs="Times New Roman" w:hint="eastAsia"/>
          <w:kern w:val="0"/>
          <w:sz w:val="20"/>
          <w:szCs w:val="20"/>
        </w:rPr>
        <w:t>月</w:t>
      </w:r>
      <w:r w:rsidRPr="00E7767B">
        <w:rPr>
          <w:rFonts w:ascii="Times New Roman" w:eastAsia="標楷體" w:hAnsi="Times New Roman" w:cs="Times New Roman"/>
          <w:kern w:val="0"/>
          <w:sz w:val="20"/>
          <w:szCs w:val="20"/>
        </w:rPr>
        <w:t>27</w:t>
      </w:r>
      <w:r w:rsidRPr="00E7767B">
        <w:rPr>
          <w:rFonts w:ascii="Times New Roman" w:eastAsia="標楷體" w:hAnsi="Times New Roman" w:cs="Times New Roman" w:hint="eastAsia"/>
          <w:kern w:val="0"/>
          <w:sz w:val="20"/>
          <w:szCs w:val="20"/>
        </w:rPr>
        <w:t>日第</w:t>
      </w:r>
      <w:r w:rsidRPr="00E7767B">
        <w:rPr>
          <w:rFonts w:ascii="Times New Roman" w:eastAsia="標楷體" w:hAnsi="Times New Roman" w:cs="Times New Roman"/>
          <w:kern w:val="0"/>
          <w:sz w:val="20"/>
          <w:szCs w:val="20"/>
        </w:rPr>
        <w:t>108</w:t>
      </w:r>
      <w:r w:rsidRPr="00E7767B">
        <w:rPr>
          <w:rFonts w:ascii="Times New Roman" w:eastAsia="標楷體" w:hAnsi="Times New Roman" w:cs="Times New Roman" w:hint="eastAsia"/>
          <w:kern w:val="0"/>
          <w:sz w:val="20"/>
          <w:szCs w:val="20"/>
        </w:rPr>
        <w:t>次系</w:t>
      </w:r>
      <w:proofErr w:type="gramStart"/>
      <w:r w:rsidRPr="00E7767B">
        <w:rPr>
          <w:rFonts w:ascii="Times New Roman" w:eastAsia="標楷體" w:hAnsi="Times New Roman" w:cs="Times New Roman" w:hint="eastAsia"/>
          <w:kern w:val="0"/>
          <w:sz w:val="20"/>
          <w:szCs w:val="20"/>
        </w:rPr>
        <w:t>務</w:t>
      </w:r>
      <w:proofErr w:type="gramEnd"/>
      <w:r w:rsidRPr="00E7767B">
        <w:rPr>
          <w:rFonts w:ascii="Times New Roman" w:eastAsia="標楷體" w:hAnsi="Times New Roman" w:cs="Times New Roman" w:hint="eastAsia"/>
          <w:kern w:val="0"/>
          <w:sz w:val="20"/>
          <w:szCs w:val="20"/>
        </w:rPr>
        <w:t>會議修正通過</w:t>
      </w:r>
    </w:p>
    <w:p w14:paraId="5EC30F3E" w14:textId="77777777" w:rsidR="00251F08" w:rsidRPr="00E7767B" w:rsidRDefault="00251F08" w:rsidP="00251F08">
      <w:pPr>
        <w:adjustRightInd w:val="0"/>
        <w:spacing w:line="220" w:lineRule="exact"/>
        <w:ind w:left="482" w:firstLine="210"/>
        <w:jc w:val="right"/>
        <w:textAlignment w:val="baseline"/>
        <w:rPr>
          <w:rFonts w:ascii="Times New Roman" w:eastAsia="標楷體" w:hAnsi="Times New Roman" w:cs="Times New Roman"/>
          <w:kern w:val="0"/>
          <w:sz w:val="20"/>
          <w:szCs w:val="20"/>
        </w:rPr>
      </w:pPr>
      <w:r w:rsidRPr="00E7767B">
        <w:rPr>
          <w:rFonts w:ascii="Times New Roman" w:eastAsia="標楷體" w:hAnsi="Times New Roman" w:cs="Times New Roman"/>
          <w:kern w:val="0"/>
          <w:sz w:val="20"/>
          <w:szCs w:val="20"/>
        </w:rPr>
        <w:t>97</w:t>
      </w:r>
      <w:r w:rsidRPr="00E7767B">
        <w:rPr>
          <w:rFonts w:ascii="Times New Roman" w:eastAsia="標楷體" w:hAnsi="Times New Roman" w:cs="Times New Roman" w:hint="eastAsia"/>
          <w:kern w:val="0"/>
          <w:sz w:val="20"/>
          <w:szCs w:val="20"/>
        </w:rPr>
        <w:t>年</w:t>
      </w:r>
      <w:r w:rsidRPr="00E7767B">
        <w:rPr>
          <w:rFonts w:ascii="Times New Roman" w:eastAsia="標楷體" w:hAnsi="Times New Roman" w:cs="Times New Roman"/>
          <w:kern w:val="0"/>
          <w:sz w:val="20"/>
          <w:szCs w:val="20"/>
        </w:rPr>
        <w:t>7</w:t>
      </w:r>
      <w:r w:rsidRPr="00E7767B">
        <w:rPr>
          <w:rFonts w:ascii="Times New Roman" w:eastAsia="標楷體" w:hAnsi="Times New Roman" w:cs="Times New Roman" w:hint="eastAsia"/>
          <w:kern w:val="0"/>
          <w:sz w:val="20"/>
          <w:szCs w:val="20"/>
        </w:rPr>
        <w:t>月</w:t>
      </w:r>
      <w:r w:rsidRPr="00E7767B">
        <w:rPr>
          <w:rFonts w:ascii="Times New Roman" w:eastAsia="標楷體" w:hAnsi="Times New Roman" w:cs="Times New Roman"/>
          <w:kern w:val="0"/>
          <w:sz w:val="20"/>
          <w:szCs w:val="20"/>
        </w:rPr>
        <w:t>8</w:t>
      </w:r>
      <w:r w:rsidRPr="00E7767B">
        <w:rPr>
          <w:rFonts w:ascii="Times New Roman" w:eastAsia="標楷體" w:hAnsi="Times New Roman" w:cs="Times New Roman" w:hint="eastAsia"/>
          <w:kern w:val="0"/>
          <w:sz w:val="20"/>
          <w:szCs w:val="20"/>
        </w:rPr>
        <w:t>日</w:t>
      </w:r>
      <w:r w:rsidRPr="00E7767B">
        <w:rPr>
          <w:rFonts w:ascii="Times New Roman" w:eastAsia="標楷體" w:hAnsi="Times New Roman" w:cs="Times New Roman"/>
          <w:kern w:val="0"/>
          <w:sz w:val="20"/>
          <w:szCs w:val="20"/>
        </w:rPr>
        <w:t>96</w:t>
      </w:r>
      <w:r w:rsidRPr="00E7767B">
        <w:rPr>
          <w:rFonts w:ascii="Times New Roman" w:eastAsia="標楷體" w:hAnsi="Times New Roman" w:cs="Times New Roman" w:hint="eastAsia"/>
          <w:kern w:val="0"/>
          <w:sz w:val="20"/>
          <w:szCs w:val="20"/>
        </w:rPr>
        <w:t>學年度第</w:t>
      </w:r>
      <w:r w:rsidRPr="00E7767B">
        <w:rPr>
          <w:rFonts w:ascii="Times New Roman" w:eastAsia="標楷體" w:hAnsi="Times New Roman" w:cs="Times New Roman"/>
          <w:kern w:val="0"/>
          <w:sz w:val="20"/>
          <w:szCs w:val="20"/>
        </w:rPr>
        <w:t>12</w:t>
      </w:r>
      <w:r w:rsidRPr="00E7767B">
        <w:rPr>
          <w:rFonts w:ascii="Times New Roman" w:eastAsia="標楷體" w:hAnsi="Times New Roman" w:cs="Times New Roman" w:hint="eastAsia"/>
          <w:kern w:val="0"/>
          <w:sz w:val="20"/>
          <w:szCs w:val="20"/>
        </w:rPr>
        <w:t>次系</w:t>
      </w:r>
      <w:proofErr w:type="gramStart"/>
      <w:r w:rsidRPr="00E7767B">
        <w:rPr>
          <w:rFonts w:ascii="Times New Roman" w:eastAsia="標楷體" w:hAnsi="Times New Roman" w:cs="Times New Roman" w:hint="eastAsia"/>
          <w:kern w:val="0"/>
          <w:sz w:val="20"/>
          <w:szCs w:val="20"/>
        </w:rPr>
        <w:t>務</w:t>
      </w:r>
      <w:proofErr w:type="gramEnd"/>
      <w:r w:rsidRPr="00E7767B">
        <w:rPr>
          <w:rFonts w:ascii="Times New Roman" w:eastAsia="標楷體" w:hAnsi="Times New Roman" w:cs="Times New Roman" w:hint="eastAsia"/>
          <w:kern w:val="0"/>
          <w:sz w:val="20"/>
          <w:szCs w:val="20"/>
        </w:rPr>
        <w:t>會議修正通過</w:t>
      </w:r>
    </w:p>
    <w:p w14:paraId="7C2C93EA" w14:textId="77777777" w:rsidR="00251F08" w:rsidRPr="00E7767B" w:rsidRDefault="00251F08" w:rsidP="00251F08">
      <w:pPr>
        <w:adjustRightInd w:val="0"/>
        <w:spacing w:line="220" w:lineRule="exact"/>
        <w:ind w:left="482" w:firstLine="210"/>
        <w:jc w:val="right"/>
        <w:textAlignment w:val="baseline"/>
        <w:rPr>
          <w:rFonts w:ascii="Times New Roman" w:eastAsia="標楷體" w:hAnsi="Times New Roman" w:cs="Times New Roman"/>
          <w:kern w:val="0"/>
          <w:sz w:val="20"/>
          <w:szCs w:val="20"/>
        </w:rPr>
      </w:pPr>
      <w:r w:rsidRPr="00E7767B">
        <w:rPr>
          <w:rFonts w:ascii="Times New Roman" w:eastAsia="標楷體" w:hAnsi="Times New Roman" w:cs="Times New Roman"/>
          <w:kern w:val="0"/>
          <w:sz w:val="20"/>
          <w:szCs w:val="20"/>
        </w:rPr>
        <w:t>99</w:t>
      </w:r>
      <w:r w:rsidRPr="00E7767B">
        <w:rPr>
          <w:rFonts w:ascii="Times New Roman" w:eastAsia="標楷體" w:hAnsi="Times New Roman" w:cs="Times New Roman" w:hint="eastAsia"/>
          <w:kern w:val="0"/>
          <w:sz w:val="20"/>
          <w:szCs w:val="20"/>
        </w:rPr>
        <w:t>年</w:t>
      </w:r>
      <w:r w:rsidRPr="00E7767B">
        <w:rPr>
          <w:rFonts w:ascii="Times New Roman" w:eastAsia="標楷體" w:hAnsi="Times New Roman" w:cs="Times New Roman"/>
          <w:kern w:val="0"/>
          <w:sz w:val="20"/>
          <w:szCs w:val="20"/>
        </w:rPr>
        <w:t>1</w:t>
      </w:r>
      <w:r w:rsidRPr="00E7767B">
        <w:rPr>
          <w:rFonts w:ascii="Times New Roman" w:eastAsia="標楷體" w:hAnsi="Times New Roman" w:cs="Times New Roman" w:hint="eastAsia"/>
          <w:kern w:val="0"/>
          <w:sz w:val="20"/>
          <w:szCs w:val="20"/>
        </w:rPr>
        <w:t>月</w:t>
      </w:r>
      <w:r w:rsidRPr="00E7767B">
        <w:rPr>
          <w:rFonts w:ascii="Times New Roman" w:eastAsia="標楷體" w:hAnsi="Times New Roman" w:cs="Times New Roman"/>
          <w:kern w:val="0"/>
          <w:sz w:val="20"/>
          <w:szCs w:val="20"/>
        </w:rPr>
        <w:t>13</w:t>
      </w:r>
      <w:r w:rsidRPr="00E7767B">
        <w:rPr>
          <w:rFonts w:ascii="Times New Roman" w:eastAsia="標楷體" w:hAnsi="Times New Roman" w:cs="Times New Roman" w:hint="eastAsia"/>
          <w:kern w:val="0"/>
          <w:sz w:val="20"/>
          <w:szCs w:val="20"/>
        </w:rPr>
        <w:t>日</w:t>
      </w:r>
      <w:r w:rsidRPr="00E7767B">
        <w:rPr>
          <w:rFonts w:ascii="Times New Roman" w:eastAsia="標楷體" w:hAnsi="Times New Roman" w:cs="Times New Roman"/>
          <w:kern w:val="0"/>
          <w:sz w:val="20"/>
          <w:szCs w:val="20"/>
        </w:rPr>
        <w:t>98</w:t>
      </w:r>
      <w:r w:rsidRPr="00E7767B">
        <w:rPr>
          <w:rFonts w:ascii="Times New Roman" w:eastAsia="標楷體" w:hAnsi="Times New Roman" w:cs="Times New Roman" w:hint="eastAsia"/>
          <w:kern w:val="0"/>
          <w:sz w:val="20"/>
          <w:szCs w:val="20"/>
        </w:rPr>
        <w:t>學年度第</w:t>
      </w:r>
      <w:r w:rsidRPr="00E7767B">
        <w:rPr>
          <w:rFonts w:ascii="Times New Roman" w:eastAsia="標楷體" w:hAnsi="Times New Roman" w:cs="Times New Roman"/>
          <w:kern w:val="0"/>
          <w:sz w:val="20"/>
          <w:szCs w:val="20"/>
        </w:rPr>
        <w:t>7</w:t>
      </w:r>
      <w:r w:rsidRPr="00E7767B">
        <w:rPr>
          <w:rFonts w:ascii="Times New Roman" w:eastAsia="標楷體" w:hAnsi="Times New Roman" w:cs="Times New Roman" w:hint="eastAsia"/>
          <w:kern w:val="0"/>
          <w:sz w:val="20"/>
          <w:szCs w:val="20"/>
        </w:rPr>
        <w:t>次系</w:t>
      </w:r>
      <w:proofErr w:type="gramStart"/>
      <w:r w:rsidRPr="00E7767B">
        <w:rPr>
          <w:rFonts w:ascii="Times New Roman" w:eastAsia="標楷體" w:hAnsi="Times New Roman" w:cs="Times New Roman" w:hint="eastAsia"/>
          <w:kern w:val="0"/>
          <w:sz w:val="20"/>
          <w:szCs w:val="20"/>
        </w:rPr>
        <w:t>務</w:t>
      </w:r>
      <w:proofErr w:type="gramEnd"/>
      <w:r w:rsidRPr="00E7767B">
        <w:rPr>
          <w:rFonts w:ascii="Times New Roman" w:eastAsia="標楷體" w:hAnsi="Times New Roman" w:cs="Times New Roman" w:hint="eastAsia"/>
          <w:kern w:val="0"/>
          <w:sz w:val="20"/>
          <w:szCs w:val="20"/>
        </w:rPr>
        <w:t>會議修正通過</w:t>
      </w:r>
    </w:p>
    <w:p w14:paraId="55336268" w14:textId="77777777" w:rsidR="00251F08" w:rsidRPr="00E7767B" w:rsidRDefault="00251F08" w:rsidP="00251F08">
      <w:pPr>
        <w:adjustRightInd w:val="0"/>
        <w:spacing w:line="220" w:lineRule="exact"/>
        <w:ind w:left="482" w:firstLine="210"/>
        <w:jc w:val="right"/>
        <w:textAlignment w:val="baseline"/>
        <w:rPr>
          <w:rFonts w:ascii="Times New Roman" w:eastAsia="標楷體" w:hAnsi="Times New Roman" w:cs="Times New Roman"/>
          <w:kern w:val="0"/>
          <w:sz w:val="20"/>
          <w:szCs w:val="20"/>
        </w:rPr>
      </w:pPr>
      <w:r w:rsidRPr="00E7767B">
        <w:rPr>
          <w:rFonts w:ascii="Times New Roman" w:eastAsia="標楷體" w:hAnsi="Times New Roman" w:cs="Times New Roman"/>
          <w:kern w:val="0"/>
          <w:sz w:val="20"/>
          <w:szCs w:val="20"/>
        </w:rPr>
        <w:t>101</w:t>
      </w:r>
      <w:r w:rsidRPr="00E7767B">
        <w:rPr>
          <w:rFonts w:ascii="Times New Roman" w:eastAsia="標楷體" w:hAnsi="Times New Roman" w:cs="Times New Roman" w:hint="eastAsia"/>
          <w:kern w:val="0"/>
          <w:sz w:val="20"/>
          <w:szCs w:val="20"/>
        </w:rPr>
        <w:t>年</w:t>
      </w:r>
      <w:r w:rsidRPr="00E7767B">
        <w:rPr>
          <w:rFonts w:ascii="Times New Roman" w:eastAsia="標楷體" w:hAnsi="Times New Roman" w:cs="Times New Roman"/>
          <w:kern w:val="0"/>
          <w:sz w:val="20"/>
          <w:szCs w:val="20"/>
        </w:rPr>
        <w:t>2</w:t>
      </w:r>
      <w:r w:rsidRPr="00E7767B">
        <w:rPr>
          <w:rFonts w:ascii="Times New Roman" w:eastAsia="標楷體" w:hAnsi="Times New Roman" w:cs="Times New Roman" w:hint="eastAsia"/>
          <w:kern w:val="0"/>
          <w:sz w:val="20"/>
          <w:szCs w:val="20"/>
        </w:rPr>
        <w:t>月</w:t>
      </w:r>
      <w:r w:rsidRPr="00E7767B">
        <w:rPr>
          <w:rFonts w:ascii="Times New Roman" w:eastAsia="標楷體" w:hAnsi="Times New Roman" w:cs="Times New Roman"/>
          <w:kern w:val="0"/>
          <w:sz w:val="20"/>
          <w:szCs w:val="20"/>
        </w:rPr>
        <w:t>22</w:t>
      </w:r>
      <w:r w:rsidRPr="00E7767B">
        <w:rPr>
          <w:rFonts w:ascii="Times New Roman" w:eastAsia="標楷體" w:hAnsi="Times New Roman" w:cs="Times New Roman" w:hint="eastAsia"/>
          <w:kern w:val="0"/>
          <w:sz w:val="20"/>
          <w:szCs w:val="20"/>
        </w:rPr>
        <w:t>日</w:t>
      </w:r>
      <w:r w:rsidRPr="00E7767B">
        <w:rPr>
          <w:rFonts w:ascii="Times New Roman" w:eastAsia="標楷體" w:hAnsi="Times New Roman" w:cs="Times New Roman"/>
          <w:kern w:val="0"/>
          <w:sz w:val="20"/>
          <w:szCs w:val="20"/>
        </w:rPr>
        <w:t>100</w:t>
      </w:r>
      <w:r w:rsidRPr="00E7767B">
        <w:rPr>
          <w:rFonts w:ascii="Times New Roman" w:eastAsia="標楷體" w:hAnsi="Times New Roman" w:cs="Times New Roman" w:hint="eastAsia"/>
          <w:kern w:val="0"/>
          <w:sz w:val="20"/>
          <w:szCs w:val="20"/>
        </w:rPr>
        <w:t>學年度第</w:t>
      </w:r>
      <w:r w:rsidRPr="00E7767B">
        <w:rPr>
          <w:rFonts w:ascii="Times New Roman" w:eastAsia="標楷體" w:hAnsi="Times New Roman" w:cs="Times New Roman"/>
          <w:kern w:val="0"/>
          <w:sz w:val="20"/>
          <w:szCs w:val="20"/>
        </w:rPr>
        <w:t>6</w:t>
      </w:r>
      <w:r w:rsidRPr="00E7767B">
        <w:rPr>
          <w:rFonts w:ascii="Times New Roman" w:eastAsia="標楷體" w:hAnsi="Times New Roman" w:cs="Times New Roman" w:hint="eastAsia"/>
          <w:kern w:val="0"/>
          <w:sz w:val="20"/>
          <w:szCs w:val="20"/>
        </w:rPr>
        <w:t>次系</w:t>
      </w:r>
      <w:proofErr w:type="gramStart"/>
      <w:r w:rsidRPr="00E7767B">
        <w:rPr>
          <w:rFonts w:ascii="Times New Roman" w:eastAsia="標楷體" w:hAnsi="Times New Roman" w:cs="Times New Roman" w:hint="eastAsia"/>
          <w:kern w:val="0"/>
          <w:sz w:val="20"/>
          <w:szCs w:val="20"/>
        </w:rPr>
        <w:t>務</w:t>
      </w:r>
      <w:proofErr w:type="gramEnd"/>
      <w:r w:rsidRPr="00E7767B">
        <w:rPr>
          <w:rFonts w:ascii="Times New Roman" w:eastAsia="標楷體" w:hAnsi="Times New Roman" w:cs="Times New Roman" w:hint="eastAsia"/>
          <w:kern w:val="0"/>
          <w:sz w:val="20"/>
          <w:szCs w:val="20"/>
        </w:rPr>
        <w:t>會議修正通過</w:t>
      </w:r>
    </w:p>
    <w:p w14:paraId="2F5306ED" w14:textId="77777777" w:rsidR="00251F08" w:rsidRPr="00874F2F" w:rsidRDefault="00251F08" w:rsidP="00251F08">
      <w:pPr>
        <w:adjustRightInd w:val="0"/>
        <w:spacing w:line="220" w:lineRule="exact"/>
        <w:ind w:left="482" w:firstLine="210"/>
        <w:jc w:val="right"/>
        <w:textAlignment w:val="baseline"/>
        <w:rPr>
          <w:rFonts w:ascii="Times New Roman" w:eastAsia="標楷體" w:hAnsi="Times New Roman" w:cs="Times New Roman"/>
          <w:color w:val="000000" w:themeColor="text1"/>
          <w:kern w:val="0"/>
          <w:sz w:val="20"/>
          <w:szCs w:val="20"/>
        </w:rPr>
      </w:pPr>
      <w:r w:rsidRPr="00874F2F">
        <w:rPr>
          <w:rFonts w:ascii="Times New Roman" w:eastAsia="標楷體" w:hAnsi="Times New Roman" w:cs="Times New Roman"/>
          <w:color w:val="000000" w:themeColor="text1"/>
          <w:kern w:val="0"/>
          <w:sz w:val="20"/>
          <w:szCs w:val="20"/>
        </w:rPr>
        <w:t>102</w:t>
      </w:r>
      <w:r w:rsidRPr="00874F2F">
        <w:rPr>
          <w:rFonts w:ascii="Times New Roman" w:eastAsia="標楷體" w:hAnsi="Times New Roman" w:cs="Times New Roman" w:hint="eastAsia"/>
          <w:color w:val="000000" w:themeColor="text1"/>
          <w:kern w:val="0"/>
          <w:sz w:val="20"/>
          <w:szCs w:val="20"/>
        </w:rPr>
        <w:t>年</w:t>
      </w:r>
      <w:r w:rsidRPr="00874F2F">
        <w:rPr>
          <w:rFonts w:ascii="Times New Roman" w:eastAsia="標楷體" w:hAnsi="Times New Roman" w:cs="Times New Roman"/>
          <w:color w:val="000000" w:themeColor="text1"/>
          <w:kern w:val="0"/>
          <w:sz w:val="20"/>
          <w:szCs w:val="20"/>
        </w:rPr>
        <w:t>1</w:t>
      </w:r>
      <w:r w:rsidRPr="00874F2F">
        <w:rPr>
          <w:rFonts w:ascii="Times New Roman" w:eastAsia="標楷體" w:hAnsi="Times New Roman" w:cs="Times New Roman" w:hint="eastAsia"/>
          <w:color w:val="000000" w:themeColor="text1"/>
          <w:kern w:val="0"/>
          <w:sz w:val="20"/>
          <w:szCs w:val="20"/>
        </w:rPr>
        <w:t>月</w:t>
      </w:r>
      <w:r w:rsidRPr="00874F2F">
        <w:rPr>
          <w:rFonts w:ascii="Times New Roman" w:eastAsia="標楷體" w:hAnsi="Times New Roman" w:cs="Times New Roman"/>
          <w:color w:val="000000" w:themeColor="text1"/>
          <w:kern w:val="0"/>
          <w:sz w:val="20"/>
          <w:szCs w:val="20"/>
        </w:rPr>
        <w:t>17</w:t>
      </w:r>
      <w:r w:rsidRPr="00874F2F">
        <w:rPr>
          <w:rFonts w:ascii="Times New Roman" w:eastAsia="標楷體" w:hAnsi="Times New Roman" w:cs="Times New Roman" w:hint="eastAsia"/>
          <w:color w:val="000000" w:themeColor="text1"/>
          <w:kern w:val="0"/>
          <w:sz w:val="20"/>
          <w:szCs w:val="20"/>
        </w:rPr>
        <w:t>日</w:t>
      </w:r>
      <w:r w:rsidRPr="00874F2F">
        <w:rPr>
          <w:rFonts w:ascii="Times New Roman" w:eastAsia="標楷體" w:hAnsi="Times New Roman" w:cs="Times New Roman"/>
          <w:color w:val="000000" w:themeColor="text1"/>
          <w:kern w:val="0"/>
          <w:sz w:val="20"/>
          <w:szCs w:val="20"/>
        </w:rPr>
        <w:t>101</w:t>
      </w:r>
      <w:r w:rsidRPr="00874F2F">
        <w:rPr>
          <w:rFonts w:ascii="Times New Roman" w:eastAsia="標楷體" w:hAnsi="Times New Roman" w:cs="Times New Roman" w:hint="eastAsia"/>
          <w:color w:val="000000" w:themeColor="text1"/>
          <w:kern w:val="0"/>
          <w:sz w:val="20"/>
          <w:szCs w:val="20"/>
        </w:rPr>
        <w:t>學年度第</w:t>
      </w:r>
      <w:r w:rsidRPr="00874F2F">
        <w:rPr>
          <w:rFonts w:ascii="Times New Roman" w:eastAsia="標楷體" w:hAnsi="Times New Roman" w:cs="Times New Roman"/>
          <w:color w:val="000000" w:themeColor="text1"/>
          <w:kern w:val="0"/>
          <w:sz w:val="20"/>
          <w:szCs w:val="20"/>
        </w:rPr>
        <w:t>5</w:t>
      </w:r>
      <w:r w:rsidRPr="00874F2F">
        <w:rPr>
          <w:rFonts w:ascii="Times New Roman" w:eastAsia="標楷體" w:hAnsi="Times New Roman" w:cs="Times New Roman" w:hint="eastAsia"/>
          <w:color w:val="000000" w:themeColor="text1"/>
          <w:kern w:val="0"/>
          <w:sz w:val="20"/>
          <w:szCs w:val="20"/>
        </w:rPr>
        <w:t>次系</w:t>
      </w:r>
      <w:proofErr w:type="gramStart"/>
      <w:r w:rsidRPr="00874F2F">
        <w:rPr>
          <w:rFonts w:ascii="Times New Roman" w:eastAsia="標楷體" w:hAnsi="Times New Roman" w:cs="Times New Roman" w:hint="eastAsia"/>
          <w:color w:val="000000" w:themeColor="text1"/>
          <w:kern w:val="0"/>
          <w:sz w:val="20"/>
          <w:szCs w:val="20"/>
        </w:rPr>
        <w:t>務</w:t>
      </w:r>
      <w:proofErr w:type="gramEnd"/>
      <w:r w:rsidRPr="00874F2F">
        <w:rPr>
          <w:rFonts w:ascii="Times New Roman" w:eastAsia="標楷體" w:hAnsi="Times New Roman" w:cs="Times New Roman" w:hint="eastAsia"/>
          <w:color w:val="000000" w:themeColor="text1"/>
          <w:kern w:val="0"/>
          <w:sz w:val="20"/>
          <w:szCs w:val="20"/>
        </w:rPr>
        <w:t>會議修正通過</w:t>
      </w:r>
    </w:p>
    <w:p w14:paraId="1F3D6F17" w14:textId="77777777" w:rsidR="00251F08" w:rsidRPr="00874F2F" w:rsidRDefault="00251F08" w:rsidP="00251F08">
      <w:pPr>
        <w:wordWrap w:val="0"/>
        <w:adjustRightInd w:val="0"/>
        <w:spacing w:line="220" w:lineRule="exact"/>
        <w:ind w:left="482" w:firstLine="210"/>
        <w:jc w:val="right"/>
        <w:textAlignment w:val="baseline"/>
        <w:rPr>
          <w:rFonts w:ascii="Times New Roman" w:eastAsia="標楷體" w:hAnsi="Times New Roman" w:cs="Times New Roman"/>
          <w:color w:val="000000" w:themeColor="text1"/>
          <w:kern w:val="0"/>
          <w:sz w:val="20"/>
          <w:szCs w:val="20"/>
        </w:rPr>
      </w:pPr>
      <w:r w:rsidRPr="00874F2F">
        <w:rPr>
          <w:rFonts w:ascii="Times New Roman" w:eastAsia="標楷體" w:hAnsi="Times New Roman" w:cs="Times New Roman"/>
          <w:color w:val="000000" w:themeColor="text1"/>
          <w:kern w:val="0"/>
          <w:sz w:val="20"/>
          <w:szCs w:val="20"/>
        </w:rPr>
        <w:t xml:space="preserve">   105</w:t>
      </w:r>
      <w:r w:rsidRPr="00874F2F">
        <w:rPr>
          <w:rFonts w:ascii="Times New Roman" w:eastAsia="標楷體" w:hAnsi="Times New Roman" w:cs="Times New Roman" w:hint="eastAsia"/>
          <w:color w:val="000000" w:themeColor="text1"/>
          <w:kern w:val="0"/>
          <w:sz w:val="20"/>
          <w:szCs w:val="20"/>
        </w:rPr>
        <w:t>年</w:t>
      </w:r>
      <w:r w:rsidRPr="00874F2F">
        <w:rPr>
          <w:rFonts w:ascii="Times New Roman" w:eastAsia="標楷體" w:hAnsi="Times New Roman" w:cs="Times New Roman"/>
          <w:color w:val="000000" w:themeColor="text1"/>
          <w:kern w:val="0"/>
          <w:sz w:val="20"/>
          <w:szCs w:val="20"/>
        </w:rPr>
        <w:t>1</w:t>
      </w:r>
      <w:r w:rsidRPr="00874F2F">
        <w:rPr>
          <w:rFonts w:ascii="Times New Roman" w:eastAsia="標楷體" w:hAnsi="Times New Roman" w:cs="Times New Roman" w:hint="eastAsia"/>
          <w:color w:val="000000" w:themeColor="text1"/>
          <w:kern w:val="0"/>
          <w:sz w:val="20"/>
          <w:szCs w:val="20"/>
        </w:rPr>
        <w:t>月</w:t>
      </w:r>
      <w:r w:rsidRPr="00874F2F">
        <w:rPr>
          <w:rFonts w:ascii="Times New Roman" w:eastAsia="標楷體" w:hAnsi="Times New Roman" w:cs="Times New Roman"/>
          <w:color w:val="000000" w:themeColor="text1"/>
          <w:kern w:val="0"/>
          <w:sz w:val="20"/>
          <w:szCs w:val="20"/>
        </w:rPr>
        <w:t>20</w:t>
      </w:r>
      <w:r w:rsidRPr="00874F2F">
        <w:rPr>
          <w:rFonts w:ascii="Times New Roman" w:eastAsia="標楷體" w:hAnsi="Times New Roman" w:cs="Times New Roman" w:hint="eastAsia"/>
          <w:color w:val="000000" w:themeColor="text1"/>
          <w:kern w:val="0"/>
          <w:sz w:val="20"/>
          <w:szCs w:val="20"/>
        </w:rPr>
        <w:t>日</w:t>
      </w:r>
      <w:r w:rsidRPr="00874F2F">
        <w:rPr>
          <w:rFonts w:ascii="Times New Roman" w:eastAsia="標楷體" w:hAnsi="Times New Roman" w:cs="Times New Roman"/>
          <w:color w:val="000000" w:themeColor="text1"/>
          <w:kern w:val="0"/>
          <w:sz w:val="20"/>
          <w:szCs w:val="20"/>
        </w:rPr>
        <w:t>104</w:t>
      </w:r>
      <w:r w:rsidRPr="00874F2F">
        <w:rPr>
          <w:rFonts w:ascii="Times New Roman" w:eastAsia="標楷體" w:hAnsi="Times New Roman" w:cs="Times New Roman" w:hint="eastAsia"/>
          <w:color w:val="000000" w:themeColor="text1"/>
          <w:kern w:val="0"/>
          <w:sz w:val="20"/>
          <w:szCs w:val="20"/>
        </w:rPr>
        <w:t>學年度第</w:t>
      </w:r>
      <w:r w:rsidRPr="00874F2F">
        <w:rPr>
          <w:rFonts w:ascii="Times New Roman" w:eastAsia="標楷體" w:hAnsi="Times New Roman" w:cs="Times New Roman"/>
          <w:color w:val="000000" w:themeColor="text1"/>
          <w:kern w:val="0"/>
          <w:sz w:val="20"/>
          <w:szCs w:val="20"/>
        </w:rPr>
        <w:t>5</w:t>
      </w:r>
      <w:r w:rsidRPr="00874F2F">
        <w:rPr>
          <w:rFonts w:ascii="Times New Roman" w:eastAsia="標楷體" w:hAnsi="Times New Roman" w:cs="Times New Roman" w:hint="eastAsia"/>
          <w:color w:val="000000" w:themeColor="text1"/>
          <w:kern w:val="0"/>
          <w:sz w:val="20"/>
          <w:szCs w:val="20"/>
        </w:rPr>
        <w:t>次系</w:t>
      </w:r>
      <w:proofErr w:type="gramStart"/>
      <w:r w:rsidRPr="00874F2F">
        <w:rPr>
          <w:rFonts w:ascii="Times New Roman" w:eastAsia="標楷體" w:hAnsi="Times New Roman" w:cs="Times New Roman" w:hint="eastAsia"/>
          <w:color w:val="000000" w:themeColor="text1"/>
          <w:kern w:val="0"/>
          <w:sz w:val="20"/>
          <w:szCs w:val="20"/>
        </w:rPr>
        <w:t>務</w:t>
      </w:r>
      <w:proofErr w:type="gramEnd"/>
      <w:r w:rsidRPr="00874F2F">
        <w:rPr>
          <w:rFonts w:ascii="Times New Roman" w:eastAsia="標楷體" w:hAnsi="Times New Roman" w:cs="Times New Roman" w:hint="eastAsia"/>
          <w:color w:val="000000" w:themeColor="text1"/>
          <w:kern w:val="0"/>
          <w:sz w:val="20"/>
          <w:szCs w:val="20"/>
        </w:rPr>
        <w:t>會議修正通過</w:t>
      </w:r>
    </w:p>
    <w:p w14:paraId="12DB99A7" w14:textId="77777777" w:rsidR="00251F08" w:rsidRPr="00874F2F" w:rsidRDefault="00251F08" w:rsidP="00251F08">
      <w:pPr>
        <w:adjustRightInd w:val="0"/>
        <w:spacing w:line="220" w:lineRule="exact"/>
        <w:ind w:left="482" w:firstLine="210"/>
        <w:jc w:val="right"/>
        <w:textAlignment w:val="baseline"/>
        <w:rPr>
          <w:rFonts w:ascii="Times New Roman" w:eastAsia="標楷體" w:hAnsi="Times New Roman" w:cs="Times New Roman"/>
          <w:color w:val="000000" w:themeColor="text1"/>
          <w:kern w:val="0"/>
          <w:sz w:val="20"/>
          <w:szCs w:val="20"/>
        </w:rPr>
      </w:pPr>
      <w:r w:rsidRPr="00874F2F">
        <w:rPr>
          <w:rFonts w:ascii="Times New Roman" w:eastAsia="標楷體" w:hAnsi="Times New Roman" w:cs="Times New Roman"/>
          <w:color w:val="000000" w:themeColor="text1"/>
          <w:kern w:val="0"/>
          <w:sz w:val="20"/>
          <w:szCs w:val="20"/>
        </w:rPr>
        <w:t>106</w:t>
      </w:r>
      <w:r w:rsidRPr="00874F2F">
        <w:rPr>
          <w:rFonts w:ascii="Times New Roman" w:eastAsia="標楷體" w:hAnsi="Times New Roman" w:cs="Times New Roman" w:hint="eastAsia"/>
          <w:color w:val="000000" w:themeColor="text1"/>
          <w:kern w:val="0"/>
          <w:sz w:val="20"/>
          <w:szCs w:val="20"/>
        </w:rPr>
        <w:t>年</w:t>
      </w:r>
      <w:r w:rsidRPr="00874F2F">
        <w:rPr>
          <w:rFonts w:ascii="Times New Roman" w:eastAsia="標楷體" w:hAnsi="Times New Roman" w:cs="Times New Roman"/>
          <w:color w:val="000000" w:themeColor="text1"/>
          <w:kern w:val="0"/>
          <w:sz w:val="20"/>
          <w:szCs w:val="20"/>
        </w:rPr>
        <w:t>1</w:t>
      </w:r>
      <w:r w:rsidRPr="00874F2F">
        <w:rPr>
          <w:rFonts w:ascii="Times New Roman" w:eastAsia="標楷體" w:hAnsi="Times New Roman" w:cs="Times New Roman" w:hint="eastAsia"/>
          <w:color w:val="000000" w:themeColor="text1"/>
          <w:kern w:val="0"/>
          <w:sz w:val="20"/>
          <w:szCs w:val="20"/>
        </w:rPr>
        <w:t>月</w:t>
      </w:r>
      <w:r w:rsidRPr="00874F2F">
        <w:rPr>
          <w:rFonts w:ascii="Times New Roman" w:eastAsia="標楷體" w:hAnsi="Times New Roman" w:cs="Times New Roman"/>
          <w:color w:val="000000" w:themeColor="text1"/>
          <w:kern w:val="0"/>
          <w:sz w:val="20"/>
          <w:szCs w:val="20"/>
        </w:rPr>
        <w:t>12</w:t>
      </w:r>
      <w:r w:rsidRPr="00874F2F">
        <w:rPr>
          <w:rFonts w:ascii="Times New Roman" w:eastAsia="標楷體" w:hAnsi="Times New Roman" w:cs="Times New Roman" w:hint="eastAsia"/>
          <w:color w:val="000000" w:themeColor="text1"/>
          <w:kern w:val="0"/>
          <w:sz w:val="20"/>
          <w:szCs w:val="20"/>
        </w:rPr>
        <w:t>日</w:t>
      </w:r>
      <w:r w:rsidRPr="00874F2F">
        <w:rPr>
          <w:rFonts w:ascii="Times New Roman" w:eastAsia="標楷體" w:hAnsi="Times New Roman" w:cs="Times New Roman"/>
          <w:color w:val="000000" w:themeColor="text1"/>
          <w:kern w:val="0"/>
          <w:sz w:val="20"/>
          <w:szCs w:val="20"/>
        </w:rPr>
        <w:t>105</w:t>
      </w:r>
      <w:r w:rsidRPr="00874F2F">
        <w:rPr>
          <w:rFonts w:ascii="Times New Roman" w:eastAsia="標楷體" w:hAnsi="Times New Roman" w:cs="Times New Roman" w:hint="eastAsia"/>
          <w:color w:val="000000" w:themeColor="text1"/>
          <w:kern w:val="0"/>
          <w:sz w:val="20"/>
          <w:szCs w:val="20"/>
        </w:rPr>
        <w:t>學年度第</w:t>
      </w:r>
      <w:r w:rsidRPr="00874F2F">
        <w:rPr>
          <w:rFonts w:ascii="Times New Roman" w:eastAsia="標楷體" w:hAnsi="Times New Roman" w:cs="Times New Roman"/>
          <w:color w:val="000000" w:themeColor="text1"/>
          <w:kern w:val="0"/>
          <w:sz w:val="20"/>
          <w:szCs w:val="20"/>
        </w:rPr>
        <w:t>5</w:t>
      </w:r>
      <w:r w:rsidRPr="00874F2F">
        <w:rPr>
          <w:rFonts w:ascii="Times New Roman" w:eastAsia="標楷體" w:hAnsi="Times New Roman" w:cs="Times New Roman" w:hint="eastAsia"/>
          <w:color w:val="000000" w:themeColor="text1"/>
          <w:kern w:val="0"/>
          <w:sz w:val="20"/>
          <w:szCs w:val="20"/>
        </w:rPr>
        <w:t>次系</w:t>
      </w:r>
      <w:proofErr w:type="gramStart"/>
      <w:r w:rsidRPr="00874F2F">
        <w:rPr>
          <w:rFonts w:ascii="Times New Roman" w:eastAsia="標楷體" w:hAnsi="Times New Roman" w:cs="Times New Roman" w:hint="eastAsia"/>
          <w:color w:val="000000" w:themeColor="text1"/>
          <w:kern w:val="0"/>
          <w:sz w:val="20"/>
          <w:szCs w:val="20"/>
        </w:rPr>
        <w:t>務</w:t>
      </w:r>
      <w:proofErr w:type="gramEnd"/>
      <w:r w:rsidRPr="00874F2F">
        <w:rPr>
          <w:rFonts w:ascii="Times New Roman" w:eastAsia="標楷體" w:hAnsi="Times New Roman" w:cs="Times New Roman" w:hint="eastAsia"/>
          <w:color w:val="000000" w:themeColor="text1"/>
          <w:kern w:val="0"/>
          <w:sz w:val="20"/>
          <w:szCs w:val="20"/>
        </w:rPr>
        <w:t>會議修正通過</w:t>
      </w:r>
    </w:p>
    <w:p w14:paraId="0DA25C69" w14:textId="77777777" w:rsidR="00251F08" w:rsidRPr="00874F2F" w:rsidRDefault="00251F08" w:rsidP="00251F08">
      <w:pPr>
        <w:adjustRightInd w:val="0"/>
        <w:spacing w:line="220" w:lineRule="exact"/>
        <w:ind w:left="482" w:firstLine="210"/>
        <w:jc w:val="right"/>
        <w:textAlignment w:val="baseline"/>
        <w:rPr>
          <w:rFonts w:ascii="Times New Roman" w:eastAsia="標楷體" w:hAnsi="Times New Roman" w:cs="Times New Roman"/>
          <w:color w:val="000000" w:themeColor="text1"/>
          <w:kern w:val="0"/>
          <w:sz w:val="20"/>
          <w:szCs w:val="20"/>
        </w:rPr>
      </w:pPr>
      <w:r w:rsidRPr="00874F2F">
        <w:rPr>
          <w:rFonts w:ascii="Times New Roman" w:eastAsia="標楷體" w:hAnsi="Times New Roman" w:cs="Times New Roman"/>
          <w:color w:val="000000" w:themeColor="text1"/>
          <w:kern w:val="0"/>
          <w:sz w:val="20"/>
          <w:szCs w:val="20"/>
        </w:rPr>
        <w:t>107</w:t>
      </w:r>
      <w:r w:rsidRPr="00874F2F">
        <w:rPr>
          <w:rFonts w:ascii="Times New Roman" w:eastAsia="標楷體" w:hAnsi="Times New Roman" w:cs="Times New Roman" w:hint="eastAsia"/>
          <w:color w:val="000000" w:themeColor="text1"/>
          <w:kern w:val="0"/>
          <w:sz w:val="20"/>
          <w:szCs w:val="20"/>
        </w:rPr>
        <w:t>年</w:t>
      </w:r>
      <w:r w:rsidRPr="00874F2F">
        <w:rPr>
          <w:rFonts w:ascii="Times New Roman" w:eastAsia="標楷體" w:hAnsi="Times New Roman" w:cs="Times New Roman"/>
          <w:color w:val="000000" w:themeColor="text1"/>
          <w:kern w:val="0"/>
          <w:sz w:val="20"/>
          <w:szCs w:val="20"/>
        </w:rPr>
        <w:t>10</w:t>
      </w:r>
      <w:r w:rsidRPr="00874F2F">
        <w:rPr>
          <w:rFonts w:ascii="Times New Roman" w:eastAsia="標楷體" w:hAnsi="Times New Roman" w:cs="Times New Roman" w:hint="eastAsia"/>
          <w:color w:val="000000" w:themeColor="text1"/>
          <w:kern w:val="0"/>
          <w:sz w:val="20"/>
          <w:szCs w:val="20"/>
        </w:rPr>
        <w:t>月</w:t>
      </w:r>
      <w:r w:rsidRPr="00874F2F">
        <w:rPr>
          <w:rFonts w:ascii="Times New Roman" w:eastAsia="標楷體" w:hAnsi="Times New Roman" w:cs="Times New Roman"/>
          <w:color w:val="000000" w:themeColor="text1"/>
          <w:kern w:val="0"/>
          <w:sz w:val="20"/>
          <w:szCs w:val="20"/>
        </w:rPr>
        <w:t>3</w:t>
      </w:r>
      <w:r w:rsidRPr="00874F2F">
        <w:rPr>
          <w:rFonts w:ascii="Times New Roman" w:eastAsia="標楷體" w:hAnsi="Times New Roman" w:cs="Times New Roman" w:hint="eastAsia"/>
          <w:color w:val="000000" w:themeColor="text1"/>
          <w:kern w:val="0"/>
          <w:sz w:val="20"/>
          <w:szCs w:val="20"/>
        </w:rPr>
        <w:t>日</w:t>
      </w:r>
      <w:r w:rsidRPr="00874F2F">
        <w:rPr>
          <w:rFonts w:ascii="Times New Roman" w:eastAsia="標楷體" w:hAnsi="Times New Roman" w:cs="Times New Roman"/>
          <w:color w:val="000000" w:themeColor="text1"/>
          <w:kern w:val="0"/>
          <w:sz w:val="20"/>
          <w:szCs w:val="20"/>
        </w:rPr>
        <w:t>107</w:t>
      </w:r>
      <w:r w:rsidRPr="00874F2F">
        <w:rPr>
          <w:rFonts w:ascii="Times New Roman" w:eastAsia="標楷體" w:hAnsi="Times New Roman" w:cs="Times New Roman" w:hint="eastAsia"/>
          <w:color w:val="000000" w:themeColor="text1"/>
          <w:kern w:val="0"/>
          <w:sz w:val="20"/>
          <w:szCs w:val="20"/>
        </w:rPr>
        <w:t>學年度第</w:t>
      </w:r>
      <w:r w:rsidRPr="00874F2F">
        <w:rPr>
          <w:rFonts w:ascii="Times New Roman" w:eastAsia="標楷體" w:hAnsi="Times New Roman" w:cs="Times New Roman"/>
          <w:color w:val="000000" w:themeColor="text1"/>
          <w:kern w:val="0"/>
          <w:sz w:val="20"/>
          <w:szCs w:val="20"/>
        </w:rPr>
        <w:t>2</w:t>
      </w:r>
      <w:r w:rsidRPr="00874F2F">
        <w:rPr>
          <w:rFonts w:ascii="Times New Roman" w:eastAsia="標楷體" w:hAnsi="Times New Roman" w:cs="Times New Roman" w:hint="eastAsia"/>
          <w:color w:val="000000" w:themeColor="text1"/>
          <w:kern w:val="0"/>
          <w:sz w:val="20"/>
          <w:szCs w:val="20"/>
        </w:rPr>
        <w:t>次系</w:t>
      </w:r>
      <w:proofErr w:type="gramStart"/>
      <w:r w:rsidRPr="00874F2F">
        <w:rPr>
          <w:rFonts w:ascii="Times New Roman" w:eastAsia="標楷體" w:hAnsi="Times New Roman" w:cs="Times New Roman" w:hint="eastAsia"/>
          <w:color w:val="000000" w:themeColor="text1"/>
          <w:kern w:val="0"/>
          <w:sz w:val="20"/>
          <w:szCs w:val="20"/>
        </w:rPr>
        <w:t>務</w:t>
      </w:r>
      <w:proofErr w:type="gramEnd"/>
      <w:r w:rsidRPr="00874F2F">
        <w:rPr>
          <w:rFonts w:ascii="Times New Roman" w:eastAsia="標楷體" w:hAnsi="Times New Roman" w:cs="Times New Roman" w:hint="eastAsia"/>
          <w:color w:val="000000" w:themeColor="text1"/>
          <w:kern w:val="0"/>
          <w:sz w:val="20"/>
          <w:szCs w:val="20"/>
        </w:rPr>
        <w:t>會議修正通過</w:t>
      </w:r>
    </w:p>
    <w:p w14:paraId="28BFD939" w14:textId="77777777" w:rsidR="00251F08" w:rsidRPr="00874F2F" w:rsidRDefault="00251F08" w:rsidP="00251F08">
      <w:pPr>
        <w:adjustRightInd w:val="0"/>
        <w:spacing w:line="220" w:lineRule="exact"/>
        <w:ind w:left="482" w:firstLine="210"/>
        <w:jc w:val="right"/>
        <w:textAlignment w:val="baseline"/>
        <w:rPr>
          <w:rFonts w:ascii="Times New Roman" w:eastAsia="標楷體" w:hAnsi="Times New Roman" w:cs="Times New Roman"/>
          <w:color w:val="000000" w:themeColor="text1"/>
          <w:kern w:val="0"/>
          <w:sz w:val="20"/>
          <w:szCs w:val="20"/>
        </w:rPr>
      </w:pPr>
      <w:r w:rsidRPr="00874F2F">
        <w:rPr>
          <w:rFonts w:ascii="Times New Roman" w:eastAsia="標楷體" w:hAnsi="Times New Roman" w:cs="Times New Roman"/>
          <w:color w:val="000000" w:themeColor="text1"/>
          <w:kern w:val="0"/>
          <w:sz w:val="20"/>
          <w:szCs w:val="20"/>
        </w:rPr>
        <w:t>110</w:t>
      </w:r>
      <w:r w:rsidRPr="00874F2F">
        <w:rPr>
          <w:rFonts w:ascii="Times New Roman" w:eastAsia="標楷體" w:hAnsi="Times New Roman" w:cs="Times New Roman" w:hint="eastAsia"/>
          <w:color w:val="000000" w:themeColor="text1"/>
          <w:kern w:val="0"/>
          <w:sz w:val="20"/>
          <w:szCs w:val="20"/>
        </w:rPr>
        <w:t>年</w:t>
      </w:r>
      <w:r w:rsidRPr="00874F2F">
        <w:rPr>
          <w:rFonts w:ascii="Times New Roman" w:eastAsia="標楷體" w:hAnsi="Times New Roman" w:cs="Times New Roman"/>
          <w:color w:val="000000" w:themeColor="text1"/>
          <w:kern w:val="0"/>
          <w:sz w:val="20"/>
          <w:szCs w:val="20"/>
        </w:rPr>
        <w:t>1</w:t>
      </w:r>
      <w:r w:rsidRPr="00874F2F">
        <w:rPr>
          <w:rFonts w:ascii="Times New Roman" w:eastAsia="標楷體" w:hAnsi="Times New Roman" w:cs="Times New Roman" w:hint="eastAsia"/>
          <w:color w:val="000000" w:themeColor="text1"/>
          <w:kern w:val="0"/>
          <w:sz w:val="20"/>
          <w:szCs w:val="20"/>
        </w:rPr>
        <w:t>月</w:t>
      </w:r>
      <w:r w:rsidRPr="00874F2F">
        <w:rPr>
          <w:rFonts w:ascii="Times New Roman" w:eastAsia="標楷體" w:hAnsi="Times New Roman" w:cs="Times New Roman" w:hint="eastAsia"/>
          <w:color w:val="000000" w:themeColor="text1"/>
          <w:kern w:val="0"/>
          <w:sz w:val="20"/>
          <w:szCs w:val="20"/>
        </w:rPr>
        <w:t>6</w:t>
      </w:r>
      <w:r w:rsidRPr="00874F2F">
        <w:rPr>
          <w:rFonts w:ascii="Times New Roman" w:eastAsia="標楷體" w:hAnsi="Times New Roman" w:cs="Times New Roman" w:hint="eastAsia"/>
          <w:color w:val="000000" w:themeColor="text1"/>
          <w:kern w:val="0"/>
          <w:sz w:val="20"/>
          <w:szCs w:val="20"/>
        </w:rPr>
        <w:t>日</w:t>
      </w:r>
      <w:r w:rsidRPr="00874F2F">
        <w:rPr>
          <w:rFonts w:ascii="Times New Roman" w:eastAsia="標楷體" w:hAnsi="Times New Roman" w:cs="Times New Roman"/>
          <w:color w:val="000000" w:themeColor="text1"/>
          <w:kern w:val="0"/>
          <w:sz w:val="20"/>
          <w:szCs w:val="20"/>
        </w:rPr>
        <w:t>109</w:t>
      </w:r>
      <w:r w:rsidRPr="00874F2F">
        <w:rPr>
          <w:rFonts w:ascii="Times New Roman" w:eastAsia="標楷體" w:hAnsi="Times New Roman" w:cs="Times New Roman" w:hint="eastAsia"/>
          <w:color w:val="000000" w:themeColor="text1"/>
          <w:kern w:val="0"/>
          <w:sz w:val="20"/>
          <w:szCs w:val="20"/>
        </w:rPr>
        <w:t>學年度第</w:t>
      </w:r>
      <w:r w:rsidRPr="00874F2F">
        <w:rPr>
          <w:rFonts w:ascii="Times New Roman" w:eastAsia="標楷體" w:hAnsi="Times New Roman" w:cs="Times New Roman" w:hint="eastAsia"/>
          <w:color w:val="000000" w:themeColor="text1"/>
          <w:kern w:val="0"/>
          <w:sz w:val="20"/>
          <w:szCs w:val="20"/>
        </w:rPr>
        <w:t>6</w:t>
      </w:r>
      <w:r w:rsidRPr="00874F2F">
        <w:rPr>
          <w:rFonts w:ascii="Times New Roman" w:eastAsia="標楷體" w:hAnsi="Times New Roman" w:cs="Times New Roman" w:hint="eastAsia"/>
          <w:color w:val="000000" w:themeColor="text1"/>
          <w:kern w:val="0"/>
          <w:sz w:val="20"/>
          <w:szCs w:val="20"/>
        </w:rPr>
        <w:t>次系</w:t>
      </w:r>
      <w:proofErr w:type="gramStart"/>
      <w:r w:rsidRPr="00874F2F">
        <w:rPr>
          <w:rFonts w:ascii="Times New Roman" w:eastAsia="標楷體" w:hAnsi="Times New Roman" w:cs="Times New Roman" w:hint="eastAsia"/>
          <w:color w:val="000000" w:themeColor="text1"/>
          <w:kern w:val="0"/>
          <w:sz w:val="20"/>
          <w:szCs w:val="20"/>
        </w:rPr>
        <w:t>務</w:t>
      </w:r>
      <w:proofErr w:type="gramEnd"/>
      <w:r w:rsidRPr="00874F2F">
        <w:rPr>
          <w:rFonts w:ascii="Times New Roman" w:eastAsia="標楷體" w:hAnsi="Times New Roman" w:cs="Times New Roman" w:hint="eastAsia"/>
          <w:color w:val="000000" w:themeColor="text1"/>
          <w:kern w:val="0"/>
          <w:sz w:val="20"/>
          <w:szCs w:val="20"/>
        </w:rPr>
        <w:t>會議修正通過</w:t>
      </w:r>
    </w:p>
    <w:p w14:paraId="62FD3892" w14:textId="7403A5FA" w:rsidR="00251F08" w:rsidRPr="00874F2F" w:rsidRDefault="00251F08" w:rsidP="00251F08">
      <w:pPr>
        <w:adjustRightInd w:val="0"/>
        <w:spacing w:line="220" w:lineRule="exact"/>
        <w:ind w:left="482" w:firstLine="210"/>
        <w:jc w:val="right"/>
        <w:textAlignment w:val="baseline"/>
        <w:rPr>
          <w:rFonts w:ascii="Times New Roman" w:eastAsia="標楷體" w:hAnsi="Times New Roman" w:cs="Times New Roman"/>
          <w:color w:val="000000" w:themeColor="text1"/>
          <w:kern w:val="0"/>
          <w:sz w:val="20"/>
          <w:szCs w:val="20"/>
        </w:rPr>
      </w:pPr>
      <w:r w:rsidRPr="00874F2F">
        <w:rPr>
          <w:rFonts w:ascii="Times New Roman" w:eastAsia="標楷體" w:hAnsi="Times New Roman" w:cs="Times New Roman"/>
          <w:color w:val="000000" w:themeColor="text1"/>
          <w:kern w:val="0"/>
          <w:sz w:val="20"/>
          <w:szCs w:val="20"/>
        </w:rPr>
        <w:t>111</w:t>
      </w:r>
      <w:r w:rsidRPr="00874F2F">
        <w:rPr>
          <w:rFonts w:ascii="Times New Roman" w:eastAsia="標楷體" w:hAnsi="Times New Roman" w:cs="Times New Roman" w:hint="eastAsia"/>
          <w:color w:val="000000" w:themeColor="text1"/>
          <w:kern w:val="0"/>
          <w:sz w:val="20"/>
          <w:szCs w:val="20"/>
        </w:rPr>
        <w:t>年</w:t>
      </w:r>
      <w:r w:rsidRPr="00874F2F">
        <w:rPr>
          <w:rFonts w:ascii="Times New Roman" w:eastAsia="標楷體" w:hAnsi="Times New Roman" w:cs="Times New Roman"/>
          <w:color w:val="000000" w:themeColor="text1"/>
          <w:kern w:val="0"/>
          <w:sz w:val="20"/>
          <w:szCs w:val="20"/>
        </w:rPr>
        <w:t>4</w:t>
      </w:r>
      <w:r w:rsidRPr="00874F2F">
        <w:rPr>
          <w:rFonts w:ascii="Times New Roman" w:eastAsia="標楷體" w:hAnsi="Times New Roman" w:cs="Times New Roman" w:hint="eastAsia"/>
          <w:color w:val="000000" w:themeColor="text1"/>
          <w:kern w:val="0"/>
          <w:sz w:val="20"/>
          <w:szCs w:val="20"/>
        </w:rPr>
        <w:t>月</w:t>
      </w:r>
      <w:r w:rsidRPr="00874F2F">
        <w:rPr>
          <w:rFonts w:ascii="Times New Roman" w:eastAsia="標楷體" w:hAnsi="Times New Roman" w:cs="Times New Roman"/>
          <w:color w:val="000000" w:themeColor="text1"/>
          <w:kern w:val="0"/>
          <w:sz w:val="20"/>
          <w:szCs w:val="20"/>
        </w:rPr>
        <w:t>13</w:t>
      </w:r>
      <w:r w:rsidRPr="00874F2F">
        <w:rPr>
          <w:rFonts w:ascii="Times New Roman" w:eastAsia="標楷體" w:hAnsi="Times New Roman" w:cs="Times New Roman" w:hint="eastAsia"/>
          <w:color w:val="000000" w:themeColor="text1"/>
          <w:kern w:val="0"/>
          <w:sz w:val="20"/>
          <w:szCs w:val="20"/>
        </w:rPr>
        <w:t>日</w:t>
      </w:r>
      <w:r w:rsidRPr="00874F2F">
        <w:rPr>
          <w:rFonts w:ascii="Times New Roman" w:eastAsia="標楷體" w:hAnsi="Times New Roman" w:cs="Times New Roman"/>
          <w:color w:val="000000" w:themeColor="text1"/>
          <w:kern w:val="0"/>
          <w:sz w:val="20"/>
          <w:szCs w:val="20"/>
        </w:rPr>
        <w:t>110</w:t>
      </w:r>
      <w:r w:rsidRPr="00874F2F">
        <w:rPr>
          <w:rFonts w:ascii="Times New Roman" w:eastAsia="標楷體" w:hAnsi="Times New Roman" w:cs="Times New Roman" w:hint="eastAsia"/>
          <w:color w:val="000000" w:themeColor="text1"/>
          <w:kern w:val="0"/>
          <w:sz w:val="20"/>
          <w:szCs w:val="20"/>
        </w:rPr>
        <w:t>學年度第</w:t>
      </w:r>
      <w:r w:rsidRPr="00874F2F">
        <w:rPr>
          <w:rFonts w:ascii="Times New Roman" w:eastAsia="標楷體" w:hAnsi="Times New Roman" w:cs="Times New Roman"/>
          <w:color w:val="000000" w:themeColor="text1"/>
          <w:kern w:val="0"/>
          <w:sz w:val="20"/>
          <w:szCs w:val="20"/>
        </w:rPr>
        <w:t>6</w:t>
      </w:r>
      <w:r w:rsidRPr="00874F2F">
        <w:rPr>
          <w:rFonts w:ascii="Times New Roman" w:eastAsia="標楷體" w:hAnsi="Times New Roman" w:cs="Times New Roman" w:hint="eastAsia"/>
          <w:color w:val="000000" w:themeColor="text1"/>
          <w:kern w:val="0"/>
          <w:sz w:val="20"/>
          <w:szCs w:val="20"/>
        </w:rPr>
        <w:t>次系</w:t>
      </w:r>
      <w:proofErr w:type="gramStart"/>
      <w:r w:rsidRPr="00874F2F">
        <w:rPr>
          <w:rFonts w:ascii="Times New Roman" w:eastAsia="標楷體" w:hAnsi="Times New Roman" w:cs="Times New Roman" w:hint="eastAsia"/>
          <w:color w:val="000000" w:themeColor="text1"/>
          <w:kern w:val="0"/>
          <w:sz w:val="20"/>
          <w:szCs w:val="20"/>
        </w:rPr>
        <w:t>務</w:t>
      </w:r>
      <w:proofErr w:type="gramEnd"/>
      <w:r w:rsidRPr="00874F2F">
        <w:rPr>
          <w:rFonts w:ascii="Times New Roman" w:eastAsia="標楷體" w:hAnsi="Times New Roman" w:cs="Times New Roman" w:hint="eastAsia"/>
          <w:color w:val="000000" w:themeColor="text1"/>
          <w:kern w:val="0"/>
          <w:sz w:val="20"/>
          <w:szCs w:val="20"/>
        </w:rPr>
        <w:t>會議修正通過</w:t>
      </w:r>
    </w:p>
    <w:p w14:paraId="574C108E" w14:textId="77777777" w:rsidR="00251F08" w:rsidRPr="00874F2F" w:rsidRDefault="00251F08" w:rsidP="00251F08">
      <w:pPr>
        <w:adjustRightInd w:val="0"/>
        <w:spacing w:line="340" w:lineRule="exact"/>
        <w:textAlignment w:val="baseline"/>
        <w:rPr>
          <w:rFonts w:ascii="標楷體" w:eastAsia="標楷體" w:hAnsi="標楷體" w:cs="Times New Roman"/>
          <w:color w:val="000000" w:themeColor="text1"/>
          <w:kern w:val="0"/>
          <w:szCs w:val="24"/>
        </w:rPr>
      </w:pPr>
    </w:p>
    <w:p w14:paraId="1C23FF10" w14:textId="77777777" w:rsidR="00251F08" w:rsidRPr="00874F2F" w:rsidRDefault="00251F08" w:rsidP="0051295F">
      <w:pPr>
        <w:numPr>
          <w:ilvl w:val="0"/>
          <w:numId w:val="48"/>
        </w:numPr>
        <w:adjustRightInd w:val="0"/>
        <w:spacing w:line="340" w:lineRule="exact"/>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依據國立中正大學獎助學金實施要點辦理。</w:t>
      </w:r>
    </w:p>
    <w:p w14:paraId="2BFCDCBC" w14:textId="77777777" w:rsidR="00251F08" w:rsidRPr="00874F2F" w:rsidRDefault="00251F08" w:rsidP="0051295F">
      <w:pPr>
        <w:numPr>
          <w:ilvl w:val="0"/>
          <w:numId w:val="48"/>
        </w:numPr>
        <w:adjustRightInd w:val="0"/>
        <w:spacing w:line="340" w:lineRule="exact"/>
        <w:ind w:left="510" w:rightChars="-67" w:right="-161" w:hanging="51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為獎勵申請本獎學金前一年研究生研究發表及參與推動實務表現優良之研究生，特訂定本要點。</w:t>
      </w:r>
    </w:p>
    <w:p w14:paraId="1EACDC8F" w14:textId="77777777" w:rsidR="00251F08" w:rsidRPr="00874F2F" w:rsidRDefault="00251F08" w:rsidP="00251F08">
      <w:pPr>
        <w:adjustRightInd w:val="0"/>
        <w:spacing w:line="340" w:lineRule="exact"/>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三、本獎學金之發放標準及金額規定如下：</w:t>
      </w:r>
    </w:p>
    <w:p w14:paraId="68961FA1" w14:textId="77777777" w:rsidR="00251F08" w:rsidRPr="00874F2F" w:rsidRDefault="00251F08" w:rsidP="00251F08">
      <w:pPr>
        <w:adjustRightInd w:val="0"/>
        <w:spacing w:line="340" w:lineRule="exact"/>
        <w:ind w:firstLineChars="100" w:firstLine="2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w:t>
      </w:r>
      <w:r w:rsidRPr="00874F2F">
        <w:rPr>
          <w:rFonts w:ascii="標楷體" w:eastAsia="標楷體" w:hAnsi="標楷體" w:cs="Times New Roman"/>
          <w:color w:val="000000" w:themeColor="text1"/>
          <w:kern w:val="0"/>
          <w:szCs w:val="24"/>
        </w:rPr>
        <w:t>一</w:t>
      </w:r>
      <w:r w:rsidRPr="00874F2F">
        <w:rPr>
          <w:rFonts w:ascii="標楷體" w:eastAsia="標楷體" w:hAnsi="標楷體" w:cs="Times New Roman" w:hint="eastAsia"/>
          <w:color w:val="000000" w:themeColor="text1"/>
          <w:kern w:val="0"/>
          <w:szCs w:val="24"/>
        </w:rPr>
        <w:t>）以本系名義研究發表</w:t>
      </w:r>
      <w:r w:rsidRPr="00874F2F">
        <w:rPr>
          <w:rFonts w:eastAsia="標楷體"/>
          <w:color w:val="000000" w:themeColor="text1"/>
        </w:rPr>
        <w:t>獎學金</w:t>
      </w:r>
    </w:p>
    <w:p w14:paraId="624860D7" w14:textId="77777777" w:rsidR="00251F08" w:rsidRPr="00874F2F" w:rsidRDefault="00251F08" w:rsidP="0051295F">
      <w:pPr>
        <w:numPr>
          <w:ilvl w:val="0"/>
          <w:numId w:val="49"/>
        </w:numPr>
        <w:tabs>
          <w:tab w:val="num" w:pos="1080"/>
        </w:tabs>
        <w:adjustRightInd w:val="0"/>
        <w:spacing w:line="340" w:lineRule="exact"/>
        <w:ind w:hanging="8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發表SSCI或收錄於</w:t>
      </w:r>
      <w:r w:rsidRPr="00874F2F">
        <w:rPr>
          <w:rFonts w:ascii="標楷體" w:eastAsia="標楷體" w:hAnsi="標楷體" w:cs="Times New Roman"/>
          <w:color w:val="000000" w:themeColor="text1"/>
          <w:kern w:val="0"/>
          <w:szCs w:val="24"/>
        </w:rPr>
        <w:t>Scopus</w:t>
      </w:r>
      <w:r w:rsidRPr="00874F2F">
        <w:rPr>
          <w:rFonts w:ascii="標楷體" w:eastAsia="標楷體" w:hAnsi="標楷體" w:cs="Times New Roman" w:hint="eastAsia"/>
          <w:color w:val="000000" w:themeColor="text1"/>
          <w:kern w:val="0"/>
          <w:szCs w:val="24"/>
        </w:rPr>
        <w:t>資料庫期刊論文，每篇新台幣最高壹萬貳仟元整；</w:t>
      </w:r>
    </w:p>
    <w:p w14:paraId="0DB813E4" w14:textId="77777777" w:rsidR="00251F08" w:rsidRPr="00874F2F" w:rsidRDefault="00251F08" w:rsidP="0051295F">
      <w:pPr>
        <w:numPr>
          <w:ilvl w:val="0"/>
          <w:numId w:val="49"/>
        </w:numPr>
        <w:tabs>
          <w:tab w:val="num" w:pos="1080"/>
        </w:tabs>
        <w:adjustRightInd w:val="0"/>
        <w:spacing w:line="340" w:lineRule="exact"/>
        <w:ind w:hanging="8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發表TSSCI期刊論文，每篇新台幣最高捌仟元整；</w:t>
      </w:r>
    </w:p>
    <w:p w14:paraId="69DFC800" w14:textId="77777777" w:rsidR="00251F08" w:rsidRPr="00874F2F" w:rsidRDefault="00251F08" w:rsidP="0051295F">
      <w:pPr>
        <w:numPr>
          <w:ilvl w:val="0"/>
          <w:numId w:val="49"/>
        </w:numPr>
        <w:tabs>
          <w:tab w:val="num" w:pos="1080"/>
        </w:tabs>
        <w:adjustRightInd w:val="0"/>
        <w:spacing w:line="340" w:lineRule="exact"/>
        <w:ind w:hanging="8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發表科技部三級期刊論文，每篇新台幣最高陸仟元整；</w:t>
      </w:r>
    </w:p>
    <w:p w14:paraId="49088E5A" w14:textId="77777777" w:rsidR="00251F08" w:rsidRPr="00874F2F" w:rsidRDefault="00251F08" w:rsidP="0051295F">
      <w:pPr>
        <w:numPr>
          <w:ilvl w:val="0"/>
          <w:numId w:val="49"/>
        </w:numPr>
        <w:tabs>
          <w:tab w:val="clear" w:pos="1560"/>
          <w:tab w:val="num" w:pos="1080"/>
        </w:tabs>
        <w:adjustRightInd w:val="0"/>
        <w:spacing w:line="340" w:lineRule="exact"/>
        <w:ind w:left="1134" w:hanging="414"/>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發表國際性研討會</w:t>
      </w:r>
      <w:r w:rsidRPr="00874F2F">
        <w:rPr>
          <w:rFonts w:ascii="標楷體" w:eastAsia="標楷體" w:hAnsi="標楷體" w:cs="Times New Roman"/>
          <w:color w:val="000000" w:themeColor="text1"/>
          <w:kern w:val="0"/>
          <w:szCs w:val="24"/>
        </w:rPr>
        <w:t>Scopus</w:t>
      </w:r>
      <w:r w:rsidRPr="00874F2F">
        <w:rPr>
          <w:rFonts w:ascii="標楷體" w:eastAsia="標楷體" w:hAnsi="標楷體" w:cs="Times New Roman" w:hint="eastAsia"/>
          <w:color w:val="000000" w:themeColor="text1"/>
          <w:kern w:val="0"/>
          <w:szCs w:val="24"/>
        </w:rPr>
        <w:t>收錄之文章，每篇新台幣伍仟元整；</w:t>
      </w:r>
    </w:p>
    <w:p w14:paraId="6849F12E" w14:textId="77777777" w:rsidR="00251F08" w:rsidRPr="00874F2F" w:rsidRDefault="00251F08" w:rsidP="0051295F">
      <w:pPr>
        <w:numPr>
          <w:ilvl w:val="0"/>
          <w:numId w:val="49"/>
        </w:numPr>
        <w:tabs>
          <w:tab w:val="num" w:pos="1080"/>
        </w:tabs>
        <w:adjustRightInd w:val="0"/>
        <w:spacing w:line="340" w:lineRule="exact"/>
        <w:ind w:hanging="8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發表具嚴格雙外審期刊論文（須附審查意見），每篇新台幣最高肆仟元整；</w:t>
      </w:r>
    </w:p>
    <w:p w14:paraId="77B64D6C" w14:textId="77777777" w:rsidR="00251F08" w:rsidRPr="00874F2F" w:rsidRDefault="00251F08" w:rsidP="0051295F">
      <w:pPr>
        <w:numPr>
          <w:ilvl w:val="0"/>
          <w:numId w:val="49"/>
        </w:numPr>
        <w:tabs>
          <w:tab w:val="clear" w:pos="1560"/>
          <w:tab w:val="num" w:pos="1080"/>
        </w:tabs>
        <w:adjustRightInd w:val="0"/>
        <w:spacing w:line="340" w:lineRule="exact"/>
        <w:ind w:left="1134" w:hanging="414"/>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出席國際性研討會以英文發表之論文，每篇新台幣參仟元整；</w:t>
      </w:r>
    </w:p>
    <w:p w14:paraId="27C50EAA" w14:textId="77777777" w:rsidR="00251F08" w:rsidRPr="00874F2F" w:rsidRDefault="00251F08" w:rsidP="0051295F">
      <w:pPr>
        <w:numPr>
          <w:ilvl w:val="0"/>
          <w:numId w:val="49"/>
        </w:numPr>
        <w:tabs>
          <w:tab w:val="num" w:pos="1080"/>
        </w:tabs>
        <w:adjustRightInd w:val="0"/>
        <w:spacing w:line="340" w:lineRule="exact"/>
        <w:ind w:hanging="8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發表專書或專書論文，每篇新台幣最高貳仟元整；</w:t>
      </w:r>
    </w:p>
    <w:p w14:paraId="4DD04EEC" w14:textId="77777777" w:rsidR="00251F08" w:rsidRPr="00874F2F" w:rsidRDefault="00251F08" w:rsidP="0051295F">
      <w:pPr>
        <w:numPr>
          <w:ilvl w:val="0"/>
          <w:numId w:val="49"/>
        </w:numPr>
        <w:tabs>
          <w:tab w:val="num" w:pos="1080"/>
        </w:tabs>
        <w:adjustRightInd w:val="0"/>
        <w:spacing w:line="340" w:lineRule="exact"/>
        <w:ind w:hanging="8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出席全國性或國際性研討會以中文發表之論文，每篇新台幣壹仟元整；</w:t>
      </w:r>
    </w:p>
    <w:p w14:paraId="4B70924B" w14:textId="77777777" w:rsidR="00251F08" w:rsidRPr="00874F2F" w:rsidRDefault="00251F08" w:rsidP="0051295F">
      <w:pPr>
        <w:numPr>
          <w:ilvl w:val="0"/>
          <w:numId w:val="49"/>
        </w:numPr>
        <w:tabs>
          <w:tab w:val="num" w:pos="1080"/>
        </w:tabs>
        <w:adjustRightInd w:val="0"/>
        <w:spacing w:line="340" w:lineRule="exact"/>
        <w:ind w:hanging="8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出席研討會以海報發表之論文，每篇新台幣伍佰元整。</w:t>
      </w:r>
    </w:p>
    <w:p w14:paraId="38A929ED" w14:textId="77777777" w:rsidR="00251F08" w:rsidRPr="00874F2F" w:rsidRDefault="00251F08" w:rsidP="00251F08">
      <w:pPr>
        <w:adjustRightInd w:val="0"/>
        <w:spacing w:line="340" w:lineRule="exact"/>
        <w:ind w:left="720"/>
        <w:textAlignment w:val="baseline"/>
        <w:rPr>
          <w:rFonts w:ascii="標楷體" w:eastAsia="標楷體" w:hAnsi="標楷體" w:cs="Times New Roman"/>
          <w:color w:val="000000" w:themeColor="text1"/>
          <w:szCs w:val="24"/>
        </w:rPr>
      </w:pPr>
      <w:r w:rsidRPr="00874F2F">
        <w:rPr>
          <w:rFonts w:ascii="標楷體" w:eastAsia="標楷體" w:hAnsi="標楷體" w:cs="Times New Roman" w:hint="eastAsia"/>
          <w:color w:val="000000" w:themeColor="text1"/>
          <w:szCs w:val="28"/>
        </w:rPr>
        <w:t xml:space="preserve">   研究生需先滿足畢業門檻所</w:t>
      </w:r>
      <w:proofErr w:type="gramStart"/>
      <w:r w:rsidRPr="00874F2F">
        <w:rPr>
          <w:rFonts w:ascii="標楷體" w:eastAsia="標楷體" w:hAnsi="標楷體" w:cs="Times New Roman" w:hint="eastAsia"/>
          <w:color w:val="000000" w:themeColor="text1"/>
          <w:szCs w:val="28"/>
        </w:rPr>
        <w:t>規定之篇數</w:t>
      </w:r>
      <w:proofErr w:type="gramEnd"/>
      <w:r w:rsidRPr="00874F2F">
        <w:rPr>
          <w:rFonts w:ascii="標楷體" w:eastAsia="標楷體" w:hAnsi="標楷體" w:cs="Times New Roman" w:hint="eastAsia"/>
          <w:color w:val="000000" w:themeColor="text1"/>
          <w:szCs w:val="28"/>
        </w:rPr>
        <w:t>，超出</w:t>
      </w:r>
      <w:proofErr w:type="gramStart"/>
      <w:r w:rsidRPr="00874F2F">
        <w:rPr>
          <w:rFonts w:ascii="標楷體" w:eastAsia="標楷體" w:hAnsi="標楷體" w:cs="Times New Roman" w:hint="eastAsia"/>
          <w:color w:val="000000" w:themeColor="text1"/>
          <w:szCs w:val="28"/>
        </w:rPr>
        <w:t>之篇數</w:t>
      </w:r>
      <w:proofErr w:type="gramEnd"/>
      <w:r w:rsidRPr="00874F2F">
        <w:rPr>
          <w:rFonts w:ascii="標楷體" w:eastAsia="標楷體" w:hAnsi="標楷體" w:cs="Times New Roman" w:hint="eastAsia"/>
          <w:color w:val="000000" w:themeColor="text1"/>
          <w:szCs w:val="28"/>
        </w:rPr>
        <w:t>始得申請補助，惟發表於</w:t>
      </w:r>
      <w:r w:rsidRPr="00874F2F">
        <w:rPr>
          <w:rFonts w:ascii="標楷體" w:eastAsia="標楷體" w:hAnsi="標楷體" w:cs="Times New Roman"/>
          <w:color w:val="000000" w:themeColor="text1"/>
          <w:kern w:val="0"/>
          <w:szCs w:val="24"/>
        </w:rPr>
        <w:t>Scopus</w:t>
      </w:r>
      <w:r w:rsidRPr="00874F2F">
        <w:rPr>
          <w:rFonts w:ascii="標楷體" w:eastAsia="標楷體" w:hAnsi="標楷體" w:cs="Times New Roman" w:hint="eastAsia"/>
          <w:color w:val="000000" w:themeColor="text1"/>
          <w:kern w:val="0"/>
          <w:szCs w:val="24"/>
        </w:rPr>
        <w:t>、</w:t>
      </w:r>
      <w:r w:rsidRPr="00874F2F">
        <w:rPr>
          <w:rFonts w:ascii="標楷體" w:eastAsia="標楷體" w:hAnsi="標楷體" w:cs="Times New Roman" w:hint="eastAsia"/>
          <w:color w:val="000000" w:themeColor="text1"/>
          <w:szCs w:val="28"/>
        </w:rPr>
        <w:t>SSCI、T</w:t>
      </w:r>
      <w:r w:rsidRPr="00874F2F">
        <w:rPr>
          <w:rFonts w:ascii="標楷體" w:eastAsia="標楷體" w:hAnsi="標楷體" w:cs="Times New Roman"/>
          <w:color w:val="000000" w:themeColor="text1"/>
          <w:szCs w:val="28"/>
        </w:rPr>
        <w:t>SSCI</w:t>
      </w:r>
      <w:r w:rsidRPr="00874F2F">
        <w:rPr>
          <w:rFonts w:ascii="標楷體" w:eastAsia="標楷體" w:hAnsi="標楷體" w:cs="Times New Roman" w:hint="eastAsia"/>
          <w:color w:val="000000" w:themeColor="text1"/>
          <w:szCs w:val="28"/>
        </w:rPr>
        <w:t>之期刊，不在此限。</w:t>
      </w:r>
      <w:r w:rsidRPr="00874F2F">
        <w:rPr>
          <w:rFonts w:ascii="標楷體" w:eastAsia="標楷體" w:hAnsi="標楷體" w:cs="Times New Roman" w:hint="eastAsia"/>
          <w:bCs/>
          <w:color w:val="000000" w:themeColor="text1"/>
          <w:szCs w:val="24"/>
        </w:rPr>
        <w:t>上述期刊或研討會以具有審查制度者為原則，學生與教師合著時，應剔除教師人數，由學生獲得全部獎學金；</w:t>
      </w:r>
      <w:r w:rsidRPr="00874F2F">
        <w:rPr>
          <w:rFonts w:ascii="標楷體" w:eastAsia="標楷體" w:hAnsi="標楷體" w:cs="Times New Roman" w:hint="eastAsia"/>
          <w:color w:val="000000" w:themeColor="text1"/>
          <w:szCs w:val="24"/>
        </w:rPr>
        <w:t>若與</w:t>
      </w:r>
      <w:r w:rsidRPr="00874F2F">
        <w:rPr>
          <w:rFonts w:ascii="標楷體" w:eastAsia="標楷體" w:hAnsi="標楷體" w:cs="Times New Roman" w:hint="eastAsia"/>
          <w:bCs/>
          <w:color w:val="000000" w:themeColor="text1"/>
          <w:szCs w:val="24"/>
        </w:rPr>
        <w:t>外系、外校學生或本系畢業生合著時，</w:t>
      </w:r>
      <w:r w:rsidRPr="00874F2F">
        <w:rPr>
          <w:rFonts w:ascii="標楷體" w:eastAsia="標楷體" w:hAnsi="標楷體" w:cs="Times New Roman" w:hint="eastAsia"/>
          <w:color w:val="000000" w:themeColor="text1"/>
          <w:szCs w:val="24"/>
        </w:rPr>
        <w:t>若本系學生為第一作者，則全剔除，本系學生分得全部獎學金。若非第一作者，則不剔除，依貢獻度</w:t>
      </w:r>
      <w:r w:rsidRPr="00874F2F">
        <w:rPr>
          <w:rFonts w:ascii="標楷體" w:eastAsia="標楷體" w:hAnsi="標楷體" w:cs="Times New Roman" w:hint="eastAsia"/>
          <w:bCs/>
          <w:color w:val="000000" w:themeColor="text1"/>
          <w:szCs w:val="24"/>
        </w:rPr>
        <w:t>比例分得獎學金。</w:t>
      </w:r>
    </w:p>
    <w:p w14:paraId="4CBA4B67" w14:textId="77777777" w:rsidR="00251F08" w:rsidRPr="00874F2F" w:rsidRDefault="00251F08" w:rsidP="00251F08">
      <w:pPr>
        <w:adjustRightInd w:val="0"/>
        <w:spacing w:line="340" w:lineRule="exact"/>
        <w:ind w:leftChars="295" w:left="708" w:firstLineChars="181" w:firstLine="434"/>
        <w:textAlignment w:val="baseline"/>
        <w:rPr>
          <w:rFonts w:ascii="標楷體" w:eastAsia="標楷體" w:hAnsi="標楷體" w:cs="Times New Roman"/>
          <w:bCs/>
          <w:color w:val="000000" w:themeColor="text1"/>
          <w:szCs w:val="24"/>
        </w:rPr>
      </w:pPr>
      <w:r w:rsidRPr="00874F2F">
        <w:rPr>
          <w:rFonts w:ascii="標楷體" w:eastAsia="標楷體" w:hAnsi="標楷體" w:cs="Times New Roman" w:hint="eastAsia"/>
          <w:bCs/>
          <w:color w:val="000000" w:themeColor="text1"/>
          <w:szCs w:val="24"/>
        </w:rPr>
        <w:t>研討會論文發表之獎勵以口頭發表為主，須檢附投稿全文、審查意見或接受證明、研討會光碟（可無）；論文發表於具有商業性質之研討會不予鼓勵，由</w:t>
      </w:r>
      <w:proofErr w:type="gramStart"/>
      <w:r w:rsidRPr="00874F2F">
        <w:rPr>
          <w:rFonts w:ascii="標楷體" w:eastAsia="標楷體" w:hAnsi="標楷體" w:cs="Times New Roman" w:hint="eastAsia"/>
          <w:color w:val="000000" w:themeColor="text1"/>
          <w:kern w:val="0"/>
          <w:szCs w:val="24"/>
        </w:rPr>
        <w:t>甄</w:t>
      </w:r>
      <w:proofErr w:type="gramEnd"/>
      <w:r w:rsidRPr="00874F2F">
        <w:rPr>
          <w:rFonts w:ascii="標楷體" w:eastAsia="標楷體" w:hAnsi="標楷體" w:cs="Times New Roman" w:hint="eastAsia"/>
          <w:color w:val="000000" w:themeColor="text1"/>
          <w:kern w:val="0"/>
          <w:szCs w:val="24"/>
        </w:rPr>
        <w:t>審委員會審議</w:t>
      </w:r>
      <w:r w:rsidRPr="00874F2F">
        <w:rPr>
          <w:rFonts w:ascii="標楷體" w:eastAsia="標楷體" w:hAnsi="標楷體" w:cs="Times New Roman" w:hint="eastAsia"/>
          <w:bCs/>
          <w:color w:val="000000" w:themeColor="text1"/>
          <w:szCs w:val="24"/>
        </w:rPr>
        <w:t>酌減獎勵金或不予補助；海報發表僅接受全國性或國際性研討會之申請案。</w:t>
      </w:r>
    </w:p>
    <w:p w14:paraId="21EB943F" w14:textId="77777777" w:rsidR="00251F08" w:rsidRPr="00874F2F" w:rsidRDefault="00251F08" w:rsidP="00251F08">
      <w:pPr>
        <w:adjustRightInd w:val="0"/>
        <w:spacing w:beforeLines="50" w:before="120" w:line="340" w:lineRule="exact"/>
        <w:ind w:left="48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（二）學位論文相關獎學金</w:t>
      </w:r>
    </w:p>
    <w:p w14:paraId="65A308F4" w14:textId="77777777" w:rsidR="00251F08" w:rsidRPr="00874F2F" w:rsidRDefault="00251F08" w:rsidP="00251F08">
      <w:pPr>
        <w:adjustRightInd w:val="0"/>
        <w:spacing w:line="340" w:lineRule="exact"/>
        <w:ind w:left="720" w:firstLineChars="200" w:firstLine="480"/>
        <w:textAlignment w:val="baseline"/>
        <w:rPr>
          <w:rFonts w:ascii="標楷體" w:eastAsia="標楷體" w:hAnsi="標楷體" w:cs="Times New Roman"/>
          <w:color w:val="000000" w:themeColor="text1"/>
          <w:kern w:val="0"/>
          <w:szCs w:val="24"/>
        </w:rPr>
      </w:pPr>
      <w:proofErr w:type="gramStart"/>
      <w:r w:rsidRPr="00874F2F">
        <w:rPr>
          <w:rFonts w:ascii="標楷體" w:eastAsia="標楷體" w:hAnsi="標楷體" w:cs="Times New Roman" w:hint="eastAsia"/>
          <w:color w:val="000000" w:themeColor="text1"/>
          <w:kern w:val="0"/>
          <w:szCs w:val="24"/>
        </w:rPr>
        <w:t>本系每位</w:t>
      </w:r>
      <w:proofErr w:type="gramEnd"/>
      <w:r w:rsidRPr="00874F2F">
        <w:rPr>
          <w:rFonts w:ascii="標楷體" w:eastAsia="標楷體" w:hAnsi="標楷體" w:cs="Times New Roman" w:hint="eastAsia"/>
          <w:color w:val="000000" w:themeColor="text1"/>
          <w:kern w:val="0"/>
          <w:szCs w:val="24"/>
        </w:rPr>
        <w:t>研究生在學</w:t>
      </w:r>
      <w:proofErr w:type="gramStart"/>
      <w:r w:rsidRPr="00874F2F">
        <w:rPr>
          <w:rFonts w:ascii="標楷體" w:eastAsia="標楷體" w:hAnsi="標楷體" w:cs="Times New Roman" w:hint="eastAsia"/>
          <w:color w:val="000000" w:themeColor="text1"/>
          <w:kern w:val="0"/>
          <w:szCs w:val="24"/>
        </w:rPr>
        <w:t>期間</w:t>
      </w:r>
      <w:proofErr w:type="gramEnd"/>
      <w:r w:rsidRPr="00874F2F">
        <w:rPr>
          <w:rFonts w:ascii="標楷體" w:eastAsia="標楷體" w:hAnsi="標楷體" w:cs="Times New Roman" w:hint="eastAsia"/>
          <w:color w:val="000000" w:themeColor="text1"/>
          <w:kern w:val="0"/>
          <w:szCs w:val="24"/>
        </w:rPr>
        <w:t>，通過學位口試後，經檢附申請計畫並經指導教授簽章同意，得申請補助下列論文相關研究費用，補助金額</w:t>
      </w:r>
      <w:r w:rsidRPr="00874F2F">
        <w:rPr>
          <w:rFonts w:ascii="標楷體" w:eastAsia="標楷體" w:hAnsi="標楷體" w:hint="eastAsia"/>
          <w:color w:val="000000" w:themeColor="text1"/>
        </w:rPr>
        <w:t>視當年度所分配獎學金額度而定</w:t>
      </w:r>
      <w:r w:rsidRPr="00874F2F">
        <w:rPr>
          <w:rFonts w:hint="eastAsia"/>
          <w:color w:val="000000" w:themeColor="text1"/>
        </w:rPr>
        <w:t>，</w:t>
      </w:r>
      <w:proofErr w:type="gramStart"/>
      <w:r w:rsidRPr="00874F2F">
        <w:rPr>
          <w:rFonts w:ascii="標楷體" w:eastAsia="標楷體" w:hAnsi="標楷體" w:cs="Times New Roman" w:hint="eastAsia"/>
          <w:color w:val="000000" w:themeColor="text1"/>
          <w:kern w:val="0"/>
          <w:szCs w:val="24"/>
        </w:rPr>
        <w:t>碩班</w:t>
      </w:r>
      <w:proofErr w:type="gramEnd"/>
      <w:r w:rsidRPr="00874F2F">
        <w:rPr>
          <w:rFonts w:ascii="標楷體" w:eastAsia="標楷體" w:hAnsi="標楷體" w:cs="Times New Roman" w:hint="eastAsia"/>
          <w:color w:val="000000" w:themeColor="text1"/>
          <w:kern w:val="0"/>
          <w:szCs w:val="24"/>
        </w:rPr>
        <w:t>以陸仟元、</w:t>
      </w:r>
      <w:proofErr w:type="gramStart"/>
      <w:r w:rsidRPr="00874F2F">
        <w:rPr>
          <w:rFonts w:ascii="標楷體" w:eastAsia="標楷體" w:hAnsi="標楷體" w:cs="Times New Roman" w:hint="eastAsia"/>
          <w:color w:val="000000" w:themeColor="text1"/>
          <w:kern w:val="0"/>
          <w:szCs w:val="24"/>
        </w:rPr>
        <w:t>博班</w:t>
      </w:r>
      <w:proofErr w:type="gramEnd"/>
      <w:r w:rsidRPr="00874F2F">
        <w:rPr>
          <w:rFonts w:ascii="標楷體" w:eastAsia="標楷體" w:hAnsi="標楷體" w:cs="Times New Roman" w:hint="eastAsia"/>
          <w:color w:val="000000" w:themeColor="text1"/>
          <w:kern w:val="0"/>
          <w:szCs w:val="24"/>
        </w:rPr>
        <w:t>以一萬元為上限。項目包括：人類研究倫理審查、研究工具專家審查、紙本問卷印製、問卷郵寄、訪談或研究調查交通費用、及場地等費用。</w:t>
      </w:r>
    </w:p>
    <w:p w14:paraId="3A9B7133" w14:textId="77777777" w:rsidR="00251F08" w:rsidRPr="00874F2F" w:rsidRDefault="00251F08" w:rsidP="00251F08">
      <w:pPr>
        <w:adjustRightInd w:val="0"/>
        <w:spacing w:beforeLines="50" w:before="120" w:line="340" w:lineRule="exact"/>
        <w:ind w:left="48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（三）學術會議論文獎學金</w:t>
      </w:r>
      <w:r w:rsidRPr="00874F2F">
        <w:rPr>
          <w:rFonts w:ascii="標楷體" w:eastAsia="標楷體" w:hAnsi="標楷體" w:cs="Times New Roman"/>
          <w:color w:val="000000" w:themeColor="text1"/>
          <w:kern w:val="0"/>
          <w:szCs w:val="24"/>
        </w:rPr>
        <w:t xml:space="preserve"> </w:t>
      </w:r>
    </w:p>
    <w:p w14:paraId="78529554" w14:textId="77777777" w:rsidR="00251F08" w:rsidRPr="00874F2F" w:rsidRDefault="00251F08" w:rsidP="00251F08">
      <w:pPr>
        <w:adjustRightInd w:val="0"/>
        <w:spacing w:line="340" w:lineRule="exact"/>
        <w:ind w:left="720"/>
        <w:textAlignment w:val="baseline"/>
        <w:rPr>
          <w:rFonts w:ascii="標楷體" w:eastAsia="標楷體" w:hAnsi="標楷體" w:cs="Times New Roman"/>
          <w:color w:val="000000" w:themeColor="text1"/>
          <w:szCs w:val="28"/>
        </w:rPr>
      </w:pPr>
      <w:r w:rsidRPr="00874F2F">
        <w:rPr>
          <w:rFonts w:ascii="標楷體" w:eastAsia="標楷體" w:hAnsi="標楷體" w:cs="Times New Roman" w:hint="eastAsia"/>
          <w:color w:val="000000" w:themeColor="text1"/>
          <w:szCs w:val="28"/>
        </w:rPr>
        <w:t xml:space="preserve">   凡本系註冊在學研究生參加國內外學術會議並發表論文者，於求學期間得申請一次本獎學金，惟一篇論文只限一人申請補助，以第一作者並親自口頭發表優先補助。</w:t>
      </w:r>
    </w:p>
    <w:p w14:paraId="1337B59F" w14:textId="77777777" w:rsidR="00251F08" w:rsidRPr="00874F2F" w:rsidRDefault="00251F08" w:rsidP="00251F08">
      <w:pPr>
        <w:adjustRightInd w:val="0"/>
        <w:spacing w:line="340" w:lineRule="exact"/>
        <w:ind w:leftChars="300" w:left="960" w:hangingChars="100" w:hanging="240"/>
        <w:textAlignment w:val="baseline"/>
        <w:rPr>
          <w:rFonts w:ascii="標楷體" w:eastAsia="標楷體" w:hAnsi="標楷體" w:cs="Times New Roman"/>
          <w:color w:val="000000" w:themeColor="text1"/>
          <w:szCs w:val="28"/>
        </w:rPr>
      </w:pPr>
      <w:r w:rsidRPr="00874F2F">
        <w:rPr>
          <w:rFonts w:ascii="標楷體" w:eastAsia="標楷體" w:hAnsi="標楷體" w:cs="Times New Roman"/>
          <w:color w:val="000000" w:themeColor="text1"/>
          <w:szCs w:val="28"/>
        </w:rPr>
        <w:t>1.</w:t>
      </w:r>
      <w:r w:rsidRPr="00874F2F">
        <w:rPr>
          <w:rFonts w:ascii="標楷體" w:eastAsia="標楷體" w:hAnsi="標楷體" w:cs="Times New Roman" w:hint="eastAsia"/>
          <w:color w:val="000000" w:themeColor="text1"/>
          <w:szCs w:val="28"/>
        </w:rPr>
        <w:t>國內學術會議：補助車資與註冊費，總額以參仟元為上限</w:t>
      </w:r>
      <w:r w:rsidRPr="00874F2F">
        <w:rPr>
          <w:rFonts w:ascii="標楷體" w:eastAsia="標楷體" w:hAnsi="標楷體" w:cs="Times New Roman" w:hint="eastAsia"/>
          <w:bCs/>
          <w:color w:val="000000" w:themeColor="text1"/>
          <w:szCs w:val="24"/>
        </w:rPr>
        <w:t>，車資補助由本校或住家至會議地點核實報支</w:t>
      </w:r>
      <w:r w:rsidRPr="00874F2F">
        <w:rPr>
          <w:rFonts w:ascii="標楷體" w:eastAsia="標楷體" w:hAnsi="標楷體" w:cs="Times New Roman" w:hint="eastAsia"/>
          <w:color w:val="000000" w:themeColor="text1"/>
          <w:szCs w:val="28"/>
        </w:rPr>
        <w:t>。</w:t>
      </w:r>
    </w:p>
    <w:p w14:paraId="5B3F6336" w14:textId="77777777" w:rsidR="00251F08" w:rsidRPr="00874F2F" w:rsidRDefault="00251F08" w:rsidP="00251F08">
      <w:pPr>
        <w:adjustRightInd w:val="0"/>
        <w:spacing w:line="340" w:lineRule="exact"/>
        <w:ind w:leftChars="300" w:left="960" w:hangingChars="100" w:hanging="240"/>
        <w:textAlignment w:val="baseline"/>
        <w:rPr>
          <w:rFonts w:ascii="標楷體" w:eastAsia="標楷體" w:hAnsi="標楷體" w:cs="Times New Roman"/>
          <w:color w:val="000000" w:themeColor="text1"/>
          <w:szCs w:val="28"/>
        </w:rPr>
      </w:pPr>
      <w:r w:rsidRPr="00874F2F">
        <w:rPr>
          <w:rFonts w:ascii="標楷體" w:eastAsia="標楷體" w:hAnsi="標楷體" w:cs="Times New Roman"/>
          <w:color w:val="000000" w:themeColor="text1"/>
          <w:szCs w:val="28"/>
        </w:rPr>
        <w:t>2.</w:t>
      </w:r>
      <w:r w:rsidRPr="00874F2F">
        <w:rPr>
          <w:rFonts w:ascii="標楷體" w:eastAsia="標楷體" w:hAnsi="標楷體" w:cs="Times New Roman" w:hint="eastAsia"/>
          <w:color w:val="000000" w:themeColor="text1"/>
          <w:szCs w:val="28"/>
        </w:rPr>
        <w:t>國外學術會議：限博士生提出，補助經濟艙直飛來回機票，申請者必須先向教育部或科技</w:t>
      </w:r>
      <w:r w:rsidRPr="00874F2F">
        <w:rPr>
          <w:rFonts w:ascii="標楷體" w:eastAsia="標楷體" w:hAnsi="標楷體" w:cs="Times New Roman" w:hint="eastAsia"/>
          <w:color w:val="000000" w:themeColor="text1"/>
          <w:szCs w:val="28"/>
        </w:rPr>
        <w:lastRenderedPageBreak/>
        <w:t>部提出申請，若未獲補助方得檢附申請證明文件再向本系提出申請。實報實銷，總額不得超過科技部補助機票之金額，且以新台幣兩萬元為上限。</w:t>
      </w:r>
    </w:p>
    <w:p w14:paraId="29CDEF47" w14:textId="77777777" w:rsidR="00251F08" w:rsidRPr="00874F2F" w:rsidRDefault="00251F08" w:rsidP="00251F08">
      <w:pPr>
        <w:adjustRightInd w:val="0"/>
        <w:spacing w:line="340" w:lineRule="exact"/>
        <w:ind w:leftChars="300" w:left="960" w:hangingChars="100" w:hanging="240"/>
        <w:textAlignment w:val="baseline"/>
        <w:rPr>
          <w:rFonts w:ascii="標楷體" w:eastAsia="標楷體" w:hAnsi="標楷體" w:cs="Times New Roman"/>
          <w:color w:val="000000" w:themeColor="text1"/>
          <w:szCs w:val="28"/>
        </w:rPr>
      </w:pPr>
      <w:r w:rsidRPr="00874F2F">
        <w:rPr>
          <w:rFonts w:ascii="標楷體" w:eastAsia="標楷體" w:hAnsi="標楷體" w:cs="Times New Roman"/>
          <w:color w:val="000000" w:themeColor="text1"/>
          <w:szCs w:val="28"/>
        </w:rPr>
        <w:t>3.</w:t>
      </w:r>
      <w:r w:rsidRPr="00874F2F">
        <w:rPr>
          <w:rFonts w:ascii="標楷體" w:eastAsia="標楷體" w:hAnsi="標楷體" w:cs="Times New Roman" w:hint="eastAsia"/>
          <w:color w:val="000000" w:themeColor="text1"/>
          <w:szCs w:val="28"/>
        </w:rPr>
        <w:t>此項獎勵金額由獎學金審核委員會視年度預算調配，且</w:t>
      </w:r>
      <w:proofErr w:type="gramStart"/>
      <w:r w:rsidRPr="00874F2F">
        <w:rPr>
          <w:rFonts w:ascii="標楷體" w:eastAsia="標楷體" w:hAnsi="標楷體" w:cs="Times New Roman" w:hint="eastAsia"/>
          <w:color w:val="000000" w:themeColor="text1"/>
          <w:szCs w:val="28"/>
        </w:rPr>
        <w:t>提撥</w:t>
      </w:r>
      <w:proofErr w:type="gramEnd"/>
      <w:r w:rsidRPr="00874F2F">
        <w:rPr>
          <w:rFonts w:ascii="標楷體" w:eastAsia="標楷體" w:hAnsi="標楷體" w:cs="Times New Roman" w:hint="eastAsia"/>
          <w:color w:val="000000" w:themeColor="text1"/>
          <w:szCs w:val="28"/>
        </w:rPr>
        <w:t>金額以不超過該年度獎助學金總額之</w:t>
      </w:r>
      <w:r w:rsidRPr="00874F2F">
        <w:rPr>
          <w:rFonts w:ascii="標楷體" w:eastAsia="標楷體" w:hAnsi="標楷體" w:cs="Times New Roman"/>
          <w:color w:val="000000" w:themeColor="text1"/>
          <w:szCs w:val="28"/>
        </w:rPr>
        <w:t>20%</w:t>
      </w:r>
      <w:r w:rsidRPr="00874F2F">
        <w:rPr>
          <w:rFonts w:ascii="標楷體" w:eastAsia="標楷體" w:hAnsi="標楷體" w:cs="Times New Roman" w:hint="eastAsia"/>
          <w:color w:val="000000" w:themeColor="text1"/>
          <w:szCs w:val="28"/>
        </w:rPr>
        <w:t>為原則。</w:t>
      </w:r>
    </w:p>
    <w:p w14:paraId="5C613668" w14:textId="77777777" w:rsidR="00251F08" w:rsidRPr="00874F2F" w:rsidRDefault="00251F08" w:rsidP="00251F08">
      <w:pPr>
        <w:adjustRightInd w:val="0"/>
        <w:spacing w:beforeLines="50" w:before="120" w:line="340" w:lineRule="exact"/>
        <w:ind w:left="48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（四）參與國際交流（工作坊、課程活動、線上課程）</w:t>
      </w:r>
      <w:r w:rsidRPr="00874F2F">
        <w:rPr>
          <w:rFonts w:ascii="標楷體" w:eastAsia="標楷體" w:hAnsi="標楷體" w:cs="Times New Roman"/>
          <w:color w:val="000000" w:themeColor="text1"/>
          <w:kern w:val="0"/>
          <w:szCs w:val="24"/>
        </w:rPr>
        <w:t>獎學金</w:t>
      </w:r>
    </w:p>
    <w:p w14:paraId="187115CA" w14:textId="77777777" w:rsidR="00251F08" w:rsidRPr="00874F2F" w:rsidRDefault="00251F08" w:rsidP="00251F08">
      <w:pPr>
        <w:adjustRightInd w:val="0"/>
        <w:spacing w:line="340" w:lineRule="exact"/>
        <w:ind w:left="72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szCs w:val="28"/>
        </w:rPr>
        <w:t xml:space="preserve">    </w:t>
      </w:r>
      <w:proofErr w:type="gramStart"/>
      <w:r w:rsidRPr="00874F2F">
        <w:rPr>
          <w:rFonts w:ascii="標楷體" w:eastAsia="標楷體" w:hAnsi="標楷體" w:cs="Times New Roman" w:hint="eastAsia"/>
          <w:color w:val="000000" w:themeColor="text1"/>
          <w:szCs w:val="28"/>
        </w:rPr>
        <w:t>本系每位</w:t>
      </w:r>
      <w:proofErr w:type="gramEnd"/>
      <w:r w:rsidRPr="00874F2F">
        <w:rPr>
          <w:rFonts w:ascii="標楷體" w:eastAsia="標楷體" w:hAnsi="標楷體" w:cs="Times New Roman" w:hint="eastAsia"/>
          <w:color w:val="000000" w:themeColor="text1"/>
          <w:szCs w:val="28"/>
        </w:rPr>
        <w:t>研究生註冊在學期間每學年得申請補助一次參與國際成人或高齡教育相關之活動報名費或註冊費，參與活動性質可包括</w:t>
      </w:r>
      <w:r w:rsidRPr="00874F2F">
        <w:rPr>
          <w:rFonts w:ascii="標楷體" w:eastAsia="標楷體" w:hAnsi="標楷體" w:cs="Times New Roman" w:hint="eastAsia"/>
          <w:color w:val="000000" w:themeColor="text1"/>
          <w:kern w:val="0"/>
          <w:szCs w:val="24"/>
        </w:rPr>
        <w:t>工作坊、學術研討會、</w:t>
      </w:r>
      <w:proofErr w:type="gramStart"/>
      <w:r w:rsidRPr="00874F2F">
        <w:rPr>
          <w:rFonts w:ascii="標楷體" w:eastAsia="標楷體" w:hAnsi="標楷體" w:cs="Times New Roman" w:hint="eastAsia"/>
          <w:color w:val="000000" w:themeColor="text1"/>
          <w:kern w:val="0"/>
          <w:szCs w:val="24"/>
        </w:rPr>
        <w:t>線上課</w:t>
      </w:r>
      <w:proofErr w:type="gramEnd"/>
      <w:r w:rsidRPr="00874F2F">
        <w:rPr>
          <w:rFonts w:ascii="標楷體" w:eastAsia="標楷體" w:hAnsi="標楷體" w:cs="Times New Roman" w:hint="eastAsia"/>
          <w:color w:val="000000" w:themeColor="text1"/>
          <w:kern w:val="0"/>
          <w:szCs w:val="24"/>
        </w:rPr>
        <w:t>程等</w:t>
      </w:r>
      <w:r w:rsidRPr="00874F2F">
        <w:rPr>
          <w:rFonts w:ascii="標楷體" w:eastAsia="標楷體" w:hAnsi="標楷體" w:cs="Times New Roman" w:hint="eastAsia"/>
          <w:color w:val="000000" w:themeColor="text1"/>
          <w:szCs w:val="28"/>
        </w:rPr>
        <w:t>，以貳仟元為上限，實報實銷，申請時需附活動文宣議程與繳費收據，經審查核准後</w:t>
      </w:r>
      <w:proofErr w:type="gramStart"/>
      <w:r w:rsidRPr="00874F2F">
        <w:rPr>
          <w:rFonts w:ascii="標楷體" w:eastAsia="標楷體" w:hAnsi="標楷體" w:cs="Times New Roman" w:hint="eastAsia"/>
          <w:color w:val="000000" w:themeColor="text1"/>
          <w:szCs w:val="28"/>
        </w:rPr>
        <w:t>始得核</w:t>
      </w:r>
      <w:proofErr w:type="gramEnd"/>
      <w:r w:rsidRPr="00874F2F">
        <w:rPr>
          <w:rFonts w:ascii="標楷體" w:eastAsia="標楷體" w:hAnsi="標楷體" w:cs="Times New Roman" w:hint="eastAsia"/>
          <w:color w:val="000000" w:themeColor="text1"/>
          <w:szCs w:val="28"/>
        </w:rPr>
        <w:t>撥。</w:t>
      </w:r>
    </w:p>
    <w:p w14:paraId="455DB056" w14:textId="77777777" w:rsidR="00251F08" w:rsidRPr="00874F2F" w:rsidRDefault="00251F08" w:rsidP="00251F08">
      <w:pPr>
        <w:adjustRightInd w:val="0"/>
        <w:spacing w:beforeLines="50" w:before="120" w:line="340" w:lineRule="exact"/>
        <w:ind w:left="48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（五）博士生獲得所外獎學金之補助原則</w:t>
      </w:r>
    </w:p>
    <w:p w14:paraId="3642B7CC" w14:textId="77777777" w:rsidR="00251F08" w:rsidRPr="00874F2F" w:rsidRDefault="00251F08" w:rsidP="00251F08">
      <w:pPr>
        <w:spacing w:line="340" w:lineRule="exact"/>
        <w:ind w:leftChars="300" w:left="720"/>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 xml:space="preserve">    本系博士生如</w:t>
      </w:r>
      <w:proofErr w:type="gramStart"/>
      <w:r w:rsidRPr="00874F2F">
        <w:rPr>
          <w:rFonts w:ascii="標楷體" w:eastAsia="標楷體" w:hAnsi="標楷體" w:cs="Times New Roman" w:hint="eastAsia"/>
          <w:color w:val="000000" w:themeColor="text1"/>
          <w:kern w:val="0"/>
          <w:szCs w:val="24"/>
        </w:rPr>
        <w:t>經由系</w:t>
      </w:r>
      <w:proofErr w:type="gramEnd"/>
      <w:r w:rsidRPr="00874F2F">
        <w:rPr>
          <w:rFonts w:ascii="標楷體" w:eastAsia="標楷體" w:hAnsi="標楷體" w:cs="Times New Roman" w:hint="eastAsia"/>
          <w:color w:val="000000" w:themeColor="text1"/>
          <w:kern w:val="0"/>
          <w:szCs w:val="24"/>
        </w:rPr>
        <w:t>院推薦管道獲得所外獎學金，如有獎學金給定辦法規定需由教師計畫相關經費來源提供部分分攤，推薦教授同意由相關計畫支應時，得由本獎學金支應原推薦教授所需分攤金額的二分之一。</w:t>
      </w:r>
    </w:p>
    <w:p w14:paraId="3891DDCF" w14:textId="77777777" w:rsidR="00251F08" w:rsidRPr="00874F2F" w:rsidRDefault="00251F08" w:rsidP="00251F08">
      <w:pPr>
        <w:adjustRightInd w:val="0"/>
        <w:spacing w:beforeLines="50" w:before="120" w:line="340" w:lineRule="exact"/>
        <w:ind w:left="48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（六）</w:t>
      </w:r>
      <w:r w:rsidRPr="00874F2F">
        <w:rPr>
          <w:rFonts w:ascii="標楷體" w:eastAsia="標楷體" w:hAnsi="標楷體" w:cs="Times New Roman"/>
          <w:color w:val="000000" w:themeColor="text1"/>
          <w:kern w:val="0"/>
          <w:szCs w:val="24"/>
        </w:rPr>
        <w:t>活動競賽獎學金</w:t>
      </w:r>
    </w:p>
    <w:p w14:paraId="4EF719BA" w14:textId="77777777" w:rsidR="00251F08" w:rsidRPr="00874F2F" w:rsidRDefault="00251F08" w:rsidP="00251F08">
      <w:pPr>
        <w:spacing w:line="340" w:lineRule="exact"/>
        <w:ind w:leftChars="300" w:left="720"/>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 xml:space="preserve">   </w:t>
      </w:r>
      <w:r w:rsidRPr="00874F2F">
        <w:rPr>
          <w:rFonts w:ascii="標楷體" w:eastAsia="標楷體" w:hAnsi="標楷體" w:cs="Times New Roman"/>
          <w:color w:val="000000" w:themeColor="text1"/>
          <w:kern w:val="0"/>
          <w:szCs w:val="24"/>
        </w:rPr>
        <w:t>需與本系核心能力（</w:t>
      </w:r>
      <w:r w:rsidRPr="00874F2F">
        <w:rPr>
          <w:rFonts w:ascii="標楷體" w:eastAsia="標楷體" w:hAnsi="標楷體" w:cs="Times New Roman" w:hint="eastAsia"/>
          <w:color w:val="000000" w:themeColor="text1"/>
          <w:kern w:val="0"/>
          <w:szCs w:val="24"/>
        </w:rPr>
        <w:t>如</w:t>
      </w:r>
      <w:r w:rsidRPr="00874F2F">
        <w:rPr>
          <w:rFonts w:ascii="標楷體" w:eastAsia="標楷體" w:hAnsi="標楷體" w:cs="Times New Roman"/>
          <w:color w:val="000000" w:themeColor="text1"/>
          <w:kern w:val="0"/>
          <w:szCs w:val="24"/>
        </w:rPr>
        <w:t>創意、企劃、方案</w:t>
      </w:r>
      <w:r w:rsidRPr="00874F2F">
        <w:rPr>
          <w:rFonts w:ascii="標楷體" w:eastAsia="標楷體" w:hAnsi="標楷體" w:cs="Times New Roman" w:hint="eastAsia"/>
          <w:color w:val="000000" w:themeColor="text1"/>
          <w:kern w:val="0"/>
          <w:szCs w:val="24"/>
        </w:rPr>
        <w:t>執</w:t>
      </w:r>
      <w:r w:rsidRPr="00874F2F">
        <w:rPr>
          <w:rFonts w:ascii="標楷體" w:eastAsia="標楷體" w:hAnsi="標楷體" w:cs="Times New Roman"/>
          <w:color w:val="000000" w:themeColor="text1"/>
          <w:kern w:val="0"/>
          <w:szCs w:val="24"/>
        </w:rPr>
        <w:t>行</w:t>
      </w:r>
      <w:r w:rsidRPr="00874F2F">
        <w:rPr>
          <w:rFonts w:ascii="標楷體" w:eastAsia="標楷體" w:hAnsi="標楷體" w:cs="Times New Roman" w:hint="eastAsia"/>
          <w:color w:val="000000" w:themeColor="text1"/>
          <w:kern w:val="0"/>
          <w:szCs w:val="24"/>
        </w:rPr>
        <w:t>等</w:t>
      </w:r>
      <w:r w:rsidRPr="00874F2F">
        <w:rPr>
          <w:rFonts w:ascii="標楷體" w:eastAsia="標楷體" w:hAnsi="標楷體" w:cs="Times New Roman"/>
          <w:color w:val="000000" w:themeColor="text1"/>
          <w:kern w:val="0"/>
          <w:szCs w:val="24"/>
        </w:rPr>
        <w:t>）有關之活動競賽，由研究生本人提出申請：</w:t>
      </w:r>
    </w:p>
    <w:p w14:paraId="78A2D201" w14:textId="77777777" w:rsidR="00251F08" w:rsidRPr="00874F2F" w:rsidRDefault="00251F08" w:rsidP="00251F08">
      <w:pPr>
        <w:spacing w:line="340" w:lineRule="exact"/>
        <w:ind w:leftChars="300" w:left="960" w:hangingChars="100" w:hanging="240"/>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1</w:t>
      </w:r>
      <w:r w:rsidRPr="00874F2F">
        <w:rPr>
          <w:rFonts w:ascii="標楷體" w:eastAsia="標楷體" w:hAnsi="標楷體" w:cs="Times New Roman"/>
          <w:color w:val="000000" w:themeColor="text1"/>
          <w:kern w:val="0"/>
          <w:szCs w:val="24"/>
        </w:rPr>
        <w:t>.積</w:t>
      </w:r>
      <w:r w:rsidRPr="00874F2F">
        <w:rPr>
          <w:rFonts w:ascii="標楷體" w:eastAsia="標楷體" w:hAnsi="標楷體" w:cs="Times New Roman" w:hint="eastAsia"/>
          <w:color w:val="000000" w:themeColor="text1"/>
          <w:kern w:val="0"/>
          <w:szCs w:val="24"/>
        </w:rPr>
        <w:t>極</w:t>
      </w:r>
      <w:r w:rsidRPr="00874F2F">
        <w:rPr>
          <w:rFonts w:ascii="標楷體" w:eastAsia="標楷體" w:hAnsi="標楷體" w:cs="Times New Roman"/>
          <w:color w:val="000000" w:themeColor="text1"/>
          <w:kern w:val="0"/>
          <w:szCs w:val="24"/>
        </w:rPr>
        <w:t>參加校內外大型比</w:t>
      </w:r>
      <w:r w:rsidRPr="00874F2F">
        <w:rPr>
          <w:rFonts w:ascii="標楷體" w:eastAsia="標楷體" w:hAnsi="標楷體" w:cs="Times New Roman" w:hint="eastAsia"/>
          <w:color w:val="000000" w:themeColor="text1"/>
          <w:kern w:val="0"/>
          <w:szCs w:val="24"/>
        </w:rPr>
        <w:t>賽</w:t>
      </w:r>
      <w:r w:rsidRPr="00874F2F">
        <w:rPr>
          <w:rFonts w:ascii="標楷體" w:eastAsia="標楷體" w:hAnsi="標楷體" w:cs="Times New Roman"/>
          <w:color w:val="000000" w:themeColor="text1"/>
          <w:kern w:val="0"/>
          <w:szCs w:val="24"/>
        </w:rPr>
        <w:t>活動，完成報名手續及提供參賽證明</w:t>
      </w:r>
      <w:r w:rsidRPr="00874F2F">
        <w:rPr>
          <w:rFonts w:ascii="標楷體" w:eastAsia="標楷體" w:hAnsi="標楷體" w:cs="Times New Roman" w:hint="eastAsia"/>
          <w:color w:val="000000" w:themeColor="text1"/>
          <w:kern w:val="0"/>
          <w:szCs w:val="24"/>
        </w:rPr>
        <w:t>及參賽文件（得電子檔）</w:t>
      </w:r>
      <w:r w:rsidRPr="00874F2F">
        <w:rPr>
          <w:rFonts w:ascii="標楷體" w:eastAsia="標楷體" w:hAnsi="標楷體" w:cs="Times New Roman"/>
          <w:color w:val="000000" w:themeColor="text1"/>
          <w:kern w:val="0"/>
          <w:szCs w:val="24"/>
        </w:rPr>
        <w:t>，</w:t>
      </w:r>
      <w:r w:rsidRPr="00874F2F">
        <w:rPr>
          <w:rFonts w:ascii="標楷體" w:eastAsia="標楷體" w:hAnsi="標楷體" w:cs="Times New Roman" w:hint="eastAsia"/>
          <w:color w:val="000000" w:themeColor="text1"/>
          <w:kern w:val="0"/>
          <w:szCs w:val="24"/>
        </w:rPr>
        <w:t>每件新台幣貳仟元整</w:t>
      </w:r>
      <w:r w:rsidRPr="00874F2F">
        <w:rPr>
          <w:rFonts w:ascii="標楷體" w:eastAsia="標楷體" w:hAnsi="標楷體" w:cs="Times New Roman"/>
          <w:color w:val="000000" w:themeColor="text1"/>
          <w:kern w:val="0"/>
          <w:szCs w:val="24"/>
        </w:rPr>
        <w:t>；</w:t>
      </w:r>
    </w:p>
    <w:p w14:paraId="195F5D9D" w14:textId="77777777" w:rsidR="00251F08" w:rsidRPr="00874F2F" w:rsidRDefault="00251F08" w:rsidP="00251F08">
      <w:pPr>
        <w:spacing w:line="340" w:lineRule="exact"/>
        <w:ind w:firstLineChars="300" w:firstLine="720"/>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2.</w:t>
      </w:r>
      <w:r w:rsidRPr="00874F2F">
        <w:rPr>
          <w:rFonts w:ascii="標楷體" w:eastAsia="標楷體" w:hAnsi="標楷體" w:cs="Times New Roman"/>
          <w:color w:val="000000" w:themeColor="text1"/>
          <w:kern w:val="0"/>
          <w:szCs w:val="24"/>
        </w:rPr>
        <w:t>參加校內比賽獲獎，依名次核定獎勵，每件</w:t>
      </w:r>
      <w:r w:rsidRPr="00874F2F">
        <w:rPr>
          <w:rFonts w:ascii="標楷體" w:eastAsia="標楷體" w:hAnsi="標楷體" w:cs="Times New Roman" w:hint="eastAsia"/>
          <w:color w:val="000000" w:themeColor="text1"/>
          <w:kern w:val="0"/>
          <w:szCs w:val="24"/>
        </w:rPr>
        <w:t>新台幣貳仟元至肆仟元整</w:t>
      </w:r>
      <w:r w:rsidRPr="00874F2F">
        <w:rPr>
          <w:rFonts w:ascii="標楷體" w:eastAsia="標楷體" w:hAnsi="標楷體" w:cs="Times New Roman"/>
          <w:color w:val="000000" w:themeColor="text1"/>
          <w:kern w:val="0"/>
          <w:szCs w:val="24"/>
        </w:rPr>
        <w:t>；</w:t>
      </w:r>
    </w:p>
    <w:p w14:paraId="7A96FD37" w14:textId="77777777" w:rsidR="00251F08" w:rsidRPr="00874F2F" w:rsidRDefault="00251F08" w:rsidP="00251F08">
      <w:pPr>
        <w:spacing w:line="340" w:lineRule="exact"/>
        <w:ind w:firstLineChars="300" w:firstLine="720"/>
        <w:rPr>
          <w:rFonts w:ascii="標楷體" w:eastAsia="標楷體" w:hAnsi="標楷體" w:cs="Times New Roman"/>
          <w:color w:val="000000" w:themeColor="text1"/>
          <w:kern w:val="0"/>
          <w:szCs w:val="24"/>
        </w:rPr>
      </w:pPr>
      <w:r w:rsidRPr="00874F2F">
        <w:rPr>
          <w:rFonts w:ascii="標楷體" w:eastAsia="標楷體" w:hAnsi="標楷體" w:cs="Times New Roman"/>
          <w:color w:val="000000" w:themeColor="text1"/>
          <w:kern w:val="0"/>
          <w:szCs w:val="24"/>
        </w:rPr>
        <w:t>3.參加校外比賽獲獎，依名次核定獎勵，每件</w:t>
      </w:r>
      <w:r w:rsidRPr="00874F2F">
        <w:rPr>
          <w:rFonts w:ascii="標楷體" w:eastAsia="標楷體" w:hAnsi="標楷體" w:cs="Times New Roman" w:hint="eastAsia"/>
          <w:color w:val="000000" w:themeColor="text1"/>
          <w:kern w:val="0"/>
          <w:szCs w:val="24"/>
        </w:rPr>
        <w:t>新台幣肆仟元至陸仟元整</w:t>
      </w:r>
      <w:r w:rsidRPr="00874F2F">
        <w:rPr>
          <w:rFonts w:ascii="標楷體" w:eastAsia="標楷體" w:hAnsi="標楷體" w:cs="Times New Roman"/>
          <w:color w:val="000000" w:themeColor="text1"/>
          <w:kern w:val="0"/>
          <w:szCs w:val="24"/>
        </w:rPr>
        <w:t>；</w:t>
      </w:r>
    </w:p>
    <w:p w14:paraId="0D7D1521" w14:textId="77777777" w:rsidR="00251F08" w:rsidRPr="00874F2F" w:rsidRDefault="00251F08" w:rsidP="00251F08">
      <w:pPr>
        <w:adjustRightInd w:val="0"/>
        <w:spacing w:line="340" w:lineRule="exact"/>
        <w:ind w:left="72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color w:val="000000" w:themeColor="text1"/>
          <w:kern w:val="0"/>
          <w:szCs w:val="24"/>
        </w:rPr>
        <w:t>4.參加國際性比賽獲獎，依名次核定獎勵，每件</w:t>
      </w:r>
      <w:r w:rsidRPr="00874F2F">
        <w:rPr>
          <w:rFonts w:ascii="標楷體" w:eastAsia="標楷體" w:hAnsi="標楷體" w:cs="Times New Roman" w:hint="eastAsia"/>
          <w:color w:val="000000" w:themeColor="text1"/>
          <w:kern w:val="0"/>
          <w:szCs w:val="24"/>
        </w:rPr>
        <w:t>新台幣陸仟元至捌仟元整。</w:t>
      </w:r>
    </w:p>
    <w:p w14:paraId="12A04711" w14:textId="77777777" w:rsidR="00251F08" w:rsidRPr="00874F2F" w:rsidRDefault="00251F08" w:rsidP="00251F08">
      <w:pPr>
        <w:adjustRightInd w:val="0"/>
        <w:spacing w:beforeLines="50" w:before="120" w:line="340" w:lineRule="exact"/>
        <w:ind w:left="48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（七）以本系名義規劃與</w:t>
      </w:r>
      <w:r w:rsidRPr="00874F2F">
        <w:rPr>
          <w:rFonts w:ascii="標楷體" w:eastAsia="標楷體" w:hAnsi="標楷體" w:cs="Times New Roman" w:hint="eastAsia"/>
          <w:color w:val="000000" w:themeColor="text1"/>
          <w:szCs w:val="24"/>
        </w:rPr>
        <w:t>推動實務</w:t>
      </w:r>
      <w:r w:rsidRPr="00874F2F">
        <w:rPr>
          <w:rFonts w:ascii="標楷體" w:eastAsia="標楷體" w:hAnsi="標楷體" w:cs="Times New Roman" w:hint="eastAsia"/>
          <w:color w:val="000000" w:themeColor="text1"/>
          <w:kern w:val="0"/>
          <w:szCs w:val="24"/>
        </w:rPr>
        <w:t>表現優異</w:t>
      </w:r>
      <w:r w:rsidRPr="00874F2F">
        <w:rPr>
          <w:rFonts w:eastAsia="標楷體"/>
          <w:color w:val="000000" w:themeColor="text1"/>
        </w:rPr>
        <w:t>獎學金</w:t>
      </w:r>
    </w:p>
    <w:p w14:paraId="29D313DF" w14:textId="77777777" w:rsidR="00251F08" w:rsidRPr="00874F2F" w:rsidRDefault="00251F08" w:rsidP="00251F08">
      <w:pPr>
        <w:adjustRightInd w:val="0"/>
        <w:spacing w:line="340" w:lineRule="exact"/>
        <w:ind w:leftChars="300" w:left="72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color w:val="000000" w:themeColor="text1"/>
          <w:kern w:val="0"/>
          <w:szCs w:val="24"/>
        </w:rPr>
        <w:t>1</w:t>
      </w:r>
      <w:r w:rsidRPr="00874F2F">
        <w:rPr>
          <w:rFonts w:ascii="標楷體" w:eastAsia="標楷體" w:hAnsi="標楷體" w:cs="Times New Roman" w:hint="eastAsia"/>
          <w:color w:val="000000" w:themeColor="text1"/>
          <w:kern w:val="0"/>
          <w:szCs w:val="24"/>
        </w:rPr>
        <w:t>.協助本系規劃與執行活動方案有顯著績效者，經審查核可發給新台幣貳仟元至捌仟元整</w:t>
      </w:r>
      <w:r w:rsidRPr="00874F2F">
        <w:rPr>
          <w:rFonts w:ascii="標楷體" w:eastAsia="標楷體" w:hAnsi="標楷體" w:cs="Times New Roman"/>
          <w:color w:val="000000" w:themeColor="text1"/>
          <w:kern w:val="0"/>
          <w:szCs w:val="24"/>
        </w:rPr>
        <w:t>；</w:t>
      </w:r>
    </w:p>
    <w:p w14:paraId="21AE0A6F" w14:textId="77777777" w:rsidR="00251F08" w:rsidRPr="00874F2F" w:rsidRDefault="00251F08" w:rsidP="00251F08">
      <w:pPr>
        <w:adjustRightInd w:val="0"/>
        <w:spacing w:line="340" w:lineRule="exact"/>
        <w:ind w:leftChars="300" w:left="960" w:hangingChars="100" w:hanging="24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2</w:t>
      </w:r>
      <w:r w:rsidRPr="00874F2F">
        <w:rPr>
          <w:rFonts w:ascii="標楷體" w:eastAsia="標楷體" w:hAnsi="標楷體" w:cs="Times New Roman"/>
          <w:color w:val="000000" w:themeColor="text1"/>
          <w:kern w:val="0"/>
          <w:szCs w:val="24"/>
        </w:rPr>
        <w:t>.</w:t>
      </w:r>
      <w:r w:rsidRPr="00874F2F">
        <w:rPr>
          <w:rFonts w:ascii="標楷體" w:eastAsia="標楷體" w:hAnsi="標楷體" w:cs="Times New Roman" w:hint="eastAsia"/>
          <w:color w:val="000000" w:themeColor="text1"/>
          <w:kern w:val="0"/>
          <w:szCs w:val="24"/>
        </w:rPr>
        <w:t xml:space="preserve">參與本系推廣服務績效顯著者，得由本人申請或相關人員推薦，經審查核可發給新台幣壹 </w:t>
      </w:r>
      <w:r w:rsidRPr="00874F2F">
        <w:rPr>
          <w:rFonts w:ascii="標楷體" w:eastAsia="標楷體" w:hAnsi="標楷體" w:cs="Times New Roman"/>
          <w:color w:val="000000" w:themeColor="text1"/>
          <w:kern w:val="0"/>
          <w:szCs w:val="24"/>
        </w:rPr>
        <w:t xml:space="preserve">   </w:t>
      </w:r>
      <w:r w:rsidRPr="00874F2F">
        <w:rPr>
          <w:rFonts w:ascii="標楷體" w:eastAsia="標楷體" w:hAnsi="標楷體" w:cs="Times New Roman" w:hint="eastAsia"/>
          <w:color w:val="000000" w:themeColor="text1"/>
          <w:kern w:val="0"/>
          <w:szCs w:val="24"/>
        </w:rPr>
        <w:t>仟元至參仟元整。</w:t>
      </w:r>
    </w:p>
    <w:p w14:paraId="2CD3158C" w14:textId="77777777" w:rsidR="00251F08" w:rsidRPr="00874F2F" w:rsidRDefault="00251F08" w:rsidP="00251F08">
      <w:pPr>
        <w:adjustRightInd w:val="0"/>
        <w:spacing w:line="340" w:lineRule="exact"/>
        <w:ind w:left="480" w:hangingChars="200" w:hanging="480"/>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四、研究生獎學金就上述第三條第一點與第三條第六點，每年於6月、11月各申請一次，並由本系老師組成</w:t>
      </w:r>
      <w:proofErr w:type="gramStart"/>
      <w:r w:rsidRPr="00874F2F">
        <w:rPr>
          <w:rFonts w:ascii="標楷體" w:eastAsia="標楷體" w:hAnsi="標楷體" w:cs="Times New Roman" w:hint="eastAsia"/>
          <w:color w:val="000000" w:themeColor="text1"/>
          <w:kern w:val="0"/>
          <w:szCs w:val="24"/>
        </w:rPr>
        <w:t>甄</w:t>
      </w:r>
      <w:proofErr w:type="gramEnd"/>
      <w:r w:rsidRPr="00874F2F">
        <w:rPr>
          <w:rFonts w:ascii="標楷體" w:eastAsia="標楷體" w:hAnsi="標楷體" w:cs="Times New Roman" w:hint="eastAsia"/>
          <w:color w:val="000000" w:themeColor="text1"/>
          <w:kern w:val="0"/>
          <w:szCs w:val="24"/>
        </w:rPr>
        <w:t>審委員會審議，審議結果提報系務會議備查，並於一個月內公佈審查結果。</w:t>
      </w:r>
    </w:p>
    <w:p w14:paraId="38EE71CE" w14:textId="77777777" w:rsidR="00251F08" w:rsidRPr="00874F2F" w:rsidRDefault="00251F08" w:rsidP="00251F08">
      <w:pPr>
        <w:adjustRightInd w:val="0"/>
        <w:spacing w:line="340" w:lineRule="exact"/>
        <w:textAlignment w:val="baseline"/>
        <w:rPr>
          <w:rFonts w:ascii="標楷體" w:eastAsia="標楷體" w:hAnsi="標楷體" w:cs="Times New Roman"/>
          <w:color w:val="000000" w:themeColor="text1"/>
          <w:kern w:val="0"/>
          <w:szCs w:val="24"/>
        </w:rPr>
      </w:pPr>
      <w:r w:rsidRPr="00874F2F">
        <w:rPr>
          <w:rFonts w:ascii="標楷體" w:eastAsia="標楷體" w:hAnsi="標楷體" w:cs="Times New Roman" w:hint="eastAsia"/>
          <w:color w:val="000000" w:themeColor="text1"/>
          <w:kern w:val="0"/>
          <w:szCs w:val="24"/>
        </w:rPr>
        <w:t>五、本要點適用一般班，在學學生，不適用碩士在職專班。</w:t>
      </w:r>
    </w:p>
    <w:p w14:paraId="2E90AC6D" w14:textId="77777777" w:rsidR="00251F08" w:rsidRPr="0021591F" w:rsidRDefault="00251F08" w:rsidP="00251F08">
      <w:pPr>
        <w:spacing w:line="340" w:lineRule="exact"/>
        <w:rPr>
          <w:rFonts w:ascii="標楷體" w:eastAsia="標楷體" w:hAnsi="標楷體" w:cs="Times New Roman"/>
          <w:szCs w:val="24"/>
        </w:rPr>
        <w:sectPr w:rsidR="00251F08" w:rsidRPr="0021591F" w:rsidSect="00F4292A">
          <w:footerReference w:type="default" r:id="rId16"/>
          <w:pgSz w:w="11910" w:h="16840"/>
          <w:pgMar w:top="720" w:right="720" w:bottom="720" w:left="720" w:header="720" w:footer="720" w:gutter="0"/>
          <w:cols w:space="720"/>
          <w:noEndnote/>
          <w:docGrid w:linePitch="326"/>
        </w:sectPr>
      </w:pPr>
      <w:r w:rsidRPr="00874F2F">
        <w:rPr>
          <w:rFonts w:ascii="標楷體" w:eastAsia="標楷體" w:hAnsi="標楷體" w:cs="Times New Roman" w:hint="eastAsia"/>
          <w:color w:val="000000" w:themeColor="text1"/>
          <w:szCs w:val="24"/>
        </w:rPr>
        <w:t>六、本要點經系</w:t>
      </w:r>
      <w:proofErr w:type="gramStart"/>
      <w:r w:rsidRPr="00874F2F">
        <w:rPr>
          <w:rFonts w:ascii="標楷體" w:eastAsia="標楷體" w:hAnsi="標楷體" w:cs="Times New Roman" w:hint="eastAsia"/>
          <w:color w:val="000000" w:themeColor="text1"/>
          <w:szCs w:val="24"/>
        </w:rPr>
        <w:t>務</w:t>
      </w:r>
      <w:proofErr w:type="gramEnd"/>
      <w:r w:rsidRPr="00874F2F">
        <w:rPr>
          <w:rFonts w:ascii="標楷體" w:eastAsia="標楷體" w:hAnsi="標楷體" w:cs="Times New Roman" w:hint="eastAsia"/>
          <w:color w:val="000000" w:themeColor="text1"/>
          <w:szCs w:val="24"/>
        </w:rPr>
        <w:t>會議通過後實施，修正時亦同</w:t>
      </w:r>
    </w:p>
    <w:p w14:paraId="7F339B19" w14:textId="77777777" w:rsidR="00251F08" w:rsidRPr="00C20A6D" w:rsidRDefault="00251F08" w:rsidP="00251F08">
      <w:pPr>
        <w:spacing w:line="300" w:lineRule="exact"/>
        <w:rPr>
          <w:rFonts w:eastAsia="標楷體"/>
          <w:sz w:val="28"/>
          <w:szCs w:val="28"/>
        </w:rPr>
      </w:pPr>
      <w:bookmarkStart w:id="34" w:name="_Toc297896811"/>
      <w:r w:rsidRPr="00C20A6D">
        <w:rPr>
          <w:rFonts w:eastAsia="標楷體"/>
          <w:sz w:val="28"/>
          <w:szCs w:val="28"/>
        </w:rPr>
        <w:lastRenderedPageBreak/>
        <w:t>研究生獎學金申請表</w:t>
      </w:r>
      <w:bookmarkEnd w:id="34"/>
    </w:p>
    <w:p w14:paraId="79D2158D" w14:textId="77777777" w:rsidR="00251F08" w:rsidRPr="00C20A6D" w:rsidRDefault="00251F08" w:rsidP="00251F08">
      <w:pPr>
        <w:spacing w:line="300" w:lineRule="exact"/>
        <w:rPr>
          <w:rFonts w:eastAsia="標楷體"/>
          <w:sz w:val="28"/>
          <w:szCs w:val="28"/>
        </w:rPr>
      </w:pPr>
      <w:r w:rsidRPr="00C20A6D">
        <w:rPr>
          <w:rFonts w:ascii="標楷體" w:eastAsia="標楷體" w:hint="eastAsia"/>
          <w:sz w:val="28"/>
          <w:szCs w:val="28"/>
        </w:rPr>
        <w:t>□碩士班   □博士班     姓名:                學號:                申請日期：     年       月     日</w:t>
      </w:r>
    </w:p>
    <w:tbl>
      <w:tblPr>
        <w:tblW w:w="1582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20"/>
      </w:tblGrid>
      <w:tr w:rsidR="00251F08" w:rsidRPr="00CF0745" w14:paraId="591DD99D" w14:textId="77777777" w:rsidTr="001268CD">
        <w:trPr>
          <w:trHeight w:val="2230"/>
        </w:trPr>
        <w:tc>
          <w:tcPr>
            <w:tcW w:w="15820" w:type="dxa"/>
          </w:tcPr>
          <w:p w14:paraId="0B91ABA6" w14:textId="77777777" w:rsidR="00251F08" w:rsidRPr="00EB5673" w:rsidRDefault="00251F08" w:rsidP="001268CD">
            <w:pPr>
              <w:adjustRightInd w:val="0"/>
              <w:spacing w:line="300" w:lineRule="exact"/>
              <w:textAlignment w:val="baseline"/>
              <w:rPr>
                <w:rFonts w:ascii="標楷體" w:eastAsia="標楷體" w:hAnsi="標楷體"/>
                <w:color w:val="000000" w:themeColor="text1"/>
                <w:szCs w:val="24"/>
              </w:rPr>
            </w:pPr>
            <w:r w:rsidRPr="00EB5673">
              <w:rPr>
                <w:rFonts w:ascii="標楷體" w:eastAsia="標楷體" w:hAnsi="標楷體" w:hint="eastAsia"/>
                <w:color w:val="000000" w:themeColor="text1"/>
                <w:szCs w:val="24"/>
              </w:rPr>
              <w:t>本人符合下列兩項其中之一。如有填報不實，本人願意承擔所有責任並繳回獎學金款項。</w:t>
            </w:r>
          </w:p>
          <w:p w14:paraId="6E72C8A8" w14:textId="77777777" w:rsidR="00251F08" w:rsidRPr="00EB5673" w:rsidRDefault="00251F08" w:rsidP="001268CD">
            <w:pPr>
              <w:adjustRightInd w:val="0"/>
              <w:spacing w:line="300" w:lineRule="exact"/>
              <w:textAlignment w:val="baseline"/>
              <w:rPr>
                <w:rFonts w:ascii="標楷體" w:eastAsia="標楷體"/>
                <w:color w:val="000000" w:themeColor="text1"/>
                <w:szCs w:val="24"/>
              </w:rPr>
            </w:pPr>
            <w:r w:rsidRPr="00EB5673">
              <w:rPr>
                <w:rFonts w:ascii="標楷體" w:eastAsia="標楷體" w:hint="eastAsia"/>
                <w:color w:val="000000" w:themeColor="text1"/>
                <w:szCs w:val="24"/>
              </w:rPr>
              <w:t>□本人本次申請之論文，</w:t>
            </w:r>
            <w:r w:rsidRPr="00EB5673">
              <w:rPr>
                <w:rFonts w:ascii="標楷體" w:eastAsia="標楷體" w:hAnsi="標楷體" w:hint="eastAsia"/>
                <w:color w:val="000000" w:themeColor="text1"/>
                <w:szCs w:val="24"/>
              </w:rPr>
              <w:t>發表於TSSCI或科技部三級（含）以上之期刊。</w:t>
            </w:r>
          </w:p>
          <w:p w14:paraId="4488CE91" w14:textId="77777777" w:rsidR="00251F08" w:rsidRPr="00EB5673" w:rsidRDefault="00251F08" w:rsidP="001268CD">
            <w:pPr>
              <w:adjustRightInd w:val="0"/>
              <w:spacing w:line="300" w:lineRule="exact"/>
              <w:textAlignment w:val="baseline"/>
              <w:rPr>
                <w:rFonts w:ascii="標楷體" w:eastAsia="標楷體" w:hAnsi="標楷體"/>
                <w:color w:val="000000" w:themeColor="text1"/>
                <w:szCs w:val="24"/>
              </w:rPr>
            </w:pPr>
            <w:r w:rsidRPr="00EB5673">
              <w:rPr>
                <w:rFonts w:ascii="標楷體" w:eastAsia="標楷體" w:hint="eastAsia"/>
                <w:color w:val="000000" w:themeColor="text1"/>
                <w:szCs w:val="24"/>
              </w:rPr>
              <w:t>□本人已滿足</w:t>
            </w:r>
            <w:r w:rsidRPr="00EB5673">
              <w:rPr>
                <w:rFonts w:ascii="標楷體" w:eastAsia="標楷體" w:hAnsi="標楷體" w:hint="eastAsia"/>
                <w:color w:val="000000" w:themeColor="text1"/>
                <w:szCs w:val="24"/>
              </w:rPr>
              <w:t>畢業門檻所</w:t>
            </w:r>
            <w:proofErr w:type="gramStart"/>
            <w:r w:rsidRPr="00EB5673">
              <w:rPr>
                <w:rFonts w:ascii="標楷體" w:eastAsia="標楷體" w:hAnsi="標楷體" w:hint="eastAsia"/>
                <w:color w:val="000000" w:themeColor="text1"/>
                <w:szCs w:val="24"/>
              </w:rPr>
              <w:t>規定之篇數</w:t>
            </w:r>
            <w:proofErr w:type="gramEnd"/>
            <w:r w:rsidRPr="00EB5673">
              <w:rPr>
                <w:rFonts w:ascii="標楷體" w:eastAsia="標楷體" w:hAnsi="標楷體" w:hint="eastAsia"/>
                <w:color w:val="000000" w:themeColor="text1"/>
                <w:szCs w:val="24"/>
              </w:rPr>
              <w:t>。</w:t>
            </w:r>
            <w:proofErr w:type="gramStart"/>
            <w:r w:rsidRPr="00EB5673">
              <w:rPr>
                <w:rFonts w:ascii="標楷體" w:eastAsia="標楷體" w:hAnsi="標楷體" w:hint="eastAsia"/>
                <w:color w:val="000000" w:themeColor="text1"/>
                <w:szCs w:val="24"/>
                <w:u w:val="single"/>
              </w:rPr>
              <w:t>（</w:t>
            </w:r>
            <w:proofErr w:type="gramEnd"/>
            <w:r w:rsidRPr="00EB5673">
              <w:rPr>
                <w:rFonts w:ascii="標楷體" w:eastAsia="標楷體" w:hAnsi="標楷體" w:hint="eastAsia"/>
                <w:color w:val="000000" w:themeColor="text1"/>
                <w:szCs w:val="24"/>
              </w:rPr>
              <w:t xml:space="preserve">碩士生：第一作者會議論文或學術期刊論文一篇 </w:t>
            </w:r>
          </w:p>
          <w:p w14:paraId="4F695C21" w14:textId="77777777" w:rsidR="00251F08" w:rsidRPr="00EB5673" w:rsidRDefault="00251F08" w:rsidP="001268CD">
            <w:pPr>
              <w:adjustRightInd w:val="0"/>
              <w:spacing w:line="300" w:lineRule="exact"/>
              <w:ind w:firstLineChars="1700" w:firstLine="4080"/>
              <w:textAlignment w:val="baseline"/>
              <w:rPr>
                <w:rFonts w:ascii="標楷體" w:eastAsia="標楷體" w:hAnsi="標楷體"/>
                <w:color w:val="000000" w:themeColor="text1"/>
                <w:szCs w:val="24"/>
              </w:rPr>
            </w:pPr>
            <w:r w:rsidRPr="00EB5673">
              <w:rPr>
                <w:rFonts w:ascii="標楷體" w:eastAsia="標楷體" w:hAnsi="標楷體"/>
                <w:color w:val="000000" w:themeColor="text1"/>
                <w:szCs w:val="24"/>
              </w:rPr>
              <w:t>(</w:t>
            </w:r>
            <w:r w:rsidRPr="00EB5673">
              <w:rPr>
                <w:rFonts w:ascii="標楷體" w:eastAsia="標楷體" w:hAnsi="標楷體" w:hint="eastAsia"/>
                <w:color w:val="000000" w:themeColor="text1"/>
                <w:szCs w:val="24"/>
              </w:rPr>
              <w:t>博士生：第一作者會議論文二篇，及有審查制度之期刊論文一篇。）</w:t>
            </w:r>
          </w:p>
          <w:p w14:paraId="18003475" w14:textId="77777777" w:rsidR="00251F08" w:rsidRPr="00EB5673" w:rsidRDefault="00251F08" w:rsidP="001268CD">
            <w:pPr>
              <w:adjustRightInd w:val="0"/>
              <w:spacing w:line="300" w:lineRule="exact"/>
              <w:textAlignment w:val="baseline"/>
              <w:rPr>
                <w:rFonts w:ascii="標楷體" w:eastAsia="標楷體" w:hAnsi="標楷體"/>
                <w:color w:val="000000" w:themeColor="text1"/>
                <w:szCs w:val="24"/>
                <w:u w:val="single"/>
              </w:rPr>
            </w:pPr>
            <w:r w:rsidRPr="00EB5673">
              <w:rPr>
                <w:rFonts w:ascii="標楷體" w:eastAsia="標楷體" w:hAnsi="標楷體" w:hint="eastAsia"/>
                <w:color w:val="000000" w:themeColor="text1"/>
                <w:szCs w:val="24"/>
              </w:rPr>
              <w:t xml:space="preserve">     ●會議論文</w:t>
            </w:r>
            <w:r w:rsidRPr="00EB5673">
              <w:rPr>
                <w:rFonts w:ascii="標楷體" w:eastAsia="標楷體" w:hAnsi="標楷體" w:hint="eastAsia"/>
                <w:color w:val="000000" w:themeColor="text1"/>
                <w:szCs w:val="24"/>
                <w:u w:val="single"/>
              </w:rPr>
              <w:t xml:space="preserve">：                                          發表於：                             發表日期：            </w:t>
            </w:r>
          </w:p>
          <w:p w14:paraId="5AE93781" w14:textId="77777777" w:rsidR="00251F08" w:rsidRPr="00EB5673" w:rsidRDefault="00251F08" w:rsidP="001268CD">
            <w:pPr>
              <w:adjustRightInd w:val="0"/>
              <w:spacing w:line="300" w:lineRule="exact"/>
              <w:textAlignment w:val="baseline"/>
              <w:rPr>
                <w:rFonts w:ascii="標楷體" w:eastAsia="標楷體" w:hAnsi="標楷體"/>
                <w:color w:val="000000" w:themeColor="text1"/>
                <w:szCs w:val="24"/>
                <w:u w:val="single"/>
              </w:rPr>
            </w:pPr>
            <w:r w:rsidRPr="00EB5673">
              <w:rPr>
                <w:rFonts w:ascii="標楷體" w:eastAsia="標楷體" w:hAnsi="標楷體" w:hint="eastAsia"/>
                <w:color w:val="000000" w:themeColor="text1"/>
                <w:szCs w:val="24"/>
              </w:rPr>
              <w:t xml:space="preserve">     ●會議論文</w:t>
            </w:r>
            <w:r w:rsidRPr="00EB5673">
              <w:rPr>
                <w:rFonts w:ascii="標楷體" w:eastAsia="標楷體" w:hAnsi="標楷體" w:hint="eastAsia"/>
                <w:color w:val="000000" w:themeColor="text1"/>
                <w:szCs w:val="24"/>
                <w:u w:val="single"/>
              </w:rPr>
              <w:t>：</w:t>
            </w:r>
            <w:r w:rsidRPr="00EB5673">
              <w:rPr>
                <w:rFonts w:ascii="標楷體" w:eastAsia="標楷體" w:hint="eastAsia"/>
                <w:color w:val="000000" w:themeColor="text1"/>
                <w:szCs w:val="24"/>
                <w:u w:val="single"/>
              </w:rPr>
              <w:t xml:space="preserve">                                          </w:t>
            </w:r>
            <w:r w:rsidRPr="00EB5673">
              <w:rPr>
                <w:rFonts w:ascii="標楷體" w:eastAsia="標楷體" w:hAnsi="標楷體" w:hint="eastAsia"/>
                <w:color w:val="000000" w:themeColor="text1"/>
                <w:szCs w:val="24"/>
                <w:u w:val="single"/>
              </w:rPr>
              <w:t xml:space="preserve">發表於：                             發表日期：            </w:t>
            </w:r>
          </w:p>
          <w:p w14:paraId="4003493F" w14:textId="77777777" w:rsidR="00251F08" w:rsidRPr="00CF0745" w:rsidRDefault="00251F08" w:rsidP="001268CD">
            <w:pPr>
              <w:adjustRightInd w:val="0"/>
              <w:spacing w:line="300" w:lineRule="exact"/>
              <w:textAlignment w:val="baseline"/>
              <w:rPr>
                <w:rFonts w:ascii="標楷體" w:eastAsia="標楷體" w:hAnsi="標楷體"/>
                <w:szCs w:val="24"/>
              </w:rPr>
            </w:pPr>
            <w:r w:rsidRPr="00EB5673">
              <w:rPr>
                <w:rFonts w:ascii="標楷體" w:eastAsia="標楷體" w:hAnsi="標楷體" w:hint="eastAsia"/>
                <w:color w:val="000000" w:themeColor="text1"/>
                <w:szCs w:val="24"/>
              </w:rPr>
              <w:t xml:space="preserve">     ●期刊論文</w:t>
            </w:r>
            <w:r w:rsidRPr="00EB5673">
              <w:rPr>
                <w:rFonts w:ascii="標楷體" w:eastAsia="標楷體" w:hAnsi="標楷體" w:hint="eastAsia"/>
                <w:color w:val="000000" w:themeColor="text1"/>
                <w:szCs w:val="24"/>
                <w:u w:val="single"/>
              </w:rPr>
              <w:t xml:space="preserve">：                         </w:t>
            </w:r>
            <w:r w:rsidRPr="00EB5673">
              <w:rPr>
                <w:rFonts w:ascii="標楷體" w:eastAsia="標楷體" w:hint="eastAsia"/>
                <w:color w:val="000000" w:themeColor="text1"/>
                <w:szCs w:val="24"/>
                <w:u w:val="single"/>
              </w:rPr>
              <w:t xml:space="preserve">                 </w:t>
            </w:r>
            <w:r w:rsidRPr="00EB5673">
              <w:rPr>
                <w:rFonts w:ascii="標楷體" w:eastAsia="標楷體" w:hAnsi="標楷體" w:hint="eastAsia"/>
                <w:color w:val="000000" w:themeColor="text1"/>
                <w:szCs w:val="24"/>
                <w:u w:val="single"/>
              </w:rPr>
              <w:t>發表於：</w:t>
            </w:r>
            <w:r w:rsidRPr="00EB5673">
              <w:rPr>
                <w:rFonts w:ascii="標楷體" w:eastAsia="標楷體" w:hint="eastAsia"/>
                <w:color w:val="000000" w:themeColor="text1"/>
                <w:szCs w:val="24"/>
                <w:u w:val="single"/>
              </w:rPr>
              <w:t xml:space="preserve">                             刊登日期：            </w:t>
            </w:r>
          </w:p>
        </w:tc>
      </w:tr>
    </w:tbl>
    <w:p w14:paraId="6932532B" w14:textId="77777777" w:rsidR="00251F08" w:rsidRPr="00D53F5A" w:rsidRDefault="00251F08" w:rsidP="00251F08">
      <w:pPr>
        <w:spacing w:line="2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891"/>
        <w:gridCol w:w="3655"/>
        <w:gridCol w:w="1795"/>
        <w:gridCol w:w="3765"/>
        <w:gridCol w:w="722"/>
        <w:gridCol w:w="722"/>
        <w:gridCol w:w="722"/>
      </w:tblGrid>
      <w:tr w:rsidR="00251F08" w:rsidRPr="00D53F5A" w14:paraId="2093B22D" w14:textId="77777777" w:rsidTr="001268CD">
        <w:trPr>
          <w:jc w:val="center"/>
        </w:trPr>
        <w:tc>
          <w:tcPr>
            <w:tcW w:w="0" w:type="auto"/>
            <w:shd w:val="clear" w:color="auto" w:fill="auto"/>
            <w:vAlign w:val="center"/>
          </w:tcPr>
          <w:p w14:paraId="4AAD917B" w14:textId="77777777" w:rsidR="00251F08" w:rsidRPr="00D53F5A" w:rsidRDefault="00251F08" w:rsidP="001268CD">
            <w:pPr>
              <w:spacing w:line="240" w:lineRule="exact"/>
              <w:jc w:val="center"/>
              <w:rPr>
                <w:rFonts w:ascii="標楷體" w:eastAsia="標楷體"/>
                <w:sz w:val="28"/>
                <w:szCs w:val="28"/>
              </w:rPr>
            </w:pPr>
            <w:r w:rsidRPr="00D53F5A">
              <w:rPr>
                <w:rFonts w:ascii="標楷體" w:eastAsia="標楷體" w:hint="eastAsia"/>
                <w:sz w:val="28"/>
                <w:szCs w:val="28"/>
              </w:rPr>
              <w:t>審查項目</w:t>
            </w:r>
          </w:p>
        </w:tc>
        <w:tc>
          <w:tcPr>
            <w:tcW w:w="0" w:type="auto"/>
            <w:shd w:val="clear" w:color="auto" w:fill="auto"/>
            <w:vAlign w:val="center"/>
          </w:tcPr>
          <w:p w14:paraId="7FB2F4FF" w14:textId="77777777" w:rsidR="00251F08" w:rsidRPr="00D53F5A" w:rsidRDefault="00251F08" w:rsidP="001268CD">
            <w:pPr>
              <w:spacing w:line="240" w:lineRule="exact"/>
              <w:jc w:val="center"/>
              <w:rPr>
                <w:rFonts w:ascii="標楷體" w:eastAsia="標楷體"/>
                <w:sz w:val="28"/>
                <w:szCs w:val="28"/>
              </w:rPr>
            </w:pPr>
          </w:p>
        </w:tc>
        <w:tc>
          <w:tcPr>
            <w:tcW w:w="0" w:type="auto"/>
            <w:shd w:val="clear" w:color="auto" w:fill="auto"/>
            <w:vAlign w:val="center"/>
          </w:tcPr>
          <w:p w14:paraId="0F6DC843" w14:textId="77777777" w:rsidR="00251F08" w:rsidRPr="00D53F5A" w:rsidRDefault="00251F08" w:rsidP="001268CD">
            <w:pPr>
              <w:spacing w:line="240" w:lineRule="exact"/>
              <w:jc w:val="center"/>
              <w:rPr>
                <w:rFonts w:ascii="標楷體" w:eastAsia="標楷體"/>
                <w:sz w:val="28"/>
                <w:szCs w:val="28"/>
              </w:rPr>
            </w:pPr>
            <w:r w:rsidRPr="00D53F5A">
              <w:rPr>
                <w:rFonts w:ascii="標楷體" w:eastAsia="標楷體" w:hint="eastAsia"/>
                <w:sz w:val="28"/>
                <w:szCs w:val="28"/>
              </w:rPr>
              <w:t>申請內容</w:t>
            </w:r>
          </w:p>
        </w:tc>
        <w:tc>
          <w:tcPr>
            <w:tcW w:w="0" w:type="auto"/>
            <w:shd w:val="clear" w:color="auto" w:fill="auto"/>
            <w:vAlign w:val="center"/>
          </w:tcPr>
          <w:p w14:paraId="01A85BEE" w14:textId="77777777" w:rsidR="00251F08" w:rsidRPr="00D53F5A" w:rsidRDefault="00251F08" w:rsidP="001268CD">
            <w:pPr>
              <w:spacing w:line="240" w:lineRule="exact"/>
              <w:jc w:val="center"/>
              <w:rPr>
                <w:rFonts w:ascii="標楷體" w:eastAsia="標楷體"/>
                <w:sz w:val="28"/>
                <w:szCs w:val="28"/>
              </w:rPr>
            </w:pPr>
            <w:r w:rsidRPr="00D53F5A">
              <w:rPr>
                <w:rFonts w:ascii="標楷體" w:eastAsia="標楷體" w:hint="eastAsia"/>
                <w:sz w:val="28"/>
                <w:szCs w:val="28"/>
              </w:rPr>
              <w:t>附件</w:t>
            </w:r>
          </w:p>
        </w:tc>
        <w:tc>
          <w:tcPr>
            <w:tcW w:w="0" w:type="auto"/>
            <w:shd w:val="clear" w:color="auto" w:fill="auto"/>
            <w:vAlign w:val="center"/>
          </w:tcPr>
          <w:p w14:paraId="32DB65AB" w14:textId="77777777" w:rsidR="00251F08" w:rsidRPr="00D53F5A" w:rsidRDefault="00251F08" w:rsidP="001268CD">
            <w:pPr>
              <w:spacing w:line="240" w:lineRule="exact"/>
              <w:jc w:val="center"/>
              <w:rPr>
                <w:rFonts w:ascii="標楷體" w:eastAsia="標楷體"/>
                <w:sz w:val="28"/>
                <w:szCs w:val="28"/>
              </w:rPr>
            </w:pPr>
            <w:r w:rsidRPr="00D53F5A">
              <w:rPr>
                <w:rFonts w:ascii="標楷體" w:eastAsia="標楷體" w:hint="eastAsia"/>
                <w:sz w:val="28"/>
                <w:szCs w:val="28"/>
              </w:rPr>
              <w:t>金額</w:t>
            </w:r>
          </w:p>
        </w:tc>
        <w:tc>
          <w:tcPr>
            <w:tcW w:w="0" w:type="auto"/>
            <w:shd w:val="clear" w:color="auto" w:fill="auto"/>
            <w:vAlign w:val="center"/>
          </w:tcPr>
          <w:p w14:paraId="25D83168" w14:textId="77777777" w:rsidR="00251F08" w:rsidRPr="00D53F5A" w:rsidRDefault="00251F08" w:rsidP="001268CD">
            <w:pPr>
              <w:spacing w:line="240" w:lineRule="exact"/>
              <w:jc w:val="center"/>
              <w:rPr>
                <w:rFonts w:ascii="標楷體" w:eastAsia="標楷體"/>
                <w:sz w:val="28"/>
                <w:szCs w:val="28"/>
              </w:rPr>
            </w:pPr>
            <w:r w:rsidRPr="00D53F5A">
              <w:rPr>
                <w:rFonts w:ascii="標楷體" w:eastAsia="標楷體" w:hint="eastAsia"/>
                <w:sz w:val="28"/>
                <w:szCs w:val="28"/>
              </w:rPr>
              <w:t>申請篇數</w:t>
            </w:r>
          </w:p>
        </w:tc>
        <w:tc>
          <w:tcPr>
            <w:tcW w:w="0" w:type="auto"/>
            <w:shd w:val="clear" w:color="auto" w:fill="auto"/>
            <w:vAlign w:val="center"/>
          </w:tcPr>
          <w:p w14:paraId="71EC316A" w14:textId="77777777" w:rsidR="00251F08" w:rsidRPr="00D53F5A" w:rsidRDefault="00251F08" w:rsidP="001268CD">
            <w:pPr>
              <w:spacing w:line="240" w:lineRule="exact"/>
              <w:jc w:val="center"/>
              <w:rPr>
                <w:rFonts w:ascii="標楷體" w:eastAsia="標楷體"/>
                <w:sz w:val="28"/>
                <w:szCs w:val="28"/>
              </w:rPr>
            </w:pPr>
            <w:r w:rsidRPr="00D53F5A">
              <w:rPr>
                <w:rFonts w:ascii="標楷體" w:eastAsia="標楷體" w:hint="eastAsia"/>
                <w:sz w:val="28"/>
                <w:szCs w:val="28"/>
              </w:rPr>
              <w:t>通過篇數</w:t>
            </w:r>
          </w:p>
        </w:tc>
        <w:tc>
          <w:tcPr>
            <w:tcW w:w="0" w:type="auto"/>
            <w:shd w:val="clear" w:color="auto" w:fill="auto"/>
            <w:vAlign w:val="center"/>
          </w:tcPr>
          <w:p w14:paraId="0D30B4C5" w14:textId="77777777" w:rsidR="00251F08" w:rsidRPr="00D53F5A" w:rsidRDefault="00251F08" w:rsidP="001268CD">
            <w:pPr>
              <w:spacing w:line="240" w:lineRule="exact"/>
              <w:jc w:val="center"/>
              <w:rPr>
                <w:rFonts w:ascii="標楷體" w:eastAsia="標楷體"/>
                <w:sz w:val="28"/>
                <w:szCs w:val="28"/>
              </w:rPr>
            </w:pPr>
            <w:r w:rsidRPr="00D53F5A">
              <w:rPr>
                <w:rFonts w:ascii="標楷體" w:eastAsia="標楷體" w:hint="eastAsia"/>
                <w:sz w:val="28"/>
                <w:szCs w:val="28"/>
              </w:rPr>
              <w:t>通過金額</w:t>
            </w:r>
          </w:p>
        </w:tc>
      </w:tr>
      <w:tr w:rsidR="00251F08" w:rsidRPr="00EB5673" w14:paraId="21583115" w14:textId="77777777" w:rsidTr="001268CD">
        <w:trPr>
          <w:trHeight w:val="419"/>
          <w:jc w:val="center"/>
        </w:trPr>
        <w:tc>
          <w:tcPr>
            <w:tcW w:w="0" w:type="auto"/>
            <w:vMerge w:val="restart"/>
            <w:shd w:val="clear" w:color="auto" w:fill="auto"/>
            <w:vAlign w:val="center"/>
          </w:tcPr>
          <w:p w14:paraId="5D271C32"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 xml:space="preserve">期刊論文 </w:t>
            </w:r>
          </w:p>
        </w:tc>
        <w:tc>
          <w:tcPr>
            <w:tcW w:w="0" w:type="auto"/>
            <w:shd w:val="clear" w:color="auto" w:fill="auto"/>
            <w:vAlign w:val="center"/>
          </w:tcPr>
          <w:p w14:paraId="40719EAE"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S</w:t>
            </w:r>
            <w:r w:rsidRPr="00EB5673">
              <w:rPr>
                <w:rFonts w:ascii="標楷體" w:eastAsia="標楷體" w:hAnsi="標楷體"/>
                <w:color w:val="000000" w:themeColor="text1"/>
                <w:szCs w:val="24"/>
              </w:rPr>
              <w:t>SCI</w:t>
            </w:r>
            <w:r w:rsidRPr="00EB5673">
              <w:rPr>
                <w:rFonts w:ascii="標楷體" w:eastAsia="標楷體" w:hAnsi="標楷體" w:hint="eastAsia"/>
                <w:color w:val="000000" w:themeColor="text1"/>
                <w:szCs w:val="24"/>
              </w:rPr>
              <w:t>/Scopus</w:t>
            </w:r>
          </w:p>
        </w:tc>
        <w:tc>
          <w:tcPr>
            <w:tcW w:w="0" w:type="auto"/>
            <w:shd w:val="clear" w:color="auto" w:fill="auto"/>
            <w:vAlign w:val="center"/>
          </w:tcPr>
          <w:p w14:paraId="61E13DFE" w14:textId="77777777" w:rsidR="00251F08" w:rsidRPr="00EB5673" w:rsidRDefault="00251F08" w:rsidP="001268CD">
            <w:pPr>
              <w:spacing w:line="240" w:lineRule="exact"/>
              <w:rPr>
                <w:rFonts w:ascii="標楷體" w:eastAsia="標楷體" w:hAnsi="標楷體"/>
                <w:color w:val="000000" w:themeColor="text1"/>
                <w:szCs w:val="24"/>
              </w:rPr>
            </w:pPr>
            <w:r w:rsidRPr="00EB5673">
              <w:rPr>
                <w:rFonts w:ascii="標楷體" w:eastAsia="標楷體" w:hAnsi="標楷體" w:hint="eastAsia"/>
                <w:color w:val="000000" w:themeColor="text1"/>
                <w:szCs w:val="24"/>
              </w:rPr>
              <w:t>範例：○○○（2007）。成人期閱讀能力的發展與策略。成人及終身教育雙月刊，18，10-18。</w:t>
            </w:r>
          </w:p>
        </w:tc>
        <w:tc>
          <w:tcPr>
            <w:tcW w:w="0" w:type="auto"/>
            <w:shd w:val="clear" w:color="auto" w:fill="auto"/>
            <w:vAlign w:val="center"/>
          </w:tcPr>
          <w:p w14:paraId="19142FBD" w14:textId="77777777" w:rsidR="00251F08" w:rsidRPr="00EB5673" w:rsidRDefault="00251F08" w:rsidP="001268CD">
            <w:pPr>
              <w:spacing w:line="240" w:lineRule="exact"/>
              <w:rPr>
                <w:rFonts w:ascii="標楷體" w:eastAsia="標楷體" w:hAnsi="標楷體"/>
                <w:color w:val="000000" w:themeColor="text1"/>
                <w:szCs w:val="24"/>
              </w:rPr>
            </w:pPr>
            <w:r w:rsidRPr="00EB5673">
              <w:rPr>
                <w:rFonts w:ascii="標楷體" w:eastAsia="標楷體" w:hAnsi="標楷體" w:hint="eastAsia"/>
                <w:color w:val="000000" w:themeColor="text1"/>
                <w:szCs w:val="24"/>
              </w:rPr>
              <w:t>附件一</w:t>
            </w:r>
          </w:p>
          <w:p w14:paraId="36781FCE" w14:textId="77777777" w:rsidR="00251F08" w:rsidRPr="00EB5673" w:rsidRDefault="00251F08" w:rsidP="001268CD">
            <w:pPr>
              <w:spacing w:line="240" w:lineRule="exact"/>
              <w:rPr>
                <w:rFonts w:ascii="標楷體" w:eastAsia="標楷體" w:hAnsi="標楷體"/>
                <w:color w:val="000000" w:themeColor="text1"/>
                <w:szCs w:val="24"/>
              </w:rPr>
            </w:pPr>
            <w:r w:rsidRPr="00EB5673">
              <w:rPr>
                <w:rFonts w:ascii="標楷體" w:eastAsia="標楷體" w:hAnsi="標楷體" w:hint="eastAsia"/>
                <w:color w:val="000000" w:themeColor="text1"/>
                <w:szCs w:val="24"/>
              </w:rPr>
              <w:t>◎含</w:t>
            </w:r>
            <w:r w:rsidRPr="00EB5673">
              <w:rPr>
                <w:rFonts w:ascii="標楷體" w:eastAsia="標楷體" w:hAnsi="標楷體" w:hint="eastAsia"/>
                <w:color w:val="000000" w:themeColor="text1"/>
                <w:szCs w:val="24"/>
                <w:u w:val="single"/>
              </w:rPr>
              <w:t>期刊論文封面</w:t>
            </w:r>
            <w:r w:rsidRPr="00EB5673">
              <w:rPr>
                <w:rFonts w:ascii="標楷體" w:eastAsia="標楷體" w:hAnsi="標楷體" w:hint="eastAsia"/>
                <w:color w:val="000000" w:themeColor="text1"/>
                <w:szCs w:val="24"/>
              </w:rPr>
              <w:t>、</w:t>
            </w:r>
            <w:r w:rsidRPr="00EB5673">
              <w:rPr>
                <w:rFonts w:ascii="標楷體" w:eastAsia="標楷體" w:hAnsi="標楷體" w:hint="eastAsia"/>
                <w:color w:val="000000" w:themeColor="text1"/>
                <w:szCs w:val="24"/>
                <w:u w:val="single"/>
              </w:rPr>
              <w:t>目錄或議程</w:t>
            </w:r>
            <w:r w:rsidRPr="00EB5673">
              <w:rPr>
                <w:rFonts w:ascii="標楷體" w:eastAsia="標楷體" w:hAnsi="標楷體" w:hint="eastAsia"/>
                <w:color w:val="000000" w:themeColor="text1"/>
                <w:szCs w:val="24"/>
              </w:rPr>
              <w:t>、</w:t>
            </w:r>
            <w:r w:rsidRPr="00EB5673">
              <w:rPr>
                <w:rFonts w:ascii="標楷體" w:eastAsia="標楷體" w:hAnsi="標楷體" w:hint="eastAsia"/>
                <w:color w:val="000000" w:themeColor="text1"/>
                <w:szCs w:val="24"/>
                <w:u w:val="single"/>
              </w:rPr>
              <w:t>文章內容</w:t>
            </w:r>
          </w:p>
        </w:tc>
        <w:tc>
          <w:tcPr>
            <w:tcW w:w="0" w:type="auto"/>
            <w:shd w:val="clear" w:color="auto" w:fill="auto"/>
            <w:vAlign w:val="center"/>
          </w:tcPr>
          <w:p w14:paraId="3968F9E1"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12</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000</w:t>
            </w:r>
          </w:p>
        </w:tc>
        <w:tc>
          <w:tcPr>
            <w:tcW w:w="0" w:type="auto"/>
            <w:shd w:val="clear" w:color="auto" w:fill="auto"/>
            <w:vAlign w:val="center"/>
          </w:tcPr>
          <w:p w14:paraId="0B46F0A0"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3B89F355"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3648C91D"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62B6FDDB" w14:textId="77777777" w:rsidTr="001268CD">
        <w:trPr>
          <w:trHeight w:val="383"/>
          <w:jc w:val="center"/>
        </w:trPr>
        <w:tc>
          <w:tcPr>
            <w:tcW w:w="0" w:type="auto"/>
            <w:vMerge/>
            <w:shd w:val="clear" w:color="auto" w:fill="auto"/>
            <w:vAlign w:val="center"/>
          </w:tcPr>
          <w:p w14:paraId="4F5FBA69"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267F286F"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T</w:t>
            </w:r>
            <w:r w:rsidRPr="00EB5673">
              <w:rPr>
                <w:rFonts w:ascii="標楷體" w:eastAsia="標楷體" w:hAnsi="標楷體"/>
                <w:color w:val="000000" w:themeColor="text1"/>
                <w:szCs w:val="24"/>
              </w:rPr>
              <w:t>SSCI</w:t>
            </w:r>
          </w:p>
        </w:tc>
        <w:tc>
          <w:tcPr>
            <w:tcW w:w="0" w:type="auto"/>
            <w:shd w:val="clear" w:color="auto" w:fill="auto"/>
            <w:vAlign w:val="center"/>
          </w:tcPr>
          <w:p w14:paraId="773EFF71"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46DA7914"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4663C4D0"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8</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000</w:t>
            </w:r>
          </w:p>
        </w:tc>
        <w:tc>
          <w:tcPr>
            <w:tcW w:w="0" w:type="auto"/>
            <w:shd w:val="clear" w:color="auto" w:fill="auto"/>
            <w:vAlign w:val="center"/>
          </w:tcPr>
          <w:p w14:paraId="7C824383"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2C6504A2"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3A6F810F"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701912B1" w14:textId="77777777" w:rsidTr="001268CD">
        <w:trPr>
          <w:trHeight w:val="439"/>
          <w:jc w:val="center"/>
        </w:trPr>
        <w:tc>
          <w:tcPr>
            <w:tcW w:w="0" w:type="auto"/>
            <w:vMerge/>
            <w:shd w:val="clear" w:color="auto" w:fill="auto"/>
            <w:vAlign w:val="center"/>
          </w:tcPr>
          <w:p w14:paraId="2135997F"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204E55EF"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三級</w:t>
            </w:r>
          </w:p>
        </w:tc>
        <w:tc>
          <w:tcPr>
            <w:tcW w:w="0" w:type="auto"/>
            <w:shd w:val="clear" w:color="auto" w:fill="auto"/>
            <w:vAlign w:val="center"/>
          </w:tcPr>
          <w:p w14:paraId="78437F86"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50801F61"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5E40B510"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6,000</w:t>
            </w:r>
          </w:p>
        </w:tc>
        <w:tc>
          <w:tcPr>
            <w:tcW w:w="0" w:type="auto"/>
            <w:shd w:val="clear" w:color="auto" w:fill="auto"/>
            <w:vAlign w:val="center"/>
          </w:tcPr>
          <w:p w14:paraId="736F0512"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052270B7"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154AC29F"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482CC686" w14:textId="77777777" w:rsidTr="001268CD">
        <w:trPr>
          <w:trHeight w:val="418"/>
          <w:jc w:val="center"/>
        </w:trPr>
        <w:tc>
          <w:tcPr>
            <w:tcW w:w="0" w:type="auto"/>
            <w:vMerge/>
            <w:shd w:val="clear" w:color="auto" w:fill="auto"/>
            <w:vAlign w:val="center"/>
          </w:tcPr>
          <w:p w14:paraId="0CEF14B4"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4AF9EF5E"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嚴格雙外審</w:t>
            </w:r>
          </w:p>
        </w:tc>
        <w:tc>
          <w:tcPr>
            <w:tcW w:w="0" w:type="auto"/>
            <w:shd w:val="clear" w:color="auto" w:fill="auto"/>
            <w:vAlign w:val="center"/>
          </w:tcPr>
          <w:p w14:paraId="7160C8E7"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29084B5E"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3E401BF5"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4,000</w:t>
            </w:r>
          </w:p>
        </w:tc>
        <w:tc>
          <w:tcPr>
            <w:tcW w:w="0" w:type="auto"/>
            <w:shd w:val="clear" w:color="auto" w:fill="auto"/>
            <w:vAlign w:val="center"/>
          </w:tcPr>
          <w:p w14:paraId="3C7D526E"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2ED02A4B"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02F33B0B"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419A2B40" w14:textId="77777777" w:rsidTr="001268CD">
        <w:trPr>
          <w:trHeight w:val="418"/>
          <w:jc w:val="center"/>
        </w:trPr>
        <w:tc>
          <w:tcPr>
            <w:tcW w:w="0" w:type="auto"/>
            <w:shd w:val="clear" w:color="auto" w:fill="auto"/>
            <w:vAlign w:val="center"/>
          </w:tcPr>
          <w:p w14:paraId="78C8DEFE"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發表於專書之論文</w:t>
            </w:r>
          </w:p>
        </w:tc>
        <w:tc>
          <w:tcPr>
            <w:tcW w:w="0" w:type="auto"/>
            <w:shd w:val="clear" w:color="auto" w:fill="auto"/>
            <w:vAlign w:val="center"/>
          </w:tcPr>
          <w:p w14:paraId="4D1F9EB9"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51190123"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474D8510"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03F69F7E"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hint="eastAsia"/>
                <w:color w:val="000000" w:themeColor="text1"/>
                <w:szCs w:val="24"/>
              </w:rPr>
              <w:t>2</w:t>
            </w:r>
            <w:r w:rsidRPr="00EB5673">
              <w:rPr>
                <w:rFonts w:ascii="標楷體" w:eastAsia="標楷體" w:hAnsi="標楷體"/>
                <w:color w:val="000000" w:themeColor="text1"/>
                <w:szCs w:val="24"/>
              </w:rPr>
              <w:t>,000</w:t>
            </w:r>
          </w:p>
        </w:tc>
        <w:tc>
          <w:tcPr>
            <w:tcW w:w="0" w:type="auto"/>
            <w:shd w:val="clear" w:color="auto" w:fill="auto"/>
            <w:vAlign w:val="center"/>
          </w:tcPr>
          <w:p w14:paraId="27514EBC"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75465158"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25AB8F03"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59C7400B" w14:textId="77777777" w:rsidTr="001268CD">
        <w:trPr>
          <w:trHeight w:val="319"/>
          <w:jc w:val="center"/>
        </w:trPr>
        <w:tc>
          <w:tcPr>
            <w:tcW w:w="0" w:type="auto"/>
            <w:vMerge w:val="restart"/>
            <w:shd w:val="clear" w:color="auto" w:fill="auto"/>
            <w:vAlign w:val="center"/>
          </w:tcPr>
          <w:p w14:paraId="527A02D3"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全國性或國際性研討會</w:t>
            </w:r>
          </w:p>
        </w:tc>
        <w:tc>
          <w:tcPr>
            <w:tcW w:w="0" w:type="auto"/>
            <w:shd w:val="clear" w:color="auto" w:fill="auto"/>
            <w:vAlign w:val="center"/>
          </w:tcPr>
          <w:p w14:paraId="2DCB4AEB"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中文發表之論文</w:t>
            </w:r>
          </w:p>
        </w:tc>
        <w:tc>
          <w:tcPr>
            <w:tcW w:w="0" w:type="auto"/>
            <w:shd w:val="clear" w:color="auto" w:fill="auto"/>
            <w:vAlign w:val="center"/>
          </w:tcPr>
          <w:p w14:paraId="6B05F348"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5E531028"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339FCA3D"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1</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000</w:t>
            </w:r>
          </w:p>
        </w:tc>
        <w:tc>
          <w:tcPr>
            <w:tcW w:w="0" w:type="auto"/>
            <w:shd w:val="clear" w:color="auto" w:fill="auto"/>
            <w:vAlign w:val="center"/>
          </w:tcPr>
          <w:p w14:paraId="141E5BBB"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6BB1D90B"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20E0591C"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5CAC09F5" w14:textId="77777777" w:rsidTr="001268CD">
        <w:trPr>
          <w:trHeight w:val="269"/>
          <w:jc w:val="center"/>
        </w:trPr>
        <w:tc>
          <w:tcPr>
            <w:tcW w:w="0" w:type="auto"/>
            <w:vMerge/>
            <w:shd w:val="clear" w:color="auto" w:fill="auto"/>
            <w:vAlign w:val="center"/>
          </w:tcPr>
          <w:p w14:paraId="4BF0BAAA"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6D35EF56"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英文發表之論文</w:t>
            </w:r>
          </w:p>
        </w:tc>
        <w:tc>
          <w:tcPr>
            <w:tcW w:w="0" w:type="auto"/>
            <w:shd w:val="clear" w:color="auto" w:fill="auto"/>
            <w:vAlign w:val="center"/>
          </w:tcPr>
          <w:p w14:paraId="492B9F71"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29908CCA"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2975F9F3"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3,000</w:t>
            </w:r>
          </w:p>
        </w:tc>
        <w:tc>
          <w:tcPr>
            <w:tcW w:w="0" w:type="auto"/>
            <w:shd w:val="clear" w:color="auto" w:fill="auto"/>
            <w:vAlign w:val="center"/>
          </w:tcPr>
          <w:p w14:paraId="2E02AD94"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37C9D97D"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55A95844"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64D72D9C" w14:textId="77777777" w:rsidTr="001268CD">
        <w:trPr>
          <w:trHeight w:val="269"/>
          <w:jc w:val="center"/>
        </w:trPr>
        <w:tc>
          <w:tcPr>
            <w:tcW w:w="0" w:type="auto"/>
            <w:vMerge/>
            <w:shd w:val="clear" w:color="auto" w:fill="auto"/>
            <w:vAlign w:val="center"/>
          </w:tcPr>
          <w:p w14:paraId="4F06F35D"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58B31E2F"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海報發表之論文</w:t>
            </w:r>
          </w:p>
        </w:tc>
        <w:tc>
          <w:tcPr>
            <w:tcW w:w="0" w:type="auto"/>
            <w:shd w:val="clear" w:color="auto" w:fill="auto"/>
            <w:vAlign w:val="center"/>
          </w:tcPr>
          <w:p w14:paraId="6A99E463"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2CDB98B6"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7F7E436C"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hint="eastAsia"/>
                <w:color w:val="000000" w:themeColor="text1"/>
                <w:szCs w:val="24"/>
              </w:rPr>
              <w:t>5</w:t>
            </w:r>
            <w:r w:rsidRPr="00EB5673">
              <w:rPr>
                <w:rFonts w:ascii="標楷體" w:eastAsia="標楷體" w:hAnsi="標楷體"/>
                <w:color w:val="000000" w:themeColor="text1"/>
                <w:szCs w:val="24"/>
              </w:rPr>
              <w:t>00</w:t>
            </w:r>
          </w:p>
        </w:tc>
        <w:tc>
          <w:tcPr>
            <w:tcW w:w="0" w:type="auto"/>
            <w:shd w:val="clear" w:color="auto" w:fill="auto"/>
            <w:vAlign w:val="center"/>
          </w:tcPr>
          <w:p w14:paraId="29ED871D"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18652733"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7B9D83D3"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2327F505" w14:textId="77777777" w:rsidTr="001268CD">
        <w:trPr>
          <w:trHeight w:val="372"/>
          <w:jc w:val="center"/>
        </w:trPr>
        <w:tc>
          <w:tcPr>
            <w:tcW w:w="0" w:type="auto"/>
            <w:shd w:val="clear" w:color="auto" w:fill="auto"/>
            <w:vAlign w:val="center"/>
          </w:tcPr>
          <w:p w14:paraId="2DFDB288" w14:textId="77777777" w:rsidR="00251F08" w:rsidRPr="00EB5673" w:rsidRDefault="00251F08" w:rsidP="001268CD">
            <w:pPr>
              <w:spacing w:line="240" w:lineRule="exact"/>
              <w:jc w:val="both"/>
              <w:rPr>
                <w:rFonts w:ascii="標楷體" w:eastAsia="標楷體" w:hAnsi="標楷體"/>
                <w:color w:val="000000" w:themeColor="text1"/>
                <w:szCs w:val="24"/>
              </w:rPr>
            </w:pPr>
            <w:bookmarkStart w:id="35" w:name="_Hlk97037839"/>
            <w:r w:rsidRPr="00EB5673">
              <w:rPr>
                <w:rFonts w:ascii="標楷體" w:eastAsia="標楷體" w:hAnsi="標楷體" w:hint="eastAsia"/>
                <w:color w:val="000000" w:themeColor="text1"/>
                <w:szCs w:val="24"/>
              </w:rPr>
              <w:t>學位論文獎學金</w:t>
            </w:r>
          </w:p>
        </w:tc>
        <w:tc>
          <w:tcPr>
            <w:tcW w:w="0" w:type="auto"/>
            <w:shd w:val="clear" w:color="auto" w:fill="auto"/>
            <w:vAlign w:val="center"/>
          </w:tcPr>
          <w:p w14:paraId="78B6E4B8"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1B715477"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65C2292D"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64B29C48"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6</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000</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10</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000</w:t>
            </w:r>
          </w:p>
        </w:tc>
        <w:tc>
          <w:tcPr>
            <w:tcW w:w="0" w:type="auto"/>
            <w:shd w:val="clear" w:color="auto" w:fill="auto"/>
            <w:vAlign w:val="center"/>
          </w:tcPr>
          <w:p w14:paraId="33225671"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475AF030"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06BD31B1"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19007F2D" w14:textId="77777777" w:rsidTr="001268CD">
        <w:trPr>
          <w:trHeight w:val="372"/>
          <w:jc w:val="center"/>
        </w:trPr>
        <w:tc>
          <w:tcPr>
            <w:tcW w:w="0" w:type="auto"/>
            <w:shd w:val="clear" w:color="auto" w:fill="auto"/>
            <w:vAlign w:val="center"/>
          </w:tcPr>
          <w:p w14:paraId="4EEF909D"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學術會議論文獎學金</w:t>
            </w:r>
          </w:p>
        </w:tc>
        <w:tc>
          <w:tcPr>
            <w:tcW w:w="0" w:type="auto"/>
            <w:shd w:val="clear" w:color="auto" w:fill="auto"/>
            <w:vAlign w:val="center"/>
          </w:tcPr>
          <w:p w14:paraId="578BC208" w14:textId="77777777" w:rsidR="00251F08" w:rsidRPr="00EB5673" w:rsidRDefault="00251F08" w:rsidP="001268CD">
            <w:pPr>
              <w:spacing w:line="240" w:lineRule="exact"/>
              <w:rPr>
                <w:rFonts w:ascii="標楷體" w:eastAsia="標楷體" w:hAnsi="標楷體"/>
                <w:color w:val="000000" w:themeColor="text1"/>
                <w:szCs w:val="24"/>
              </w:rPr>
            </w:pPr>
            <w:r w:rsidRPr="00EB5673">
              <w:rPr>
                <w:rFonts w:ascii="標楷體" w:eastAsia="標楷體" w:hAnsi="標楷體"/>
                <w:color w:val="000000" w:themeColor="text1"/>
                <w:szCs w:val="24"/>
              </w:rPr>
              <w:t>國內學</w:t>
            </w:r>
            <w:r w:rsidRPr="00EB5673">
              <w:rPr>
                <w:rFonts w:ascii="標楷體" w:eastAsia="標楷體" w:hAnsi="標楷體" w:hint="eastAsia"/>
                <w:color w:val="000000" w:themeColor="text1"/>
                <w:szCs w:val="24"/>
              </w:rPr>
              <w:t>術</w:t>
            </w:r>
            <w:r w:rsidRPr="00EB5673">
              <w:rPr>
                <w:rFonts w:ascii="標楷體" w:eastAsia="標楷體" w:hAnsi="標楷體"/>
                <w:color w:val="000000" w:themeColor="text1"/>
                <w:szCs w:val="24"/>
              </w:rPr>
              <w:t>會議</w:t>
            </w:r>
          </w:p>
        </w:tc>
        <w:tc>
          <w:tcPr>
            <w:tcW w:w="0" w:type="auto"/>
            <w:shd w:val="clear" w:color="auto" w:fill="auto"/>
            <w:vAlign w:val="center"/>
          </w:tcPr>
          <w:p w14:paraId="279F956F"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303485B6"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69FA6E68"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hint="eastAsia"/>
                <w:color w:val="000000" w:themeColor="text1"/>
                <w:szCs w:val="24"/>
              </w:rPr>
              <w:t>3</w:t>
            </w:r>
            <w:r w:rsidRPr="00EB5673">
              <w:rPr>
                <w:rFonts w:ascii="標楷體" w:eastAsia="標楷體" w:hAnsi="標楷體"/>
                <w:color w:val="000000" w:themeColor="text1"/>
                <w:szCs w:val="24"/>
              </w:rPr>
              <w:t>,000</w:t>
            </w:r>
          </w:p>
        </w:tc>
        <w:tc>
          <w:tcPr>
            <w:tcW w:w="0" w:type="auto"/>
            <w:shd w:val="clear" w:color="auto" w:fill="auto"/>
            <w:vAlign w:val="center"/>
          </w:tcPr>
          <w:p w14:paraId="476A7D13"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5B4D0DF4"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361D317E"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46150753" w14:textId="77777777" w:rsidTr="001268CD">
        <w:trPr>
          <w:trHeight w:val="372"/>
          <w:jc w:val="center"/>
        </w:trPr>
        <w:tc>
          <w:tcPr>
            <w:tcW w:w="0" w:type="auto"/>
            <w:shd w:val="clear" w:color="auto" w:fill="auto"/>
            <w:vAlign w:val="center"/>
          </w:tcPr>
          <w:p w14:paraId="431B9101" w14:textId="77777777" w:rsidR="00251F08" w:rsidRPr="00EB5673" w:rsidRDefault="00251F08" w:rsidP="001268CD">
            <w:pPr>
              <w:spacing w:line="240" w:lineRule="exact"/>
              <w:jc w:val="both"/>
              <w:rPr>
                <w:rFonts w:ascii="標楷體" w:eastAsia="標楷體" w:hAnsi="標楷體"/>
                <w:color w:val="000000" w:themeColor="text1"/>
                <w:szCs w:val="24"/>
              </w:rPr>
            </w:pPr>
          </w:p>
        </w:tc>
        <w:tc>
          <w:tcPr>
            <w:tcW w:w="0" w:type="auto"/>
            <w:shd w:val="clear" w:color="auto" w:fill="auto"/>
            <w:vAlign w:val="center"/>
          </w:tcPr>
          <w:p w14:paraId="13969AEC" w14:textId="77777777" w:rsidR="00251F08" w:rsidRPr="00EB5673" w:rsidRDefault="00251F08" w:rsidP="001268CD">
            <w:pPr>
              <w:spacing w:line="240" w:lineRule="exact"/>
              <w:rPr>
                <w:rFonts w:ascii="標楷體" w:eastAsia="標楷體" w:hAnsi="標楷體"/>
                <w:color w:val="000000" w:themeColor="text1"/>
                <w:szCs w:val="24"/>
              </w:rPr>
            </w:pPr>
            <w:r w:rsidRPr="00EB5673">
              <w:rPr>
                <w:rFonts w:ascii="標楷體" w:eastAsia="標楷體" w:hAnsi="標楷體"/>
                <w:color w:val="000000" w:themeColor="text1"/>
                <w:szCs w:val="24"/>
              </w:rPr>
              <w:t>國外學</w:t>
            </w:r>
            <w:r w:rsidRPr="00EB5673">
              <w:rPr>
                <w:rFonts w:ascii="標楷體" w:eastAsia="標楷體" w:hAnsi="標楷體" w:hint="eastAsia"/>
                <w:color w:val="000000" w:themeColor="text1"/>
                <w:szCs w:val="24"/>
              </w:rPr>
              <w:t>術</w:t>
            </w:r>
            <w:r w:rsidRPr="00EB5673">
              <w:rPr>
                <w:rFonts w:ascii="標楷體" w:eastAsia="標楷體" w:hAnsi="標楷體"/>
                <w:color w:val="000000" w:themeColor="text1"/>
                <w:szCs w:val="24"/>
              </w:rPr>
              <w:t>會議</w:t>
            </w:r>
          </w:p>
        </w:tc>
        <w:tc>
          <w:tcPr>
            <w:tcW w:w="0" w:type="auto"/>
            <w:shd w:val="clear" w:color="auto" w:fill="auto"/>
            <w:vAlign w:val="center"/>
          </w:tcPr>
          <w:p w14:paraId="13C2151F"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17B10162"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7C8ECC23"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hint="eastAsia"/>
                <w:color w:val="000000" w:themeColor="text1"/>
                <w:szCs w:val="24"/>
              </w:rPr>
              <w:t>實報實銷</w:t>
            </w:r>
          </w:p>
        </w:tc>
        <w:tc>
          <w:tcPr>
            <w:tcW w:w="0" w:type="auto"/>
            <w:shd w:val="clear" w:color="auto" w:fill="auto"/>
            <w:vAlign w:val="center"/>
          </w:tcPr>
          <w:p w14:paraId="0D3A5C1F"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12ECB90D"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1E83EC82"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153371FD" w14:textId="77777777" w:rsidTr="001268CD">
        <w:trPr>
          <w:trHeight w:val="372"/>
          <w:jc w:val="center"/>
        </w:trPr>
        <w:tc>
          <w:tcPr>
            <w:tcW w:w="0" w:type="auto"/>
            <w:shd w:val="clear" w:color="auto" w:fill="auto"/>
            <w:vAlign w:val="center"/>
          </w:tcPr>
          <w:p w14:paraId="2FC6DBA9"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參與國際交流（工作坊、課程活動、線上課程）獎學金</w:t>
            </w:r>
          </w:p>
        </w:tc>
        <w:tc>
          <w:tcPr>
            <w:tcW w:w="0" w:type="auto"/>
            <w:shd w:val="clear" w:color="auto" w:fill="auto"/>
            <w:vAlign w:val="center"/>
          </w:tcPr>
          <w:p w14:paraId="7AE5BA6F"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5A2E1E92"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3657B6C2"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5E0B03A5"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2,000</w:t>
            </w:r>
          </w:p>
        </w:tc>
        <w:tc>
          <w:tcPr>
            <w:tcW w:w="0" w:type="auto"/>
            <w:shd w:val="clear" w:color="auto" w:fill="auto"/>
            <w:vAlign w:val="center"/>
          </w:tcPr>
          <w:p w14:paraId="6797C29B"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4411A334"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73AED522"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6398E1CE" w14:textId="77777777" w:rsidTr="001268CD">
        <w:trPr>
          <w:trHeight w:val="372"/>
          <w:jc w:val="center"/>
        </w:trPr>
        <w:tc>
          <w:tcPr>
            <w:tcW w:w="0" w:type="auto"/>
            <w:shd w:val="clear" w:color="auto" w:fill="auto"/>
            <w:vAlign w:val="center"/>
          </w:tcPr>
          <w:p w14:paraId="71A8BB78"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cs="Times New Roman" w:hint="eastAsia"/>
                <w:color w:val="000000" w:themeColor="text1"/>
                <w:kern w:val="0"/>
                <w:szCs w:val="24"/>
              </w:rPr>
              <w:t>博士生獲得所外獎學金之補助原則</w:t>
            </w:r>
          </w:p>
        </w:tc>
        <w:tc>
          <w:tcPr>
            <w:tcW w:w="0" w:type="auto"/>
            <w:shd w:val="clear" w:color="auto" w:fill="auto"/>
            <w:vAlign w:val="center"/>
          </w:tcPr>
          <w:p w14:paraId="712CCC26"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5EA0BAD3"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572C1594"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5144C24E"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hint="eastAsia"/>
                <w:color w:val="000000" w:themeColor="text1"/>
                <w:szCs w:val="24"/>
              </w:rPr>
              <w:t>推薦教授同意由相關計畫支應時，得由本獎學金支應原推薦教授所需分攤金額的二分之一。</w:t>
            </w:r>
          </w:p>
        </w:tc>
        <w:tc>
          <w:tcPr>
            <w:tcW w:w="0" w:type="auto"/>
            <w:shd w:val="clear" w:color="auto" w:fill="auto"/>
            <w:vAlign w:val="center"/>
          </w:tcPr>
          <w:p w14:paraId="55DF079F"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68343E12"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373E142D" w14:textId="77777777" w:rsidR="00251F08" w:rsidRPr="00EB5673" w:rsidRDefault="00251F08" w:rsidP="001268CD">
            <w:pPr>
              <w:spacing w:line="240" w:lineRule="exact"/>
              <w:rPr>
                <w:rFonts w:ascii="標楷體" w:eastAsia="標楷體" w:hAnsi="標楷體"/>
                <w:color w:val="000000" w:themeColor="text1"/>
                <w:sz w:val="22"/>
              </w:rPr>
            </w:pPr>
          </w:p>
        </w:tc>
      </w:tr>
      <w:bookmarkEnd w:id="35"/>
      <w:tr w:rsidR="00251F08" w:rsidRPr="00EB5673" w14:paraId="613F900C" w14:textId="77777777" w:rsidTr="001268CD">
        <w:trPr>
          <w:trHeight w:val="211"/>
          <w:jc w:val="center"/>
        </w:trPr>
        <w:tc>
          <w:tcPr>
            <w:tcW w:w="0" w:type="auto"/>
            <w:vMerge w:val="restart"/>
            <w:shd w:val="clear" w:color="auto" w:fill="auto"/>
            <w:vAlign w:val="center"/>
          </w:tcPr>
          <w:p w14:paraId="7B1B8568" w14:textId="77777777" w:rsidR="00251F08" w:rsidRPr="00EB5673" w:rsidRDefault="00251F08" w:rsidP="001268CD">
            <w:pPr>
              <w:spacing w:line="260" w:lineRule="exact"/>
              <w:jc w:val="both"/>
              <w:rPr>
                <w:rFonts w:ascii="標楷體" w:eastAsia="標楷體" w:hAnsi="標楷體"/>
                <w:color w:val="000000" w:themeColor="text1"/>
                <w:szCs w:val="24"/>
              </w:rPr>
            </w:pPr>
            <w:r w:rsidRPr="00EB5673">
              <w:rPr>
                <w:rFonts w:ascii="標楷體" w:eastAsia="標楷體" w:hAnsi="標楷體"/>
                <w:color w:val="000000" w:themeColor="text1"/>
                <w:szCs w:val="24"/>
              </w:rPr>
              <w:t>活動競賽獎學金</w:t>
            </w:r>
          </w:p>
        </w:tc>
        <w:tc>
          <w:tcPr>
            <w:tcW w:w="0" w:type="auto"/>
            <w:shd w:val="clear" w:color="auto" w:fill="auto"/>
            <w:vAlign w:val="center"/>
          </w:tcPr>
          <w:p w14:paraId="69D9E45C" w14:textId="77777777" w:rsidR="00251F08" w:rsidRPr="00EB5673" w:rsidRDefault="00251F08" w:rsidP="001268CD">
            <w:pPr>
              <w:jc w:val="both"/>
              <w:rPr>
                <w:rFonts w:ascii="標楷體" w:eastAsia="標楷體" w:hAnsi="標楷體"/>
                <w:color w:val="000000" w:themeColor="text1"/>
                <w:szCs w:val="24"/>
              </w:rPr>
            </w:pPr>
            <w:r w:rsidRPr="00EB5673">
              <w:rPr>
                <w:rFonts w:ascii="標楷體" w:eastAsia="標楷體" w:hAnsi="標楷體"/>
                <w:color w:val="000000" w:themeColor="text1"/>
                <w:szCs w:val="24"/>
              </w:rPr>
              <w:t>積</w:t>
            </w:r>
            <w:r w:rsidRPr="00EB5673">
              <w:rPr>
                <w:rFonts w:ascii="標楷體" w:eastAsia="標楷體" w:hAnsi="標楷體" w:hint="eastAsia"/>
                <w:color w:val="000000" w:themeColor="text1"/>
                <w:szCs w:val="24"/>
              </w:rPr>
              <w:t>極參加校內外大型比賽</w:t>
            </w:r>
          </w:p>
        </w:tc>
        <w:tc>
          <w:tcPr>
            <w:tcW w:w="0" w:type="auto"/>
            <w:shd w:val="clear" w:color="auto" w:fill="auto"/>
            <w:vAlign w:val="center"/>
          </w:tcPr>
          <w:p w14:paraId="671A87BE" w14:textId="77777777" w:rsidR="00251F08" w:rsidRPr="00EB5673" w:rsidRDefault="00251F08" w:rsidP="001268CD">
            <w:pPr>
              <w:spacing w:beforeLines="50" w:before="120"/>
              <w:rPr>
                <w:rFonts w:ascii="標楷體" w:eastAsia="標楷體" w:hAnsi="標楷體"/>
                <w:b/>
                <w:color w:val="000000" w:themeColor="text1"/>
                <w:szCs w:val="24"/>
              </w:rPr>
            </w:pPr>
          </w:p>
        </w:tc>
        <w:tc>
          <w:tcPr>
            <w:tcW w:w="0" w:type="auto"/>
            <w:shd w:val="clear" w:color="auto" w:fill="auto"/>
            <w:vAlign w:val="center"/>
          </w:tcPr>
          <w:p w14:paraId="7FD67A8E" w14:textId="77777777" w:rsidR="00251F08" w:rsidRPr="00EB5673" w:rsidRDefault="00251F08" w:rsidP="001268CD">
            <w:pPr>
              <w:rPr>
                <w:rFonts w:ascii="標楷體" w:eastAsia="標楷體" w:hAnsi="標楷體"/>
                <w:b/>
                <w:color w:val="000000" w:themeColor="text1"/>
                <w:szCs w:val="24"/>
              </w:rPr>
            </w:pPr>
          </w:p>
        </w:tc>
        <w:tc>
          <w:tcPr>
            <w:tcW w:w="0" w:type="auto"/>
            <w:shd w:val="clear" w:color="auto" w:fill="auto"/>
            <w:vAlign w:val="center"/>
          </w:tcPr>
          <w:p w14:paraId="6228A76C" w14:textId="77777777" w:rsidR="00251F08" w:rsidRPr="00EB5673" w:rsidRDefault="00251F08" w:rsidP="001268CD">
            <w:pPr>
              <w:jc w:val="center"/>
              <w:rPr>
                <w:rFonts w:ascii="標楷體" w:eastAsia="標楷體" w:hAnsi="標楷體"/>
                <w:color w:val="000000" w:themeColor="text1"/>
                <w:szCs w:val="24"/>
              </w:rPr>
            </w:pPr>
            <w:r w:rsidRPr="00EB5673">
              <w:rPr>
                <w:rFonts w:ascii="標楷體" w:eastAsia="標楷體" w:hAnsi="標楷體"/>
                <w:color w:val="000000" w:themeColor="text1"/>
                <w:szCs w:val="24"/>
              </w:rPr>
              <w:t>2,000</w:t>
            </w:r>
          </w:p>
        </w:tc>
        <w:tc>
          <w:tcPr>
            <w:tcW w:w="0" w:type="auto"/>
            <w:shd w:val="clear" w:color="auto" w:fill="auto"/>
            <w:vAlign w:val="center"/>
          </w:tcPr>
          <w:p w14:paraId="4CABD498" w14:textId="77777777" w:rsidR="00251F08" w:rsidRPr="00EB5673" w:rsidRDefault="00251F08" w:rsidP="001268CD">
            <w:pPr>
              <w:rPr>
                <w:rFonts w:ascii="標楷體" w:eastAsia="標楷體" w:hAnsi="標楷體"/>
                <w:color w:val="000000" w:themeColor="text1"/>
                <w:sz w:val="22"/>
              </w:rPr>
            </w:pPr>
          </w:p>
        </w:tc>
        <w:tc>
          <w:tcPr>
            <w:tcW w:w="0" w:type="auto"/>
            <w:shd w:val="clear" w:color="auto" w:fill="auto"/>
            <w:vAlign w:val="center"/>
          </w:tcPr>
          <w:p w14:paraId="77079672" w14:textId="77777777" w:rsidR="00251F08" w:rsidRPr="00EB5673" w:rsidRDefault="00251F08" w:rsidP="001268CD">
            <w:pPr>
              <w:rPr>
                <w:rFonts w:ascii="標楷體" w:eastAsia="標楷體" w:hAnsi="標楷體"/>
                <w:color w:val="000000" w:themeColor="text1"/>
                <w:sz w:val="22"/>
              </w:rPr>
            </w:pPr>
          </w:p>
        </w:tc>
        <w:tc>
          <w:tcPr>
            <w:tcW w:w="0" w:type="auto"/>
            <w:shd w:val="clear" w:color="auto" w:fill="auto"/>
            <w:vAlign w:val="center"/>
          </w:tcPr>
          <w:p w14:paraId="79237B56"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0BB22D21" w14:textId="77777777" w:rsidTr="001268CD">
        <w:trPr>
          <w:trHeight w:val="211"/>
          <w:jc w:val="center"/>
        </w:trPr>
        <w:tc>
          <w:tcPr>
            <w:tcW w:w="0" w:type="auto"/>
            <w:vMerge/>
            <w:shd w:val="clear" w:color="auto" w:fill="auto"/>
            <w:vAlign w:val="center"/>
          </w:tcPr>
          <w:p w14:paraId="5E85F54C" w14:textId="77777777" w:rsidR="00251F08" w:rsidRPr="00EB5673" w:rsidRDefault="00251F08" w:rsidP="001268CD">
            <w:pPr>
              <w:spacing w:line="260" w:lineRule="exact"/>
              <w:jc w:val="both"/>
              <w:rPr>
                <w:rFonts w:ascii="標楷體" w:eastAsia="標楷體" w:hAnsi="標楷體"/>
                <w:color w:val="000000" w:themeColor="text1"/>
                <w:szCs w:val="24"/>
              </w:rPr>
            </w:pPr>
          </w:p>
        </w:tc>
        <w:tc>
          <w:tcPr>
            <w:tcW w:w="0" w:type="auto"/>
            <w:shd w:val="clear" w:color="auto" w:fill="auto"/>
            <w:vAlign w:val="center"/>
          </w:tcPr>
          <w:p w14:paraId="542055C0" w14:textId="77777777" w:rsidR="00251F08" w:rsidRPr="00EB5673" w:rsidRDefault="00251F08" w:rsidP="001268CD">
            <w:pPr>
              <w:jc w:val="both"/>
              <w:rPr>
                <w:rFonts w:ascii="標楷體" w:eastAsia="標楷體" w:hAnsi="標楷體"/>
                <w:color w:val="000000" w:themeColor="text1"/>
                <w:szCs w:val="24"/>
              </w:rPr>
            </w:pPr>
            <w:r w:rsidRPr="00EB5673">
              <w:rPr>
                <w:rFonts w:ascii="標楷體" w:eastAsia="標楷體" w:hAnsi="標楷體"/>
                <w:color w:val="000000" w:themeColor="text1"/>
                <w:szCs w:val="24"/>
              </w:rPr>
              <w:t>校內比賽獲獎</w:t>
            </w:r>
          </w:p>
        </w:tc>
        <w:tc>
          <w:tcPr>
            <w:tcW w:w="0" w:type="auto"/>
            <w:shd w:val="clear" w:color="auto" w:fill="auto"/>
            <w:vAlign w:val="center"/>
          </w:tcPr>
          <w:p w14:paraId="77868B3A" w14:textId="77777777" w:rsidR="00251F08" w:rsidRPr="00EB5673" w:rsidRDefault="00251F08" w:rsidP="001268CD">
            <w:pPr>
              <w:spacing w:beforeLines="50" w:before="120"/>
              <w:rPr>
                <w:rFonts w:ascii="標楷體" w:eastAsia="標楷體" w:hAnsi="標楷體"/>
                <w:b/>
                <w:color w:val="000000" w:themeColor="text1"/>
                <w:szCs w:val="24"/>
              </w:rPr>
            </w:pPr>
          </w:p>
        </w:tc>
        <w:tc>
          <w:tcPr>
            <w:tcW w:w="0" w:type="auto"/>
            <w:shd w:val="clear" w:color="auto" w:fill="auto"/>
            <w:vAlign w:val="center"/>
          </w:tcPr>
          <w:p w14:paraId="7F982029" w14:textId="77777777" w:rsidR="00251F08" w:rsidRPr="00EB5673" w:rsidRDefault="00251F08" w:rsidP="001268CD">
            <w:pPr>
              <w:rPr>
                <w:rFonts w:ascii="標楷體" w:eastAsia="標楷體" w:hAnsi="標楷體"/>
                <w:b/>
                <w:color w:val="000000" w:themeColor="text1"/>
                <w:szCs w:val="24"/>
              </w:rPr>
            </w:pPr>
          </w:p>
        </w:tc>
        <w:tc>
          <w:tcPr>
            <w:tcW w:w="0" w:type="auto"/>
            <w:shd w:val="clear" w:color="auto" w:fill="auto"/>
            <w:vAlign w:val="center"/>
          </w:tcPr>
          <w:p w14:paraId="0A16BAE9" w14:textId="77777777" w:rsidR="00251F08" w:rsidRPr="00EB5673" w:rsidRDefault="00251F08" w:rsidP="001268CD">
            <w:pPr>
              <w:jc w:val="center"/>
              <w:rPr>
                <w:rFonts w:ascii="標楷體" w:eastAsia="標楷體" w:hAnsi="標楷體"/>
                <w:color w:val="000000" w:themeColor="text1"/>
                <w:szCs w:val="24"/>
              </w:rPr>
            </w:pPr>
            <w:r w:rsidRPr="00EB5673">
              <w:rPr>
                <w:rFonts w:ascii="標楷體" w:eastAsia="標楷體" w:hAnsi="標楷體"/>
                <w:color w:val="000000" w:themeColor="text1"/>
                <w:szCs w:val="24"/>
              </w:rPr>
              <w:t>2,000-4,000</w:t>
            </w:r>
          </w:p>
        </w:tc>
        <w:tc>
          <w:tcPr>
            <w:tcW w:w="0" w:type="auto"/>
            <w:shd w:val="clear" w:color="auto" w:fill="auto"/>
            <w:vAlign w:val="center"/>
          </w:tcPr>
          <w:p w14:paraId="250D336B" w14:textId="77777777" w:rsidR="00251F08" w:rsidRPr="00EB5673" w:rsidRDefault="00251F08" w:rsidP="001268CD">
            <w:pPr>
              <w:rPr>
                <w:rFonts w:ascii="標楷體" w:eastAsia="標楷體" w:hAnsi="標楷體"/>
                <w:color w:val="000000" w:themeColor="text1"/>
                <w:sz w:val="22"/>
              </w:rPr>
            </w:pPr>
          </w:p>
        </w:tc>
        <w:tc>
          <w:tcPr>
            <w:tcW w:w="0" w:type="auto"/>
            <w:shd w:val="clear" w:color="auto" w:fill="auto"/>
            <w:vAlign w:val="center"/>
          </w:tcPr>
          <w:p w14:paraId="067A613F" w14:textId="77777777" w:rsidR="00251F08" w:rsidRPr="00EB5673" w:rsidRDefault="00251F08" w:rsidP="001268CD">
            <w:pPr>
              <w:rPr>
                <w:rFonts w:ascii="標楷體" w:eastAsia="標楷體" w:hAnsi="標楷體"/>
                <w:color w:val="000000" w:themeColor="text1"/>
                <w:sz w:val="22"/>
              </w:rPr>
            </w:pPr>
          </w:p>
        </w:tc>
        <w:tc>
          <w:tcPr>
            <w:tcW w:w="0" w:type="auto"/>
            <w:shd w:val="clear" w:color="auto" w:fill="auto"/>
            <w:vAlign w:val="center"/>
          </w:tcPr>
          <w:p w14:paraId="1FF16B68"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652817CD" w14:textId="77777777" w:rsidTr="001268CD">
        <w:trPr>
          <w:trHeight w:val="375"/>
          <w:jc w:val="center"/>
        </w:trPr>
        <w:tc>
          <w:tcPr>
            <w:tcW w:w="0" w:type="auto"/>
            <w:vMerge/>
            <w:shd w:val="clear" w:color="auto" w:fill="auto"/>
            <w:vAlign w:val="center"/>
          </w:tcPr>
          <w:p w14:paraId="4D7A153E" w14:textId="77777777" w:rsidR="00251F08" w:rsidRPr="00EB5673" w:rsidRDefault="00251F08" w:rsidP="001268CD">
            <w:pPr>
              <w:spacing w:line="260" w:lineRule="exact"/>
              <w:jc w:val="both"/>
              <w:rPr>
                <w:rFonts w:ascii="標楷體" w:eastAsia="標楷體" w:hAnsi="標楷體"/>
                <w:color w:val="000000" w:themeColor="text1"/>
                <w:szCs w:val="24"/>
              </w:rPr>
            </w:pPr>
          </w:p>
        </w:tc>
        <w:tc>
          <w:tcPr>
            <w:tcW w:w="0" w:type="auto"/>
            <w:shd w:val="clear" w:color="auto" w:fill="auto"/>
            <w:vAlign w:val="center"/>
          </w:tcPr>
          <w:p w14:paraId="5F8DC596" w14:textId="77777777" w:rsidR="00251F08" w:rsidRPr="00EB5673" w:rsidRDefault="00251F08" w:rsidP="001268CD">
            <w:pPr>
              <w:jc w:val="both"/>
              <w:rPr>
                <w:rFonts w:ascii="標楷體" w:eastAsia="標楷體" w:hAnsi="標楷體"/>
                <w:color w:val="000000" w:themeColor="text1"/>
                <w:szCs w:val="24"/>
              </w:rPr>
            </w:pPr>
            <w:r w:rsidRPr="00EB5673">
              <w:rPr>
                <w:rFonts w:ascii="標楷體" w:eastAsia="標楷體" w:hAnsi="標楷體"/>
                <w:color w:val="000000" w:themeColor="text1"/>
                <w:szCs w:val="24"/>
              </w:rPr>
              <w:t>校外比賽獲獎</w:t>
            </w:r>
          </w:p>
        </w:tc>
        <w:tc>
          <w:tcPr>
            <w:tcW w:w="0" w:type="auto"/>
            <w:shd w:val="clear" w:color="auto" w:fill="auto"/>
            <w:vAlign w:val="center"/>
          </w:tcPr>
          <w:p w14:paraId="5CE1F211" w14:textId="77777777" w:rsidR="00251F08" w:rsidRPr="00EB5673" w:rsidRDefault="00251F08" w:rsidP="001268CD">
            <w:pPr>
              <w:jc w:val="both"/>
              <w:rPr>
                <w:rFonts w:ascii="標楷體" w:eastAsia="標楷體" w:hAnsi="標楷體"/>
                <w:b/>
                <w:color w:val="000000" w:themeColor="text1"/>
                <w:szCs w:val="24"/>
              </w:rPr>
            </w:pPr>
          </w:p>
        </w:tc>
        <w:tc>
          <w:tcPr>
            <w:tcW w:w="0" w:type="auto"/>
            <w:shd w:val="clear" w:color="auto" w:fill="auto"/>
            <w:vAlign w:val="center"/>
          </w:tcPr>
          <w:p w14:paraId="63106990" w14:textId="77777777" w:rsidR="00251F08" w:rsidRPr="00EB5673" w:rsidRDefault="00251F08" w:rsidP="001268CD">
            <w:pPr>
              <w:rPr>
                <w:rFonts w:ascii="標楷體" w:eastAsia="標楷體" w:hAnsi="標楷體"/>
                <w:b/>
                <w:color w:val="000000" w:themeColor="text1"/>
                <w:szCs w:val="24"/>
              </w:rPr>
            </w:pPr>
          </w:p>
        </w:tc>
        <w:tc>
          <w:tcPr>
            <w:tcW w:w="0" w:type="auto"/>
            <w:shd w:val="clear" w:color="auto" w:fill="auto"/>
            <w:vAlign w:val="center"/>
          </w:tcPr>
          <w:p w14:paraId="07AEAF07" w14:textId="77777777" w:rsidR="00251F08" w:rsidRPr="00EB5673" w:rsidRDefault="00251F08" w:rsidP="001268CD">
            <w:pPr>
              <w:spacing w:beforeLines="50" w:before="120"/>
              <w:jc w:val="center"/>
              <w:rPr>
                <w:rFonts w:ascii="標楷體" w:eastAsia="標楷體" w:hAnsi="標楷體"/>
                <w:color w:val="000000" w:themeColor="text1"/>
                <w:szCs w:val="24"/>
              </w:rPr>
            </w:pPr>
            <w:r w:rsidRPr="00EB5673">
              <w:rPr>
                <w:rFonts w:ascii="標楷體" w:eastAsia="標楷體" w:hAnsi="標楷體"/>
                <w:color w:val="000000" w:themeColor="text1"/>
                <w:szCs w:val="24"/>
              </w:rPr>
              <w:t>4,000-6,000</w:t>
            </w:r>
          </w:p>
        </w:tc>
        <w:tc>
          <w:tcPr>
            <w:tcW w:w="0" w:type="auto"/>
            <w:shd w:val="clear" w:color="auto" w:fill="auto"/>
            <w:vAlign w:val="center"/>
          </w:tcPr>
          <w:p w14:paraId="537D60BB" w14:textId="77777777" w:rsidR="00251F08" w:rsidRPr="00EB5673" w:rsidRDefault="00251F08" w:rsidP="001268CD">
            <w:pPr>
              <w:spacing w:beforeLines="50" w:before="120"/>
              <w:rPr>
                <w:rFonts w:ascii="標楷體" w:eastAsia="標楷體" w:hAnsi="標楷體"/>
                <w:color w:val="000000" w:themeColor="text1"/>
                <w:sz w:val="22"/>
              </w:rPr>
            </w:pPr>
          </w:p>
        </w:tc>
        <w:tc>
          <w:tcPr>
            <w:tcW w:w="0" w:type="auto"/>
            <w:shd w:val="clear" w:color="auto" w:fill="auto"/>
            <w:vAlign w:val="center"/>
          </w:tcPr>
          <w:p w14:paraId="0BF4C0D3" w14:textId="77777777" w:rsidR="00251F08" w:rsidRPr="00EB5673" w:rsidRDefault="00251F08" w:rsidP="001268CD">
            <w:pPr>
              <w:spacing w:beforeLines="50" w:before="120"/>
              <w:rPr>
                <w:rFonts w:ascii="標楷體" w:eastAsia="標楷體" w:hAnsi="標楷體"/>
                <w:color w:val="000000" w:themeColor="text1"/>
                <w:sz w:val="22"/>
              </w:rPr>
            </w:pPr>
          </w:p>
        </w:tc>
        <w:tc>
          <w:tcPr>
            <w:tcW w:w="0" w:type="auto"/>
            <w:shd w:val="clear" w:color="auto" w:fill="auto"/>
            <w:vAlign w:val="center"/>
          </w:tcPr>
          <w:p w14:paraId="47961ECA"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67E3CF7C" w14:textId="77777777" w:rsidTr="001268CD">
        <w:trPr>
          <w:trHeight w:val="100"/>
          <w:jc w:val="center"/>
        </w:trPr>
        <w:tc>
          <w:tcPr>
            <w:tcW w:w="0" w:type="auto"/>
            <w:vMerge/>
            <w:shd w:val="clear" w:color="auto" w:fill="auto"/>
            <w:vAlign w:val="center"/>
          </w:tcPr>
          <w:p w14:paraId="4E260D4E" w14:textId="77777777" w:rsidR="00251F08" w:rsidRPr="00EB5673" w:rsidRDefault="00251F08" w:rsidP="001268CD">
            <w:pPr>
              <w:spacing w:line="260" w:lineRule="exact"/>
              <w:jc w:val="both"/>
              <w:rPr>
                <w:rFonts w:ascii="標楷體" w:eastAsia="標楷體" w:hAnsi="標楷體"/>
                <w:color w:val="000000" w:themeColor="text1"/>
                <w:szCs w:val="24"/>
              </w:rPr>
            </w:pPr>
          </w:p>
        </w:tc>
        <w:tc>
          <w:tcPr>
            <w:tcW w:w="0" w:type="auto"/>
            <w:shd w:val="clear" w:color="auto" w:fill="auto"/>
            <w:vAlign w:val="center"/>
          </w:tcPr>
          <w:p w14:paraId="24D95084" w14:textId="77777777" w:rsidR="00251F08" w:rsidRPr="00EB5673" w:rsidRDefault="00251F08" w:rsidP="001268CD">
            <w:pPr>
              <w:jc w:val="both"/>
              <w:rPr>
                <w:rFonts w:ascii="標楷體" w:eastAsia="標楷體" w:hAnsi="標楷體"/>
                <w:color w:val="000000" w:themeColor="text1"/>
                <w:szCs w:val="24"/>
              </w:rPr>
            </w:pPr>
            <w:r w:rsidRPr="00EB5673">
              <w:rPr>
                <w:rFonts w:ascii="標楷體" w:eastAsia="標楷體" w:hAnsi="標楷體"/>
                <w:color w:val="000000" w:themeColor="text1"/>
                <w:szCs w:val="24"/>
              </w:rPr>
              <w:t>國際性比賽獲獎</w:t>
            </w:r>
          </w:p>
        </w:tc>
        <w:tc>
          <w:tcPr>
            <w:tcW w:w="0" w:type="auto"/>
            <w:shd w:val="clear" w:color="auto" w:fill="auto"/>
            <w:vAlign w:val="center"/>
          </w:tcPr>
          <w:p w14:paraId="3FF29000" w14:textId="77777777" w:rsidR="00251F08" w:rsidRPr="00EB5673" w:rsidRDefault="00251F08" w:rsidP="001268CD">
            <w:pPr>
              <w:jc w:val="both"/>
              <w:rPr>
                <w:rFonts w:ascii="標楷體" w:eastAsia="標楷體" w:hAnsi="標楷體"/>
                <w:b/>
                <w:color w:val="000000" w:themeColor="text1"/>
                <w:szCs w:val="24"/>
              </w:rPr>
            </w:pPr>
          </w:p>
        </w:tc>
        <w:tc>
          <w:tcPr>
            <w:tcW w:w="0" w:type="auto"/>
            <w:shd w:val="clear" w:color="auto" w:fill="auto"/>
            <w:vAlign w:val="center"/>
          </w:tcPr>
          <w:p w14:paraId="578B24BE" w14:textId="77777777" w:rsidR="00251F08" w:rsidRPr="00EB5673" w:rsidRDefault="00251F08" w:rsidP="001268CD">
            <w:pPr>
              <w:rPr>
                <w:rFonts w:ascii="標楷體" w:eastAsia="標楷體" w:hAnsi="標楷體"/>
                <w:b/>
                <w:color w:val="000000" w:themeColor="text1"/>
                <w:szCs w:val="24"/>
              </w:rPr>
            </w:pPr>
          </w:p>
        </w:tc>
        <w:tc>
          <w:tcPr>
            <w:tcW w:w="0" w:type="auto"/>
            <w:shd w:val="clear" w:color="auto" w:fill="auto"/>
            <w:vAlign w:val="center"/>
          </w:tcPr>
          <w:p w14:paraId="100D7793" w14:textId="77777777" w:rsidR="00251F08" w:rsidRPr="00EB5673" w:rsidRDefault="00251F08" w:rsidP="001268CD">
            <w:pPr>
              <w:spacing w:beforeLines="50" w:before="120"/>
              <w:jc w:val="center"/>
              <w:rPr>
                <w:rFonts w:ascii="標楷體" w:eastAsia="標楷體" w:hAnsi="標楷體"/>
                <w:color w:val="000000" w:themeColor="text1"/>
                <w:szCs w:val="24"/>
              </w:rPr>
            </w:pPr>
            <w:r w:rsidRPr="00EB5673">
              <w:rPr>
                <w:rFonts w:ascii="標楷體" w:eastAsia="標楷體" w:hAnsi="標楷體"/>
                <w:color w:val="000000" w:themeColor="text1"/>
                <w:szCs w:val="24"/>
              </w:rPr>
              <w:t>6,000-8,000</w:t>
            </w:r>
          </w:p>
        </w:tc>
        <w:tc>
          <w:tcPr>
            <w:tcW w:w="0" w:type="auto"/>
            <w:shd w:val="clear" w:color="auto" w:fill="auto"/>
            <w:vAlign w:val="center"/>
          </w:tcPr>
          <w:p w14:paraId="6FB1011D" w14:textId="77777777" w:rsidR="00251F08" w:rsidRPr="00EB5673" w:rsidRDefault="00251F08" w:rsidP="001268CD">
            <w:pPr>
              <w:spacing w:beforeLines="50" w:before="120"/>
              <w:rPr>
                <w:rFonts w:ascii="標楷體" w:eastAsia="標楷體" w:hAnsi="標楷體"/>
                <w:color w:val="000000" w:themeColor="text1"/>
                <w:sz w:val="22"/>
              </w:rPr>
            </w:pPr>
          </w:p>
        </w:tc>
        <w:tc>
          <w:tcPr>
            <w:tcW w:w="0" w:type="auto"/>
            <w:shd w:val="clear" w:color="auto" w:fill="auto"/>
            <w:vAlign w:val="center"/>
          </w:tcPr>
          <w:p w14:paraId="7484B702" w14:textId="77777777" w:rsidR="00251F08" w:rsidRPr="00EB5673" w:rsidRDefault="00251F08" w:rsidP="001268CD">
            <w:pPr>
              <w:spacing w:beforeLines="50" w:before="120"/>
              <w:rPr>
                <w:rFonts w:ascii="標楷體" w:eastAsia="標楷體" w:hAnsi="標楷體"/>
                <w:color w:val="000000" w:themeColor="text1"/>
                <w:sz w:val="22"/>
              </w:rPr>
            </w:pPr>
          </w:p>
        </w:tc>
        <w:tc>
          <w:tcPr>
            <w:tcW w:w="0" w:type="auto"/>
            <w:shd w:val="clear" w:color="auto" w:fill="auto"/>
            <w:vAlign w:val="center"/>
          </w:tcPr>
          <w:p w14:paraId="226DC323"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5EC6C189" w14:textId="77777777" w:rsidTr="001268CD">
        <w:trPr>
          <w:trHeight w:val="548"/>
          <w:jc w:val="center"/>
        </w:trPr>
        <w:tc>
          <w:tcPr>
            <w:tcW w:w="0" w:type="auto"/>
            <w:shd w:val="clear" w:color="auto" w:fill="auto"/>
            <w:vAlign w:val="center"/>
          </w:tcPr>
          <w:p w14:paraId="299BA39C"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規劃與執行活動方案有顯著績效</w:t>
            </w:r>
          </w:p>
        </w:tc>
        <w:tc>
          <w:tcPr>
            <w:tcW w:w="0" w:type="auto"/>
            <w:shd w:val="clear" w:color="auto" w:fill="auto"/>
            <w:vAlign w:val="center"/>
          </w:tcPr>
          <w:p w14:paraId="52E07029"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073BC298"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1AA4F1B3"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44D92782"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2</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000~8</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000</w:t>
            </w:r>
          </w:p>
        </w:tc>
        <w:tc>
          <w:tcPr>
            <w:tcW w:w="0" w:type="auto"/>
            <w:shd w:val="clear" w:color="auto" w:fill="auto"/>
            <w:vAlign w:val="center"/>
          </w:tcPr>
          <w:p w14:paraId="59CD8B01"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3D5A8AF7"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55920B42"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0B16F0AE" w14:textId="77777777" w:rsidTr="001268CD">
        <w:trPr>
          <w:trHeight w:val="477"/>
          <w:jc w:val="center"/>
        </w:trPr>
        <w:tc>
          <w:tcPr>
            <w:tcW w:w="0" w:type="auto"/>
            <w:shd w:val="clear" w:color="auto" w:fill="auto"/>
            <w:vAlign w:val="center"/>
          </w:tcPr>
          <w:p w14:paraId="09FB8774" w14:textId="77777777" w:rsidR="00251F08" w:rsidRPr="00EB5673" w:rsidRDefault="00251F08" w:rsidP="001268CD">
            <w:pPr>
              <w:spacing w:line="240" w:lineRule="exact"/>
              <w:jc w:val="both"/>
              <w:rPr>
                <w:rFonts w:ascii="標楷體" w:eastAsia="標楷體" w:hAnsi="標楷體"/>
                <w:color w:val="000000" w:themeColor="text1"/>
                <w:szCs w:val="24"/>
              </w:rPr>
            </w:pPr>
            <w:r w:rsidRPr="00EB5673">
              <w:rPr>
                <w:rFonts w:ascii="標楷體" w:eastAsia="標楷體" w:hAnsi="標楷體" w:hint="eastAsia"/>
                <w:color w:val="000000" w:themeColor="text1"/>
                <w:szCs w:val="24"/>
              </w:rPr>
              <w:t>參與本系推廣服務績效顯著</w:t>
            </w:r>
          </w:p>
        </w:tc>
        <w:tc>
          <w:tcPr>
            <w:tcW w:w="0" w:type="auto"/>
            <w:shd w:val="clear" w:color="auto" w:fill="auto"/>
            <w:vAlign w:val="center"/>
          </w:tcPr>
          <w:p w14:paraId="11882916"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2F9CF075" w14:textId="77777777" w:rsidR="00251F08" w:rsidRPr="00EB5673" w:rsidRDefault="00251F08" w:rsidP="001268CD">
            <w:pPr>
              <w:spacing w:line="240" w:lineRule="exact"/>
              <w:rPr>
                <w:rFonts w:ascii="標楷體" w:eastAsia="標楷體" w:hAnsi="標楷體"/>
                <w:color w:val="000000" w:themeColor="text1"/>
                <w:szCs w:val="24"/>
              </w:rPr>
            </w:pPr>
          </w:p>
        </w:tc>
        <w:tc>
          <w:tcPr>
            <w:tcW w:w="0" w:type="auto"/>
            <w:shd w:val="clear" w:color="auto" w:fill="auto"/>
            <w:vAlign w:val="center"/>
          </w:tcPr>
          <w:p w14:paraId="32C18C93" w14:textId="77777777" w:rsidR="00251F08" w:rsidRPr="00EB5673" w:rsidRDefault="00251F08" w:rsidP="001268CD">
            <w:pPr>
              <w:spacing w:line="240" w:lineRule="exact"/>
              <w:jc w:val="center"/>
              <w:rPr>
                <w:rFonts w:ascii="標楷體" w:eastAsia="標楷體" w:hAnsi="標楷體"/>
                <w:color w:val="000000" w:themeColor="text1"/>
                <w:szCs w:val="24"/>
              </w:rPr>
            </w:pPr>
          </w:p>
        </w:tc>
        <w:tc>
          <w:tcPr>
            <w:tcW w:w="0" w:type="auto"/>
            <w:shd w:val="clear" w:color="auto" w:fill="auto"/>
            <w:vAlign w:val="center"/>
          </w:tcPr>
          <w:p w14:paraId="463AB599"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color w:val="000000" w:themeColor="text1"/>
                <w:szCs w:val="24"/>
              </w:rPr>
              <w:t>1</w:t>
            </w:r>
            <w:r w:rsidRPr="00EB5673">
              <w:rPr>
                <w:rFonts w:ascii="標楷體" w:eastAsia="標楷體" w:hAnsi="標楷體" w:hint="eastAsia"/>
                <w:color w:val="000000" w:themeColor="text1"/>
                <w:szCs w:val="24"/>
              </w:rPr>
              <w:t>,</w:t>
            </w:r>
            <w:r w:rsidRPr="00EB5673">
              <w:rPr>
                <w:rFonts w:ascii="標楷體" w:eastAsia="標楷體" w:hAnsi="標楷體"/>
                <w:color w:val="000000" w:themeColor="text1"/>
                <w:szCs w:val="24"/>
              </w:rPr>
              <w:t>000~</w:t>
            </w:r>
            <w:r w:rsidRPr="00EB5673">
              <w:rPr>
                <w:rFonts w:ascii="標楷體" w:eastAsia="標楷體" w:hAnsi="標楷體" w:hint="eastAsia"/>
                <w:color w:val="000000" w:themeColor="text1"/>
                <w:szCs w:val="24"/>
              </w:rPr>
              <w:t>3,</w:t>
            </w:r>
            <w:r w:rsidRPr="00EB5673">
              <w:rPr>
                <w:rFonts w:ascii="標楷體" w:eastAsia="標楷體" w:hAnsi="標楷體"/>
                <w:color w:val="000000" w:themeColor="text1"/>
                <w:szCs w:val="24"/>
              </w:rPr>
              <w:t>000</w:t>
            </w:r>
          </w:p>
        </w:tc>
        <w:tc>
          <w:tcPr>
            <w:tcW w:w="0" w:type="auto"/>
            <w:shd w:val="clear" w:color="auto" w:fill="auto"/>
            <w:vAlign w:val="center"/>
          </w:tcPr>
          <w:p w14:paraId="55559263"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4EDDB7B5"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2ADD6921" w14:textId="77777777" w:rsidR="00251F08" w:rsidRPr="00EB5673" w:rsidRDefault="00251F08" w:rsidP="001268CD">
            <w:pPr>
              <w:spacing w:line="240" w:lineRule="exact"/>
              <w:rPr>
                <w:rFonts w:ascii="標楷體" w:eastAsia="標楷體" w:hAnsi="標楷體"/>
                <w:color w:val="000000" w:themeColor="text1"/>
                <w:sz w:val="22"/>
              </w:rPr>
            </w:pPr>
          </w:p>
        </w:tc>
      </w:tr>
      <w:tr w:rsidR="00251F08" w:rsidRPr="00EB5673" w14:paraId="1AC722F2" w14:textId="77777777" w:rsidTr="001268CD">
        <w:trPr>
          <w:trHeight w:val="425"/>
          <w:jc w:val="center"/>
        </w:trPr>
        <w:tc>
          <w:tcPr>
            <w:tcW w:w="0" w:type="auto"/>
            <w:shd w:val="clear" w:color="auto" w:fill="auto"/>
            <w:vAlign w:val="center"/>
          </w:tcPr>
          <w:p w14:paraId="0A1C06F3" w14:textId="77777777" w:rsidR="00251F08" w:rsidRPr="00EB5673" w:rsidRDefault="00251F08" w:rsidP="001268CD">
            <w:pPr>
              <w:spacing w:line="240" w:lineRule="exact"/>
              <w:jc w:val="center"/>
              <w:rPr>
                <w:rFonts w:ascii="標楷體" w:eastAsia="標楷體" w:hAnsi="標楷體"/>
                <w:color w:val="000000" w:themeColor="text1"/>
                <w:szCs w:val="24"/>
              </w:rPr>
            </w:pPr>
            <w:r w:rsidRPr="00EB5673">
              <w:rPr>
                <w:rFonts w:ascii="標楷體" w:eastAsia="標楷體" w:hAnsi="標楷體" w:hint="eastAsia"/>
                <w:color w:val="000000" w:themeColor="text1"/>
                <w:szCs w:val="24"/>
              </w:rPr>
              <w:t>合計</w:t>
            </w:r>
          </w:p>
        </w:tc>
        <w:tc>
          <w:tcPr>
            <w:tcW w:w="0" w:type="auto"/>
            <w:shd w:val="clear" w:color="auto" w:fill="auto"/>
            <w:vAlign w:val="center"/>
          </w:tcPr>
          <w:p w14:paraId="7043538B"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61E8EF55"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40328930"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6DC5D332"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5944206B"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259CA16F" w14:textId="77777777" w:rsidR="00251F08" w:rsidRPr="00EB5673" w:rsidRDefault="00251F08" w:rsidP="001268CD">
            <w:pPr>
              <w:spacing w:line="240" w:lineRule="exact"/>
              <w:rPr>
                <w:rFonts w:ascii="標楷體" w:eastAsia="標楷體" w:hAnsi="標楷體"/>
                <w:color w:val="000000" w:themeColor="text1"/>
                <w:sz w:val="22"/>
              </w:rPr>
            </w:pPr>
          </w:p>
        </w:tc>
        <w:tc>
          <w:tcPr>
            <w:tcW w:w="0" w:type="auto"/>
            <w:shd w:val="clear" w:color="auto" w:fill="auto"/>
            <w:vAlign w:val="center"/>
          </w:tcPr>
          <w:p w14:paraId="04E9DCC5" w14:textId="77777777" w:rsidR="00251F08" w:rsidRPr="00EB5673" w:rsidRDefault="00251F08" w:rsidP="001268CD">
            <w:pPr>
              <w:spacing w:line="240" w:lineRule="exact"/>
              <w:rPr>
                <w:rFonts w:ascii="標楷體" w:eastAsia="標楷體" w:hAnsi="標楷體"/>
                <w:color w:val="000000" w:themeColor="text1"/>
                <w:sz w:val="22"/>
              </w:rPr>
            </w:pPr>
          </w:p>
        </w:tc>
      </w:tr>
    </w:tbl>
    <w:p w14:paraId="64946C4A" w14:textId="77777777" w:rsidR="00251F08" w:rsidRPr="00EB5673" w:rsidRDefault="00251F08" w:rsidP="00251F08">
      <w:pPr>
        <w:adjustRightInd w:val="0"/>
        <w:spacing w:line="380" w:lineRule="exact"/>
        <w:textAlignment w:val="baseline"/>
        <w:rPr>
          <w:rFonts w:ascii="標楷體" w:eastAsia="標楷體" w:hAnsi="標楷體"/>
          <w:color w:val="000000" w:themeColor="text1"/>
          <w:kern w:val="0"/>
          <w:sz w:val="22"/>
        </w:rPr>
      </w:pPr>
    </w:p>
    <w:p w14:paraId="57F4485E" w14:textId="77777777" w:rsidR="00344F5E" w:rsidRDefault="00344F5E" w:rsidP="00344F5E">
      <w:pPr>
        <w:spacing w:line="380" w:lineRule="exact"/>
        <w:rPr>
          <w:rFonts w:ascii="標楷體" w:eastAsia="標楷體" w:hAnsi="標楷體" w:cs="Times New Roman"/>
          <w:szCs w:val="24"/>
        </w:rPr>
        <w:sectPr w:rsidR="00344F5E" w:rsidSect="00344F5E">
          <w:pgSz w:w="16840" w:h="11910" w:orient="landscape"/>
          <w:pgMar w:top="720" w:right="720" w:bottom="720" w:left="720" w:header="720" w:footer="720" w:gutter="0"/>
          <w:cols w:space="720"/>
          <w:noEndnote/>
          <w:docGrid w:linePitch="326"/>
        </w:sectPr>
      </w:pPr>
    </w:p>
    <w:p w14:paraId="24599F0C" w14:textId="644C9BCE" w:rsidR="00344F5E" w:rsidRDefault="00D6432D" w:rsidP="00F577E0">
      <w:pPr>
        <w:pStyle w:val="2"/>
        <w:snapToGrid w:val="0"/>
        <w:spacing w:line="360" w:lineRule="auto"/>
      </w:pPr>
      <w:bookmarkStart w:id="36" w:name="_Toc113091131"/>
      <w:r>
        <w:rPr>
          <w:rFonts w:hint="eastAsia"/>
        </w:rPr>
        <w:lastRenderedPageBreak/>
        <w:t>五</w:t>
      </w:r>
      <w:r w:rsidR="00344F5E">
        <w:rPr>
          <w:rFonts w:hint="eastAsia"/>
        </w:rPr>
        <w:t>、成教系應屆優秀獎學金實施要點</w:t>
      </w:r>
      <w:bookmarkEnd w:id="36"/>
    </w:p>
    <w:p w14:paraId="1D3745D6" w14:textId="77777777" w:rsidR="00344F5E" w:rsidRPr="00CF7A89" w:rsidRDefault="00344F5E" w:rsidP="00F577E0">
      <w:pPr>
        <w:snapToGrid w:val="0"/>
        <w:spacing w:line="360" w:lineRule="auto"/>
        <w:jc w:val="center"/>
        <w:rPr>
          <w:rFonts w:ascii="標楷體" w:eastAsia="標楷體" w:hAnsi="標楷體" w:cs="新細明體"/>
          <w:kern w:val="0"/>
          <w:sz w:val="28"/>
          <w:szCs w:val="28"/>
        </w:rPr>
      </w:pPr>
      <w:r w:rsidRPr="00CF7A89">
        <w:rPr>
          <w:rFonts w:ascii="標楷體" w:eastAsia="標楷體" w:hAnsi="標楷體" w:cs="新細明體" w:hint="eastAsia"/>
          <w:kern w:val="0"/>
          <w:sz w:val="28"/>
          <w:szCs w:val="28"/>
        </w:rPr>
        <w:t>國立</w:t>
      </w:r>
      <w:r w:rsidRPr="00CF7A89">
        <w:rPr>
          <w:rFonts w:ascii="標楷體" w:eastAsia="標楷體" w:hAnsi="標楷體" w:cs="新細明體"/>
          <w:kern w:val="0"/>
          <w:sz w:val="28"/>
          <w:szCs w:val="28"/>
        </w:rPr>
        <w:t>中正大學</w:t>
      </w:r>
      <w:r w:rsidRPr="00CF7A89">
        <w:rPr>
          <w:rFonts w:ascii="標楷體" w:eastAsia="標楷體" w:hAnsi="標楷體" w:cs="新細明體" w:hint="eastAsia"/>
          <w:kern w:val="0"/>
          <w:sz w:val="28"/>
          <w:szCs w:val="28"/>
        </w:rPr>
        <w:t>成</w:t>
      </w:r>
      <w:r w:rsidRPr="00CF7A89">
        <w:rPr>
          <w:rFonts w:ascii="標楷體" w:eastAsia="標楷體" w:hAnsi="標楷體" w:cs="新細明體"/>
          <w:kern w:val="0"/>
          <w:sz w:val="28"/>
          <w:szCs w:val="28"/>
        </w:rPr>
        <w:t>教系</w:t>
      </w:r>
      <w:r w:rsidRPr="00CF7A89">
        <w:rPr>
          <w:rFonts w:ascii="標楷體" w:eastAsia="標楷體" w:hAnsi="標楷體" w:cs="新細明體" w:hint="eastAsia"/>
          <w:kern w:val="0"/>
          <w:sz w:val="28"/>
          <w:szCs w:val="28"/>
        </w:rPr>
        <w:t>應屆優秀獎學金作業要</w:t>
      </w:r>
      <w:r w:rsidRPr="00CF7A89">
        <w:rPr>
          <w:rFonts w:ascii="標楷體" w:eastAsia="標楷體" w:hAnsi="標楷體" w:cs="新細明體"/>
          <w:kern w:val="0"/>
          <w:sz w:val="28"/>
          <w:szCs w:val="28"/>
        </w:rPr>
        <w:t>點</w:t>
      </w:r>
    </w:p>
    <w:p w14:paraId="6C7ED83D" w14:textId="77777777" w:rsidR="00344F5E" w:rsidRPr="00CF7A89" w:rsidRDefault="00344F5E" w:rsidP="00F577E0">
      <w:pPr>
        <w:snapToGrid w:val="0"/>
        <w:spacing w:line="240" w:lineRule="exact"/>
        <w:jc w:val="right"/>
        <w:rPr>
          <w:rFonts w:ascii="Times New Roman" w:eastAsia="標楷體" w:hAnsi="Times New Roman"/>
          <w:kern w:val="0"/>
          <w:sz w:val="20"/>
          <w:szCs w:val="20"/>
        </w:rPr>
      </w:pPr>
      <w:r w:rsidRPr="00CF7A89">
        <w:rPr>
          <w:rFonts w:ascii="Times New Roman" w:eastAsia="標楷體" w:hAnsi="Times New Roman"/>
          <w:kern w:val="0"/>
          <w:sz w:val="20"/>
          <w:szCs w:val="20"/>
        </w:rPr>
        <w:t>109</w:t>
      </w:r>
      <w:r w:rsidRPr="00CF7A89">
        <w:rPr>
          <w:rFonts w:ascii="Times New Roman" w:eastAsia="標楷體" w:hAnsi="Times New Roman"/>
          <w:kern w:val="0"/>
          <w:sz w:val="20"/>
          <w:szCs w:val="20"/>
        </w:rPr>
        <w:t>年</w:t>
      </w:r>
      <w:r w:rsidRPr="00CF7A89">
        <w:rPr>
          <w:rFonts w:ascii="Times New Roman" w:eastAsia="標楷體" w:hAnsi="Times New Roman"/>
          <w:kern w:val="0"/>
          <w:sz w:val="20"/>
          <w:szCs w:val="20"/>
        </w:rPr>
        <w:t>5</w:t>
      </w:r>
      <w:r w:rsidRPr="00CF7A89">
        <w:rPr>
          <w:rFonts w:ascii="Times New Roman" w:eastAsia="標楷體" w:hAnsi="Times New Roman"/>
          <w:kern w:val="0"/>
          <w:sz w:val="20"/>
          <w:szCs w:val="20"/>
        </w:rPr>
        <w:t>月</w:t>
      </w:r>
      <w:r w:rsidRPr="00CF7A89">
        <w:rPr>
          <w:rFonts w:ascii="Times New Roman" w:eastAsia="標楷體" w:hAnsi="Times New Roman"/>
          <w:kern w:val="0"/>
          <w:sz w:val="20"/>
          <w:szCs w:val="20"/>
        </w:rPr>
        <w:t>13</w:t>
      </w:r>
      <w:r w:rsidRPr="00CF7A89">
        <w:rPr>
          <w:rFonts w:ascii="Times New Roman" w:eastAsia="標楷體" w:hAnsi="Times New Roman"/>
          <w:kern w:val="0"/>
          <w:sz w:val="20"/>
          <w:szCs w:val="20"/>
        </w:rPr>
        <w:t>日</w:t>
      </w:r>
      <w:r w:rsidRPr="00CF7A89">
        <w:rPr>
          <w:rFonts w:ascii="Times New Roman" w:eastAsia="標楷體" w:hAnsi="Times New Roman"/>
          <w:kern w:val="0"/>
          <w:sz w:val="20"/>
          <w:szCs w:val="20"/>
        </w:rPr>
        <w:t>108</w:t>
      </w:r>
      <w:r w:rsidRPr="00CF7A89">
        <w:rPr>
          <w:rFonts w:ascii="Times New Roman" w:eastAsia="標楷體" w:hAnsi="Times New Roman"/>
          <w:kern w:val="0"/>
          <w:sz w:val="20"/>
          <w:szCs w:val="20"/>
        </w:rPr>
        <w:t>學年第</w:t>
      </w:r>
      <w:r w:rsidRPr="00CF7A89">
        <w:rPr>
          <w:rFonts w:ascii="Times New Roman" w:eastAsia="標楷體" w:hAnsi="Times New Roman"/>
          <w:kern w:val="0"/>
          <w:sz w:val="20"/>
          <w:szCs w:val="20"/>
        </w:rPr>
        <w:t>8</w:t>
      </w:r>
      <w:r w:rsidRPr="00CF7A89">
        <w:rPr>
          <w:rFonts w:ascii="Times New Roman" w:eastAsia="標楷體" w:hAnsi="Times New Roman"/>
          <w:kern w:val="0"/>
          <w:sz w:val="20"/>
          <w:szCs w:val="20"/>
        </w:rPr>
        <w:t>次系</w:t>
      </w:r>
      <w:proofErr w:type="gramStart"/>
      <w:r w:rsidRPr="00CF7A89">
        <w:rPr>
          <w:rFonts w:ascii="Times New Roman" w:eastAsia="標楷體" w:hAnsi="Times New Roman"/>
          <w:kern w:val="0"/>
          <w:sz w:val="20"/>
          <w:szCs w:val="20"/>
        </w:rPr>
        <w:t>務</w:t>
      </w:r>
      <w:proofErr w:type="gramEnd"/>
      <w:r w:rsidRPr="00CF7A89">
        <w:rPr>
          <w:rFonts w:ascii="Times New Roman" w:eastAsia="標楷體" w:hAnsi="Times New Roman"/>
          <w:kern w:val="0"/>
          <w:sz w:val="20"/>
          <w:szCs w:val="20"/>
        </w:rPr>
        <w:t>會議訂定通過</w:t>
      </w:r>
    </w:p>
    <w:p w14:paraId="593A9086" w14:textId="77777777" w:rsidR="00344F5E" w:rsidRPr="00CF7A89" w:rsidRDefault="00344F5E" w:rsidP="00F577E0">
      <w:pPr>
        <w:snapToGrid w:val="0"/>
        <w:spacing w:line="240" w:lineRule="exact"/>
        <w:jc w:val="right"/>
        <w:rPr>
          <w:rFonts w:ascii="Times New Roman" w:eastAsia="標楷體" w:hAnsi="Times New Roman"/>
          <w:kern w:val="0"/>
          <w:sz w:val="20"/>
          <w:szCs w:val="20"/>
        </w:rPr>
      </w:pPr>
      <w:r w:rsidRPr="00CF7A89">
        <w:rPr>
          <w:rFonts w:ascii="Times New Roman" w:eastAsia="標楷體" w:hAnsi="Times New Roman"/>
          <w:kern w:val="0"/>
          <w:sz w:val="20"/>
          <w:szCs w:val="20"/>
        </w:rPr>
        <w:t>110</w:t>
      </w:r>
      <w:r w:rsidRPr="00CF7A89">
        <w:rPr>
          <w:rFonts w:ascii="Times New Roman" w:eastAsia="標楷體" w:hAnsi="Times New Roman"/>
          <w:kern w:val="0"/>
          <w:sz w:val="20"/>
          <w:szCs w:val="20"/>
        </w:rPr>
        <w:t>年</w:t>
      </w:r>
      <w:r w:rsidRPr="00CF7A89">
        <w:rPr>
          <w:rFonts w:ascii="Times New Roman" w:eastAsia="標楷體" w:hAnsi="Times New Roman" w:hint="eastAsia"/>
          <w:kern w:val="0"/>
          <w:sz w:val="20"/>
          <w:szCs w:val="20"/>
        </w:rPr>
        <w:t>1</w:t>
      </w:r>
      <w:r w:rsidRPr="00CF7A89">
        <w:rPr>
          <w:rFonts w:ascii="Times New Roman" w:eastAsia="標楷體" w:hAnsi="Times New Roman"/>
          <w:kern w:val="0"/>
          <w:sz w:val="20"/>
          <w:szCs w:val="20"/>
        </w:rPr>
        <w:t>月</w:t>
      </w:r>
      <w:r w:rsidRPr="00CF7A89">
        <w:rPr>
          <w:rFonts w:ascii="Times New Roman" w:eastAsia="標楷體" w:hAnsi="Times New Roman"/>
          <w:kern w:val="0"/>
          <w:sz w:val="20"/>
          <w:szCs w:val="20"/>
        </w:rPr>
        <w:t>6</w:t>
      </w:r>
      <w:r w:rsidRPr="00CF7A89">
        <w:rPr>
          <w:rFonts w:ascii="Times New Roman" w:eastAsia="標楷體" w:hAnsi="Times New Roman"/>
          <w:kern w:val="0"/>
          <w:sz w:val="20"/>
          <w:szCs w:val="20"/>
        </w:rPr>
        <w:t>日</w:t>
      </w:r>
      <w:r w:rsidRPr="00CF7A89">
        <w:rPr>
          <w:rFonts w:ascii="Times New Roman" w:eastAsia="標楷體" w:hAnsi="Times New Roman"/>
          <w:kern w:val="0"/>
          <w:sz w:val="20"/>
          <w:szCs w:val="20"/>
        </w:rPr>
        <w:t>109</w:t>
      </w:r>
      <w:r w:rsidRPr="00CF7A89">
        <w:rPr>
          <w:rFonts w:ascii="Times New Roman" w:eastAsia="標楷體" w:hAnsi="Times New Roman"/>
          <w:kern w:val="0"/>
          <w:sz w:val="20"/>
          <w:szCs w:val="20"/>
        </w:rPr>
        <w:t>學年第</w:t>
      </w:r>
      <w:r w:rsidRPr="00CF7A89">
        <w:rPr>
          <w:rFonts w:ascii="Times New Roman" w:eastAsia="標楷體" w:hAnsi="Times New Roman" w:hint="eastAsia"/>
          <w:kern w:val="0"/>
          <w:sz w:val="20"/>
          <w:szCs w:val="20"/>
        </w:rPr>
        <w:t>6</w:t>
      </w:r>
      <w:r w:rsidRPr="00CF7A89">
        <w:rPr>
          <w:rFonts w:ascii="Times New Roman" w:eastAsia="標楷體" w:hAnsi="Times New Roman"/>
          <w:kern w:val="0"/>
          <w:sz w:val="20"/>
          <w:szCs w:val="20"/>
        </w:rPr>
        <w:t>次系</w:t>
      </w:r>
      <w:proofErr w:type="gramStart"/>
      <w:r w:rsidRPr="00CF7A89">
        <w:rPr>
          <w:rFonts w:ascii="Times New Roman" w:eastAsia="標楷體" w:hAnsi="Times New Roman"/>
          <w:kern w:val="0"/>
          <w:sz w:val="20"/>
          <w:szCs w:val="20"/>
        </w:rPr>
        <w:t>務</w:t>
      </w:r>
      <w:proofErr w:type="gramEnd"/>
      <w:r w:rsidRPr="00CF7A89">
        <w:rPr>
          <w:rFonts w:ascii="Times New Roman" w:eastAsia="標楷體" w:hAnsi="Times New Roman"/>
          <w:kern w:val="0"/>
          <w:sz w:val="20"/>
          <w:szCs w:val="20"/>
        </w:rPr>
        <w:t>會議</w:t>
      </w:r>
      <w:r w:rsidRPr="00CF7A89">
        <w:rPr>
          <w:rFonts w:ascii="Times New Roman" w:eastAsia="標楷體" w:hAnsi="Times New Roman" w:hint="eastAsia"/>
          <w:kern w:val="0"/>
          <w:sz w:val="20"/>
          <w:szCs w:val="20"/>
        </w:rPr>
        <w:t>修正</w:t>
      </w:r>
      <w:r w:rsidRPr="00CF7A89">
        <w:rPr>
          <w:rFonts w:ascii="Times New Roman" w:eastAsia="標楷體" w:hAnsi="Times New Roman"/>
          <w:kern w:val="0"/>
          <w:sz w:val="20"/>
          <w:szCs w:val="20"/>
        </w:rPr>
        <w:t>通過</w:t>
      </w:r>
    </w:p>
    <w:p w14:paraId="36C741F7" w14:textId="77777777" w:rsidR="00344F5E" w:rsidRPr="00CF7A89" w:rsidRDefault="00344F5E" w:rsidP="0051295F">
      <w:pPr>
        <w:pStyle w:val="a5"/>
        <w:numPr>
          <w:ilvl w:val="0"/>
          <w:numId w:val="15"/>
        </w:numPr>
        <w:spacing w:line="240" w:lineRule="atLeast"/>
        <w:ind w:leftChars="0"/>
        <w:rPr>
          <w:rFonts w:ascii="標楷體" w:eastAsia="標楷體" w:hAnsi="標楷體" w:cs="新細明體"/>
          <w:kern w:val="0"/>
          <w:szCs w:val="24"/>
        </w:rPr>
      </w:pPr>
      <w:r w:rsidRPr="00CF7A89">
        <w:rPr>
          <w:rFonts w:ascii="標楷體" w:eastAsia="標楷體" w:hAnsi="標楷體" w:cs="新細明體" w:hint="eastAsia"/>
          <w:b/>
          <w:kern w:val="0"/>
          <w:szCs w:val="24"/>
        </w:rPr>
        <w:t>依據</w:t>
      </w:r>
    </w:p>
    <w:p w14:paraId="153A800B" w14:textId="77777777" w:rsidR="00344F5E" w:rsidRPr="00232762" w:rsidRDefault="00344F5E" w:rsidP="00F577E0">
      <w:pPr>
        <w:snapToGrid w:val="0"/>
        <w:spacing w:line="240" w:lineRule="atLeast"/>
        <w:ind w:left="567" w:hanging="567"/>
        <w:jc w:val="both"/>
        <w:rPr>
          <w:rFonts w:ascii="標楷體" w:eastAsia="標楷體" w:hAnsi="標楷體" w:cs="新細明體"/>
          <w:kern w:val="0"/>
          <w:szCs w:val="24"/>
        </w:rPr>
      </w:pPr>
      <w:r w:rsidRPr="00CF7A89">
        <w:rPr>
          <w:rFonts w:ascii="標楷體" w:eastAsia="標楷體" w:hAnsi="標楷體" w:hint="eastAsia"/>
          <w:szCs w:val="24"/>
        </w:rPr>
        <w:t xml:space="preserve">    </w:t>
      </w:r>
      <w:r w:rsidRPr="00CF7A89">
        <w:rPr>
          <w:rFonts w:ascii="標楷體" w:eastAsia="標楷體" w:hAnsi="標楷體" w:cs="新細明體" w:hint="eastAsia"/>
          <w:kern w:val="0"/>
          <w:szCs w:val="24"/>
        </w:rPr>
        <w:t>依據國立中正大學獎助學金實施要點及國立中正大學成人及繼續教育學系1</w:t>
      </w:r>
      <w:r w:rsidRPr="00CF7A89">
        <w:rPr>
          <w:rFonts w:ascii="標楷體" w:eastAsia="標楷體" w:hAnsi="標楷體" w:cs="新細明體"/>
          <w:kern w:val="0"/>
          <w:szCs w:val="24"/>
        </w:rPr>
        <w:t>08</w:t>
      </w:r>
      <w:r w:rsidRPr="00CF7A89">
        <w:rPr>
          <w:rFonts w:ascii="標楷體" w:eastAsia="標楷體" w:hAnsi="標楷體" w:cs="新細明體" w:hint="eastAsia"/>
          <w:kern w:val="0"/>
          <w:szCs w:val="24"/>
        </w:rPr>
        <w:t>學年度第5次系</w:t>
      </w:r>
      <w:proofErr w:type="gramStart"/>
      <w:r w:rsidRPr="00CF7A89">
        <w:rPr>
          <w:rFonts w:ascii="標楷體" w:eastAsia="標楷體" w:hAnsi="標楷體" w:cs="新細明體" w:hint="eastAsia"/>
          <w:kern w:val="0"/>
          <w:szCs w:val="24"/>
        </w:rPr>
        <w:t>務</w:t>
      </w:r>
      <w:proofErr w:type="gramEnd"/>
      <w:r w:rsidRPr="00CF7A89">
        <w:rPr>
          <w:rFonts w:ascii="標楷體" w:eastAsia="標楷體" w:hAnsi="標楷體" w:cs="新細明體" w:hint="eastAsia"/>
          <w:kern w:val="0"/>
          <w:szCs w:val="24"/>
        </w:rPr>
        <w:t>會議與1</w:t>
      </w:r>
      <w:r w:rsidRPr="00CF7A89">
        <w:rPr>
          <w:rFonts w:ascii="標楷體" w:eastAsia="標楷體" w:hAnsi="標楷體" w:cs="新細明體"/>
          <w:kern w:val="0"/>
          <w:szCs w:val="24"/>
        </w:rPr>
        <w:t>08</w:t>
      </w:r>
      <w:r w:rsidRPr="00CF7A89">
        <w:rPr>
          <w:rFonts w:ascii="標楷體" w:eastAsia="標楷體" w:hAnsi="標楷體" w:cs="新細明體" w:hint="eastAsia"/>
          <w:kern w:val="0"/>
          <w:szCs w:val="24"/>
        </w:rPr>
        <w:t>學年度</w:t>
      </w:r>
      <w:proofErr w:type="gramStart"/>
      <w:r w:rsidRPr="00CF7A89">
        <w:rPr>
          <w:rFonts w:ascii="標楷體" w:eastAsia="標楷體" w:hAnsi="標楷體" w:cs="新細明體" w:hint="eastAsia"/>
          <w:kern w:val="0"/>
          <w:szCs w:val="24"/>
        </w:rPr>
        <w:t>第1次願景</w:t>
      </w:r>
      <w:proofErr w:type="gramEnd"/>
      <w:r w:rsidRPr="00CF7A89">
        <w:rPr>
          <w:rFonts w:ascii="標楷體" w:eastAsia="標楷體" w:hAnsi="標楷體" w:cs="新細明體" w:hint="eastAsia"/>
          <w:kern w:val="0"/>
          <w:szCs w:val="24"/>
        </w:rPr>
        <w:t>共築會</w:t>
      </w:r>
      <w:r w:rsidRPr="00232762">
        <w:rPr>
          <w:rFonts w:ascii="標楷體" w:eastAsia="標楷體" w:hAnsi="標楷體" w:cs="新細明體" w:hint="eastAsia"/>
          <w:kern w:val="0"/>
          <w:szCs w:val="24"/>
        </w:rPr>
        <w:t>議決議訂定之。</w:t>
      </w:r>
    </w:p>
    <w:p w14:paraId="004EDB46" w14:textId="77777777" w:rsidR="00344F5E" w:rsidRPr="00232762" w:rsidRDefault="00344F5E" w:rsidP="0051295F">
      <w:pPr>
        <w:pStyle w:val="a5"/>
        <w:numPr>
          <w:ilvl w:val="0"/>
          <w:numId w:val="15"/>
        </w:numPr>
        <w:spacing w:line="240" w:lineRule="atLeast"/>
        <w:ind w:leftChars="0"/>
        <w:rPr>
          <w:rFonts w:ascii="標楷體" w:eastAsia="標楷體" w:hAnsi="標楷體" w:cs="新細明體"/>
          <w:b/>
          <w:kern w:val="0"/>
          <w:szCs w:val="24"/>
        </w:rPr>
      </w:pPr>
      <w:r w:rsidRPr="00232762">
        <w:rPr>
          <w:rFonts w:ascii="標楷體" w:eastAsia="標楷體" w:hAnsi="標楷體" w:cs="新細明體" w:hint="eastAsia"/>
          <w:b/>
          <w:kern w:val="0"/>
          <w:szCs w:val="24"/>
        </w:rPr>
        <w:t>目的</w:t>
      </w:r>
    </w:p>
    <w:p w14:paraId="6C3EC586" w14:textId="77777777" w:rsidR="00344F5E" w:rsidRPr="00232762" w:rsidRDefault="00344F5E" w:rsidP="00F577E0">
      <w:pPr>
        <w:pStyle w:val="a5"/>
        <w:spacing w:line="240" w:lineRule="atLeast"/>
        <w:ind w:leftChars="0" w:left="510"/>
        <w:rPr>
          <w:rFonts w:ascii="標楷體" w:eastAsia="標楷體" w:hAnsi="標楷體" w:cs="新細明體"/>
          <w:kern w:val="0"/>
          <w:szCs w:val="24"/>
        </w:rPr>
      </w:pPr>
      <w:r w:rsidRPr="00232762">
        <w:rPr>
          <w:rFonts w:ascii="標楷體" w:eastAsia="標楷體" w:hAnsi="標楷體" w:cs="新細明體" w:hint="eastAsia"/>
          <w:kern w:val="0"/>
          <w:szCs w:val="24"/>
        </w:rPr>
        <w:t>為</w:t>
      </w:r>
      <w:r w:rsidRPr="00232762">
        <w:rPr>
          <w:rFonts w:ascii="標楷體" w:eastAsia="標楷體" w:hAnsi="標楷體" w:cs="新細明體"/>
          <w:kern w:val="0"/>
          <w:szCs w:val="24"/>
        </w:rPr>
        <w:t>獎勵本校大學部優秀學生，</w:t>
      </w:r>
      <w:r w:rsidRPr="00232762">
        <w:rPr>
          <w:rFonts w:ascii="標楷體" w:eastAsia="標楷體" w:hAnsi="標楷體" w:cs="新細明體" w:hint="eastAsia"/>
          <w:kern w:val="0"/>
          <w:szCs w:val="24"/>
        </w:rPr>
        <w:t>精進</w:t>
      </w:r>
      <w:r w:rsidRPr="00232762">
        <w:rPr>
          <w:rFonts w:ascii="標楷體" w:eastAsia="標楷體" w:hAnsi="標楷體" w:cs="新細明體"/>
          <w:kern w:val="0"/>
          <w:szCs w:val="24"/>
        </w:rPr>
        <w:t>其</w:t>
      </w:r>
      <w:proofErr w:type="gramStart"/>
      <w:r w:rsidRPr="00232762">
        <w:rPr>
          <w:rFonts w:ascii="標楷體" w:eastAsia="標楷體" w:hAnsi="標楷體" w:cs="新細明體" w:hint="eastAsia"/>
          <w:kern w:val="0"/>
          <w:szCs w:val="24"/>
        </w:rPr>
        <w:t>研</w:t>
      </w:r>
      <w:proofErr w:type="gramEnd"/>
      <w:r w:rsidRPr="00232762">
        <w:rPr>
          <w:rFonts w:ascii="標楷體" w:eastAsia="標楷體" w:hAnsi="標楷體" w:cs="新細明體" w:hint="eastAsia"/>
          <w:kern w:val="0"/>
          <w:szCs w:val="24"/>
        </w:rPr>
        <w:t>修本系一般生研究所（以下簡稱本所）之核心能力，強化學習動能、</w:t>
      </w:r>
      <w:r w:rsidRPr="00232762">
        <w:rPr>
          <w:rFonts w:ascii="標楷體" w:eastAsia="標楷體" w:hAnsi="標楷體" w:cs="新細明體"/>
          <w:kern w:val="0"/>
          <w:szCs w:val="24"/>
        </w:rPr>
        <w:t>發展</w:t>
      </w:r>
      <w:r w:rsidRPr="00232762">
        <w:rPr>
          <w:rFonts w:ascii="標楷體" w:eastAsia="標楷體" w:hAnsi="標楷體" w:cs="新細明體" w:hint="eastAsia"/>
          <w:kern w:val="0"/>
          <w:szCs w:val="24"/>
        </w:rPr>
        <w:t>職</w:t>
      </w:r>
      <w:r w:rsidRPr="00232762">
        <w:rPr>
          <w:rFonts w:ascii="標楷體" w:eastAsia="標楷體" w:hAnsi="標楷體" w:cs="新細明體"/>
          <w:kern w:val="0"/>
          <w:szCs w:val="24"/>
        </w:rPr>
        <w:t>涯目標</w:t>
      </w:r>
      <w:r w:rsidRPr="00232762">
        <w:rPr>
          <w:rFonts w:ascii="標楷體" w:eastAsia="標楷體" w:hAnsi="標楷體" w:cs="新細明體" w:hint="eastAsia"/>
          <w:kern w:val="0"/>
          <w:szCs w:val="24"/>
        </w:rPr>
        <w:t>，特訂定本獎勵要點。</w:t>
      </w:r>
    </w:p>
    <w:p w14:paraId="3F2C8F41" w14:textId="77777777" w:rsidR="00344F5E" w:rsidRPr="00232762" w:rsidRDefault="00344F5E" w:rsidP="0051295F">
      <w:pPr>
        <w:pStyle w:val="a5"/>
        <w:numPr>
          <w:ilvl w:val="0"/>
          <w:numId w:val="15"/>
        </w:numPr>
        <w:spacing w:line="240" w:lineRule="atLeast"/>
        <w:ind w:leftChars="0"/>
        <w:rPr>
          <w:rFonts w:ascii="標楷體" w:eastAsia="標楷體" w:hAnsi="標楷體" w:cs="新細明體"/>
          <w:b/>
          <w:kern w:val="0"/>
          <w:szCs w:val="24"/>
        </w:rPr>
      </w:pPr>
      <w:r w:rsidRPr="00232762">
        <w:rPr>
          <w:rFonts w:ascii="標楷體" w:eastAsia="標楷體" w:hAnsi="標楷體" w:cs="新細明體" w:hint="eastAsia"/>
          <w:b/>
          <w:kern w:val="0"/>
          <w:szCs w:val="24"/>
        </w:rPr>
        <w:t>對象</w:t>
      </w:r>
    </w:p>
    <w:p w14:paraId="2B80964B" w14:textId="77777777" w:rsidR="00344F5E" w:rsidRPr="00232762" w:rsidRDefault="00344F5E" w:rsidP="00F577E0">
      <w:pPr>
        <w:pStyle w:val="a5"/>
        <w:spacing w:line="240" w:lineRule="atLeast"/>
        <w:ind w:leftChars="0" w:left="510"/>
        <w:rPr>
          <w:rFonts w:ascii="標楷體" w:eastAsia="標楷體" w:hAnsi="標楷體" w:cs="新細明體"/>
          <w:kern w:val="0"/>
          <w:szCs w:val="24"/>
        </w:rPr>
      </w:pPr>
      <w:r w:rsidRPr="00232762">
        <w:rPr>
          <w:rFonts w:ascii="標楷體" w:eastAsia="標楷體" w:hAnsi="標楷體" w:cs="新細明體" w:hint="eastAsia"/>
          <w:kern w:val="0"/>
          <w:szCs w:val="24"/>
        </w:rPr>
        <w:t>國立中正大學校內大學部各系所之應屆畢業生。</w:t>
      </w:r>
    </w:p>
    <w:p w14:paraId="7F128160" w14:textId="77777777" w:rsidR="00344F5E" w:rsidRPr="00232762" w:rsidRDefault="00344F5E" w:rsidP="0051295F">
      <w:pPr>
        <w:pStyle w:val="a5"/>
        <w:numPr>
          <w:ilvl w:val="0"/>
          <w:numId w:val="15"/>
        </w:numPr>
        <w:spacing w:line="240" w:lineRule="atLeast"/>
        <w:ind w:leftChars="0"/>
        <w:rPr>
          <w:rFonts w:ascii="標楷體" w:eastAsia="標楷體" w:hAnsi="標楷體" w:cs="新細明體"/>
          <w:kern w:val="0"/>
          <w:szCs w:val="24"/>
        </w:rPr>
      </w:pPr>
      <w:r w:rsidRPr="00232762">
        <w:rPr>
          <w:rFonts w:ascii="標楷體" w:eastAsia="標楷體" w:hAnsi="標楷體" w:cs="新細明體" w:hint="eastAsia"/>
          <w:b/>
          <w:kern w:val="0"/>
          <w:szCs w:val="24"/>
        </w:rPr>
        <w:t>實施方式</w:t>
      </w:r>
    </w:p>
    <w:p w14:paraId="03FA40AE" w14:textId="77777777" w:rsidR="00344F5E" w:rsidRPr="00232762" w:rsidRDefault="00344F5E" w:rsidP="00F577E0">
      <w:pPr>
        <w:pStyle w:val="a5"/>
        <w:spacing w:line="240" w:lineRule="atLeast"/>
        <w:ind w:leftChars="0" w:left="510"/>
        <w:rPr>
          <w:rFonts w:ascii="標楷體" w:eastAsia="標楷體" w:hAnsi="標楷體" w:cs="新細明體"/>
          <w:kern w:val="0"/>
          <w:szCs w:val="24"/>
        </w:rPr>
      </w:pPr>
      <w:r w:rsidRPr="00232762">
        <w:rPr>
          <w:rFonts w:ascii="標楷體" w:eastAsia="標楷體" w:hAnsi="標楷體" w:cs="新細明體" w:hint="eastAsia"/>
          <w:kern w:val="0"/>
          <w:szCs w:val="24"/>
        </w:rPr>
        <w:t>（一）補助報名費，舉凡校內應屆畢業生報考</w:t>
      </w:r>
      <w:r w:rsidRPr="00424049">
        <w:rPr>
          <w:rFonts w:ascii="標楷體" w:eastAsia="標楷體" w:hAnsi="標楷體" w:cs="新細明體" w:hint="eastAsia"/>
          <w:kern w:val="0"/>
          <w:szCs w:val="24"/>
        </w:rPr>
        <w:t>本系研究所</w:t>
      </w:r>
      <w:r w:rsidRPr="00232762">
        <w:rPr>
          <w:rFonts w:ascii="標楷體" w:eastAsia="標楷體" w:hAnsi="標楷體" w:cs="新細明體" w:hint="eastAsia"/>
          <w:kern w:val="0"/>
          <w:szCs w:val="24"/>
        </w:rPr>
        <w:t>時，即補助報名費如下：</w:t>
      </w:r>
    </w:p>
    <w:p w14:paraId="32900FFB" w14:textId="77777777" w:rsidR="00344F5E" w:rsidRPr="00232762" w:rsidRDefault="00344F5E" w:rsidP="0051295F">
      <w:pPr>
        <w:pStyle w:val="a5"/>
        <w:numPr>
          <w:ilvl w:val="0"/>
          <w:numId w:val="16"/>
        </w:numPr>
        <w:spacing w:line="240" w:lineRule="atLeast"/>
        <w:ind w:leftChars="0" w:left="1701" w:hanging="425"/>
        <w:rPr>
          <w:rFonts w:ascii="標楷體" w:eastAsia="標楷體" w:hAnsi="標楷體" w:cs="新細明體"/>
          <w:kern w:val="0"/>
          <w:szCs w:val="24"/>
        </w:rPr>
      </w:pPr>
      <w:r w:rsidRPr="00232762">
        <w:rPr>
          <w:rFonts w:ascii="標楷體" w:eastAsia="標楷體" w:hAnsi="標楷體" w:cs="新細明體" w:hint="eastAsia"/>
          <w:kern w:val="0"/>
          <w:szCs w:val="24"/>
        </w:rPr>
        <w:t>報考一所，補助5</w:t>
      </w:r>
      <w:r w:rsidRPr="00232762">
        <w:rPr>
          <w:rFonts w:ascii="標楷體" w:eastAsia="標楷體" w:hAnsi="標楷體" w:cs="新細明體"/>
          <w:kern w:val="0"/>
          <w:szCs w:val="24"/>
        </w:rPr>
        <w:t>0%</w:t>
      </w:r>
      <w:r w:rsidRPr="00232762">
        <w:rPr>
          <w:rFonts w:ascii="標楷體" w:eastAsia="標楷體" w:hAnsi="標楷體" w:cs="新細明體" w:hint="eastAsia"/>
          <w:kern w:val="0"/>
          <w:szCs w:val="24"/>
        </w:rPr>
        <w:t>報名費；</w:t>
      </w:r>
    </w:p>
    <w:p w14:paraId="5BC1CF92" w14:textId="77777777" w:rsidR="00344F5E" w:rsidRPr="00232762" w:rsidRDefault="00344F5E" w:rsidP="0051295F">
      <w:pPr>
        <w:pStyle w:val="a5"/>
        <w:numPr>
          <w:ilvl w:val="0"/>
          <w:numId w:val="16"/>
        </w:numPr>
        <w:spacing w:line="240" w:lineRule="atLeast"/>
        <w:ind w:leftChars="0" w:left="1701" w:hanging="425"/>
        <w:rPr>
          <w:rFonts w:ascii="標楷體" w:eastAsia="標楷體" w:hAnsi="標楷體" w:cs="新細明體"/>
          <w:kern w:val="0"/>
          <w:szCs w:val="24"/>
        </w:rPr>
      </w:pPr>
      <w:r w:rsidRPr="00232762">
        <w:rPr>
          <w:rFonts w:ascii="標楷體" w:eastAsia="標楷體" w:hAnsi="標楷體" w:cs="新細明體" w:hint="eastAsia"/>
          <w:kern w:val="0"/>
          <w:szCs w:val="24"/>
        </w:rPr>
        <w:t>報考兩所，全額補助；</w:t>
      </w:r>
    </w:p>
    <w:p w14:paraId="35450781" w14:textId="77777777" w:rsidR="00344F5E" w:rsidRPr="00232762" w:rsidRDefault="00344F5E" w:rsidP="0051295F">
      <w:pPr>
        <w:pStyle w:val="a5"/>
        <w:numPr>
          <w:ilvl w:val="0"/>
          <w:numId w:val="16"/>
        </w:numPr>
        <w:spacing w:line="240" w:lineRule="atLeast"/>
        <w:ind w:leftChars="0" w:left="1701" w:hanging="425"/>
        <w:rPr>
          <w:rFonts w:ascii="標楷體" w:eastAsia="標楷體" w:hAnsi="標楷體" w:cs="新細明體"/>
          <w:kern w:val="0"/>
          <w:szCs w:val="24"/>
        </w:rPr>
      </w:pPr>
      <w:r w:rsidRPr="00232762">
        <w:rPr>
          <w:rFonts w:ascii="標楷體" w:eastAsia="標楷體" w:hAnsi="標楷體" w:cs="新細明體" w:hint="eastAsia"/>
          <w:kern w:val="0"/>
          <w:szCs w:val="24"/>
        </w:rPr>
        <w:t>考生必須完成應試流程後，再以收據向本系核銷。</w:t>
      </w:r>
    </w:p>
    <w:p w14:paraId="343DB62F" w14:textId="77777777" w:rsidR="00344F5E" w:rsidRDefault="00344F5E" w:rsidP="00F577E0">
      <w:pPr>
        <w:pStyle w:val="a5"/>
        <w:spacing w:line="240" w:lineRule="atLeast"/>
        <w:ind w:leftChars="0" w:left="510"/>
        <w:rPr>
          <w:rFonts w:ascii="標楷體" w:eastAsia="標楷體" w:hAnsi="標楷體" w:cs="新細明體"/>
          <w:kern w:val="0"/>
          <w:szCs w:val="24"/>
        </w:rPr>
      </w:pPr>
      <w:r w:rsidRPr="00232762">
        <w:rPr>
          <w:rFonts w:ascii="標楷體" w:eastAsia="標楷體" w:hAnsi="標楷體" w:cs="新細明體" w:hint="eastAsia"/>
          <w:kern w:val="0"/>
          <w:szCs w:val="24"/>
        </w:rPr>
        <w:t>（二）</w:t>
      </w:r>
      <w:r w:rsidRPr="00232762">
        <w:rPr>
          <w:rFonts w:ascii="標楷體" w:eastAsia="標楷體" w:hAnsi="標楷體" w:cs="新細明體" w:hint="eastAsia"/>
          <w:kern w:val="0"/>
          <w:szCs w:val="24"/>
          <w:lang w:eastAsia="zh-HK"/>
        </w:rPr>
        <w:t>提供</w:t>
      </w:r>
      <w:r w:rsidRPr="00232762">
        <w:rPr>
          <w:rFonts w:ascii="標楷體" w:eastAsia="標楷體" w:hAnsi="標楷體" w:cs="新細明體" w:hint="eastAsia"/>
          <w:kern w:val="0"/>
          <w:szCs w:val="24"/>
        </w:rPr>
        <w:t>獎</w:t>
      </w:r>
      <w:r w:rsidRPr="00232762">
        <w:rPr>
          <w:rFonts w:ascii="標楷體" w:eastAsia="標楷體" w:hAnsi="標楷體" w:cs="新細明體" w:hint="eastAsia"/>
          <w:kern w:val="0"/>
          <w:szCs w:val="24"/>
          <w:lang w:eastAsia="zh-HK"/>
        </w:rPr>
        <w:t>學</w:t>
      </w:r>
      <w:r w:rsidRPr="00232762">
        <w:rPr>
          <w:rFonts w:ascii="標楷體" w:eastAsia="標楷體" w:hAnsi="標楷體" w:cs="新細明體" w:hint="eastAsia"/>
          <w:kern w:val="0"/>
          <w:szCs w:val="24"/>
        </w:rPr>
        <w:t>金，舉凡本校應屆畢業生經由甄試、一般考試被錄取並註冊就讀者即</w:t>
      </w:r>
      <w:r w:rsidRPr="006E5EED">
        <w:rPr>
          <w:rFonts w:ascii="標楷體" w:eastAsia="標楷體" w:hAnsi="標楷體" w:cs="新細明體" w:hint="eastAsia"/>
          <w:kern w:val="0"/>
          <w:szCs w:val="24"/>
        </w:rPr>
        <w:t>提供</w:t>
      </w:r>
    </w:p>
    <w:p w14:paraId="3E82E624" w14:textId="77777777" w:rsidR="00344F5E" w:rsidRPr="006E5EED" w:rsidRDefault="00344F5E" w:rsidP="00F577E0">
      <w:pPr>
        <w:pStyle w:val="a5"/>
        <w:spacing w:line="240" w:lineRule="atLeast"/>
        <w:ind w:leftChars="0" w:left="510"/>
        <w:rPr>
          <w:rFonts w:ascii="標楷體" w:eastAsia="標楷體" w:hAnsi="標楷體" w:cs="新細明體"/>
          <w:kern w:val="0"/>
          <w:szCs w:val="24"/>
        </w:rPr>
      </w:pPr>
      <w:r>
        <w:rPr>
          <w:rFonts w:ascii="標楷體" w:eastAsia="標楷體" w:hAnsi="標楷體" w:cs="新細明體" w:hint="eastAsia"/>
          <w:kern w:val="0"/>
          <w:szCs w:val="24"/>
        </w:rPr>
        <w:t xml:space="preserve">      </w:t>
      </w:r>
      <w:r w:rsidRPr="006E5EED">
        <w:rPr>
          <w:rFonts w:ascii="標楷體" w:eastAsia="標楷體" w:hAnsi="標楷體" w:cs="新細明體" w:hint="eastAsia"/>
          <w:kern w:val="0"/>
          <w:szCs w:val="24"/>
        </w:rPr>
        <w:t>下列獎金：</w:t>
      </w:r>
    </w:p>
    <w:p w14:paraId="3EC3CE57" w14:textId="77777777" w:rsidR="00344F5E" w:rsidRPr="00232762" w:rsidRDefault="00344F5E" w:rsidP="0051295F">
      <w:pPr>
        <w:pStyle w:val="a5"/>
        <w:numPr>
          <w:ilvl w:val="0"/>
          <w:numId w:val="17"/>
        </w:numPr>
        <w:spacing w:line="240" w:lineRule="atLeast"/>
        <w:ind w:leftChars="0" w:left="1701" w:rightChars="-82" w:right="-197" w:hanging="425"/>
        <w:rPr>
          <w:rFonts w:ascii="標楷體" w:eastAsia="標楷體" w:hAnsi="標楷體" w:cs="新細明體"/>
          <w:kern w:val="0"/>
          <w:szCs w:val="24"/>
        </w:rPr>
      </w:pPr>
      <w:r w:rsidRPr="00232762">
        <w:rPr>
          <w:rFonts w:ascii="標楷體" w:eastAsia="標楷體" w:hAnsi="標楷體" w:cs="新細明體" w:hint="eastAsia"/>
          <w:kern w:val="0"/>
          <w:szCs w:val="24"/>
        </w:rPr>
        <w:t>獎學金新台幣兩萬元整，於註冊入學後，分兩學期核撥，每學期核撥新台幣壹萬元整；</w:t>
      </w:r>
    </w:p>
    <w:p w14:paraId="78CFC295" w14:textId="77777777" w:rsidR="00344F5E" w:rsidRPr="00DC5252" w:rsidRDefault="00344F5E" w:rsidP="0051295F">
      <w:pPr>
        <w:pStyle w:val="a5"/>
        <w:numPr>
          <w:ilvl w:val="0"/>
          <w:numId w:val="17"/>
        </w:numPr>
        <w:spacing w:line="240" w:lineRule="atLeast"/>
        <w:ind w:leftChars="0" w:left="1701" w:hanging="425"/>
        <w:rPr>
          <w:rFonts w:ascii="標楷體" w:eastAsia="標楷體" w:hAnsi="標楷體" w:cs="新細明體"/>
          <w:kern w:val="0"/>
          <w:szCs w:val="24"/>
        </w:rPr>
      </w:pPr>
      <w:r w:rsidRPr="00232762">
        <w:rPr>
          <w:rFonts w:ascii="標楷體" w:eastAsia="標楷體" w:hAnsi="標楷體" w:cs="新細明體" w:hint="eastAsia"/>
          <w:kern w:val="0"/>
          <w:szCs w:val="24"/>
        </w:rPr>
        <w:t>如當學期因故休學則暫停發放，於復學後再行核發。</w:t>
      </w:r>
    </w:p>
    <w:p w14:paraId="5568CC4F" w14:textId="77777777" w:rsidR="00344F5E" w:rsidRDefault="00344F5E" w:rsidP="00F577E0">
      <w:pPr>
        <w:spacing w:line="240" w:lineRule="atLeast"/>
        <w:ind w:rightChars="-310" w:right="-744"/>
        <w:rPr>
          <w:rFonts w:ascii="標楷體" w:eastAsia="標楷體" w:hAnsi="標楷體" w:cs="新細明體"/>
          <w:kern w:val="0"/>
          <w:szCs w:val="24"/>
        </w:rPr>
      </w:pPr>
      <w:r w:rsidRPr="00232762">
        <w:rPr>
          <w:rFonts w:ascii="標楷體" w:eastAsia="標楷體" w:hAnsi="標楷體" w:cs="新細明體"/>
          <w:kern w:val="0"/>
          <w:szCs w:val="24"/>
        </w:rPr>
        <w:t xml:space="preserve"> </w:t>
      </w:r>
      <w:r w:rsidRPr="00232762">
        <w:rPr>
          <w:rFonts w:ascii="標楷體" w:eastAsia="標楷體" w:hAnsi="標楷體" w:cs="新細明體"/>
          <w:kern w:val="0"/>
          <w:szCs w:val="24"/>
        </w:rPr>
        <w:tab/>
      </w:r>
      <w:r w:rsidRPr="00232762">
        <w:rPr>
          <w:rFonts w:ascii="標楷體" w:eastAsia="標楷體" w:hAnsi="標楷體" w:cs="新細明體" w:hint="eastAsia"/>
          <w:kern w:val="0"/>
          <w:szCs w:val="24"/>
        </w:rPr>
        <w:t>（三</w:t>
      </w:r>
      <w:r w:rsidRPr="00232762">
        <w:rPr>
          <w:rFonts w:ascii="標楷體" w:eastAsia="標楷體" w:hAnsi="標楷體" w:cs="新細明體"/>
          <w:kern w:val="0"/>
          <w:szCs w:val="24"/>
        </w:rPr>
        <w:t>）</w:t>
      </w:r>
      <w:r w:rsidRPr="00232762">
        <w:rPr>
          <w:rFonts w:ascii="標楷體" w:eastAsia="標楷體" w:hAnsi="標楷體" w:cs="新細明體" w:hint="eastAsia"/>
          <w:kern w:val="0"/>
          <w:szCs w:val="24"/>
        </w:rPr>
        <w:t>獲得</w:t>
      </w:r>
      <w:r w:rsidRPr="00424049">
        <w:rPr>
          <w:rFonts w:ascii="標楷體" w:eastAsia="標楷體" w:hAnsi="標楷體" w:cs="新細明體" w:hint="eastAsia"/>
          <w:kern w:val="0"/>
          <w:szCs w:val="24"/>
        </w:rPr>
        <w:t>優先</w:t>
      </w:r>
      <w:r w:rsidRPr="00232762">
        <w:rPr>
          <w:rFonts w:ascii="標楷體" w:eastAsia="標楷體" w:hAnsi="標楷體" w:cs="新細明體"/>
          <w:kern w:val="0"/>
          <w:szCs w:val="24"/>
        </w:rPr>
        <w:t>參與</w:t>
      </w:r>
      <w:r w:rsidRPr="00232762">
        <w:rPr>
          <w:rFonts w:ascii="標楷體" w:eastAsia="標楷體" w:hAnsi="標楷體" w:cs="新細明體" w:hint="eastAsia"/>
          <w:kern w:val="0"/>
          <w:szCs w:val="24"/>
        </w:rPr>
        <w:t>「</w:t>
      </w:r>
      <w:proofErr w:type="gramStart"/>
      <w:r w:rsidRPr="00232762">
        <w:rPr>
          <w:rFonts w:ascii="標楷體" w:eastAsia="標楷體" w:hAnsi="標楷體" w:cs="新細明體" w:hint="eastAsia"/>
          <w:kern w:val="0"/>
          <w:szCs w:val="24"/>
        </w:rPr>
        <w:t>產學接軌</w:t>
      </w:r>
      <w:proofErr w:type="gramEnd"/>
      <w:r w:rsidRPr="00232762">
        <w:rPr>
          <w:rFonts w:ascii="標楷體" w:eastAsia="標楷體" w:hAnsi="標楷體" w:cs="新細明體" w:hint="eastAsia"/>
          <w:kern w:val="0"/>
          <w:szCs w:val="24"/>
        </w:rPr>
        <w:t>」</w:t>
      </w:r>
      <w:r>
        <w:rPr>
          <w:rFonts w:ascii="標楷體" w:eastAsia="標楷體" w:hAnsi="標楷體" w:cs="新細明體"/>
          <w:kern w:val="0"/>
          <w:szCs w:val="24"/>
        </w:rPr>
        <w:t>、</w:t>
      </w:r>
      <w:r w:rsidRPr="00232762">
        <w:rPr>
          <w:rFonts w:ascii="標楷體" w:eastAsia="標楷體" w:hAnsi="標楷體" w:cs="新細明體" w:hint="eastAsia"/>
          <w:kern w:val="0"/>
          <w:szCs w:val="24"/>
        </w:rPr>
        <w:t>「</w:t>
      </w:r>
      <w:r w:rsidRPr="00232762">
        <w:rPr>
          <w:rFonts w:ascii="標楷體" w:eastAsia="標楷體" w:hAnsi="標楷體" w:cs="新細明體" w:hint="eastAsia"/>
          <w:kern w:val="0"/>
          <w:szCs w:val="24"/>
          <w:lang w:eastAsia="zh-HK"/>
        </w:rPr>
        <w:t>國際接軌</w:t>
      </w:r>
      <w:r w:rsidRPr="00232762">
        <w:rPr>
          <w:rFonts w:ascii="標楷體" w:eastAsia="標楷體" w:hAnsi="標楷體" w:cs="新細明體" w:hint="eastAsia"/>
          <w:kern w:val="0"/>
          <w:szCs w:val="24"/>
        </w:rPr>
        <w:t>」</w:t>
      </w:r>
      <w:r>
        <w:rPr>
          <w:rFonts w:ascii="標楷體" w:eastAsia="標楷體" w:hAnsi="標楷體" w:cs="新細明體"/>
          <w:kern w:val="0"/>
          <w:szCs w:val="24"/>
        </w:rPr>
        <w:t>以及</w:t>
      </w:r>
      <w:r w:rsidRPr="00232762">
        <w:rPr>
          <w:rFonts w:ascii="標楷體" w:eastAsia="標楷體" w:hAnsi="標楷體" w:cs="新細明體" w:hint="eastAsia"/>
          <w:kern w:val="0"/>
          <w:szCs w:val="24"/>
        </w:rPr>
        <w:t>「</w:t>
      </w:r>
      <w:r w:rsidRPr="00232762">
        <w:rPr>
          <w:rFonts w:ascii="標楷體" w:eastAsia="標楷體" w:hAnsi="標楷體" w:cs="新細明體" w:hint="eastAsia"/>
          <w:kern w:val="0"/>
          <w:szCs w:val="24"/>
          <w:lang w:eastAsia="zh-HK"/>
        </w:rPr>
        <w:t>未來接軌</w:t>
      </w:r>
      <w:r w:rsidRPr="00232762">
        <w:rPr>
          <w:rFonts w:ascii="標楷體" w:eastAsia="標楷體" w:hAnsi="標楷體" w:cs="新細明體" w:hint="eastAsia"/>
          <w:kern w:val="0"/>
          <w:szCs w:val="24"/>
        </w:rPr>
        <w:t>」</w:t>
      </w:r>
      <w:r w:rsidRPr="00232762">
        <w:rPr>
          <w:rFonts w:ascii="標楷體" w:eastAsia="標楷體" w:hAnsi="標楷體" w:cs="新細明體"/>
          <w:kern w:val="0"/>
          <w:szCs w:val="24"/>
        </w:rPr>
        <w:t>計畫之資格</w:t>
      </w:r>
      <w:r w:rsidRPr="00232762">
        <w:rPr>
          <w:rFonts w:ascii="標楷體" w:eastAsia="標楷體" w:hAnsi="標楷體" w:cs="新細明體" w:hint="eastAsia"/>
          <w:kern w:val="0"/>
          <w:szCs w:val="24"/>
        </w:rPr>
        <w:t>，</w:t>
      </w:r>
      <w:r>
        <w:rPr>
          <w:rFonts w:ascii="標楷體" w:eastAsia="標楷體" w:hAnsi="標楷體" w:cs="新細明體"/>
          <w:kern w:val="0"/>
          <w:szCs w:val="24"/>
        </w:rPr>
        <w:t>說</w:t>
      </w:r>
      <w:r>
        <w:rPr>
          <w:rFonts w:ascii="標楷體" w:eastAsia="標楷體" w:hAnsi="標楷體" w:cs="新細明體" w:hint="eastAsia"/>
          <w:kern w:val="0"/>
          <w:szCs w:val="24"/>
        </w:rPr>
        <w:t>明</w:t>
      </w:r>
      <w:r>
        <w:rPr>
          <w:rFonts w:ascii="標楷體" w:eastAsia="標楷體" w:hAnsi="標楷體" w:cs="新細明體"/>
          <w:kern w:val="0"/>
          <w:szCs w:val="24"/>
        </w:rPr>
        <w:t>如下：</w:t>
      </w:r>
    </w:p>
    <w:p w14:paraId="3072C80B" w14:textId="77777777" w:rsidR="00344F5E" w:rsidRDefault="00344F5E" w:rsidP="00F577E0">
      <w:pPr>
        <w:spacing w:line="240" w:lineRule="atLeast"/>
        <w:ind w:rightChars="-310" w:right="-744"/>
        <w:rPr>
          <w:rFonts w:ascii="標楷體" w:eastAsia="標楷體" w:hAnsi="標楷體" w:cs="新細明體"/>
          <w:kern w:val="0"/>
          <w:szCs w:val="24"/>
        </w:rPr>
      </w:pPr>
      <w:r>
        <w:rPr>
          <w:rFonts w:ascii="標楷體" w:eastAsia="標楷體" w:hAnsi="標楷體" w:cs="新細明體" w:hint="eastAsia"/>
          <w:kern w:val="0"/>
          <w:szCs w:val="24"/>
        </w:rPr>
        <w:tab/>
        <w:t xml:space="preserve">1. </w:t>
      </w:r>
      <w:r w:rsidRPr="00232762">
        <w:rPr>
          <w:rFonts w:ascii="標楷體" w:eastAsia="標楷體" w:hAnsi="標楷體" w:cs="新細明體" w:hint="eastAsia"/>
          <w:kern w:val="0"/>
          <w:szCs w:val="24"/>
        </w:rPr>
        <w:t>「</w:t>
      </w:r>
      <w:proofErr w:type="gramStart"/>
      <w:r w:rsidRPr="00232762">
        <w:rPr>
          <w:rFonts w:ascii="標楷體" w:eastAsia="標楷體" w:hAnsi="標楷體" w:cs="新細明體" w:hint="eastAsia"/>
          <w:kern w:val="0"/>
          <w:szCs w:val="24"/>
        </w:rPr>
        <w:t>產學接軌</w:t>
      </w:r>
      <w:proofErr w:type="gramEnd"/>
      <w:r w:rsidRPr="00232762">
        <w:rPr>
          <w:rFonts w:ascii="標楷體" w:eastAsia="標楷體" w:hAnsi="標楷體" w:cs="新細明體" w:hint="eastAsia"/>
          <w:kern w:val="0"/>
          <w:szCs w:val="24"/>
        </w:rPr>
        <w:t>」</w:t>
      </w:r>
      <w:r>
        <w:rPr>
          <w:rFonts w:ascii="標楷體" w:eastAsia="標楷體" w:hAnsi="標楷體" w:cs="新細明體"/>
          <w:kern w:val="0"/>
          <w:szCs w:val="24"/>
        </w:rPr>
        <w:t>計</w:t>
      </w:r>
      <w:r>
        <w:rPr>
          <w:rFonts w:ascii="標楷體" w:eastAsia="標楷體" w:hAnsi="標楷體" w:cs="新細明體" w:hint="eastAsia"/>
          <w:kern w:val="0"/>
          <w:szCs w:val="24"/>
        </w:rPr>
        <w:t>畫</w:t>
      </w:r>
    </w:p>
    <w:p w14:paraId="3E712391" w14:textId="77777777" w:rsidR="00344F5E" w:rsidRPr="00232762" w:rsidRDefault="00344F5E" w:rsidP="00F577E0">
      <w:pPr>
        <w:spacing w:line="240" w:lineRule="atLeast"/>
        <w:ind w:rightChars="-310" w:right="-744"/>
        <w:rPr>
          <w:rFonts w:ascii="標楷體" w:eastAsia="標楷體" w:hAnsi="標楷體" w:cs="新細明體"/>
          <w:kern w:val="0"/>
          <w:szCs w:val="24"/>
        </w:rPr>
      </w:pPr>
      <w:r>
        <w:rPr>
          <w:rFonts w:ascii="標楷體" w:eastAsia="標楷體" w:hAnsi="標楷體" w:cs="新細明體"/>
          <w:kern w:val="0"/>
          <w:szCs w:val="24"/>
        </w:rPr>
        <w:tab/>
      </w:r>
      <w:r>
        <w:rPr>
          <w:rFonts w:ascii="標楷體" w:eastAsia="標楷體" w:hAnsi="標楷體" w:cs="新細明體" w:hint="eastAsia"/>
          <w:kern w:val="0"/>
          <w:szCs w:val="24"/>
        </w:rPr>
        <w:tab/>
      </w:r>
      <w:r w:rsidRPr="00232762">
        <w:rPr>
          <w:rFonts w:ascii="標楷體" w:eastAsia="標楷體" w:hAnsi="標楷體" w:cs="新細明體" w:hint="eastAsia"/>
          <w:kern w:val="0"/>
          <w:szCs w:val="24"/>
        </w:rPr>
        <w:t>本計畫視得獎同學需求訂定，原則</w:t>
      </w:r>
      <w:r w:rsidRPr="00232762">
        <w:rPr>
          <w:rFonts w:ascii="標楷體" w:eastAsia="標楷體" w:hAnsi="標楷體" w:cs="新細明體" w:hint="eastAsia"/>
          <w:kern w:val="0"/>
          <w:szCs w:val="24"/>
          <w:lang w:eastAsia="zh-HK"/>
        </w:rPr>
        <w:t>如下</w:t>
      </w:r>
      <w:r w:rsidRPr="00232762">
        <w:rPr>
          <w:rFonts w:ascii="標楷體" w:eastAsia="標楷體" w:hAnsi="標楷體" w:cs="新細明體" w:hint="eastAsia"/>
          <w:kern w:val="0"/>
          <w:szCs w:val="24"/>
        </w:rPr>
        <w:t>：</w:t>
      </w:r>
    </w:p>
    <w:p w14:paraId="156E35CA" w14:textId="77777777" w:rsidR="00344F5E" w:rsidRPr="00DC5252" w:rsidRDefault="00344F5E" w:rsidP="0051295F">
      <w:pPr>
        <w:pStyle w:val="a5"/>
        <w:widowControl/>
        <w:numPr>
          <w:ilvl w:val="0"/>
          <w:numId w:val="18"/>
        </w:numPr>
        <w:shd w:val="clear" w:color="auto" w:fill="FFFFFF"/>
        <w:spacing w:line="240" w:lineRule="atLeast"/>
        <w:ind w:leftChars="0"/>
        <w:rPr>
          <w:rFonts w:ascii="標楷體" w:eastAsia="標楷體" w:hAnsi="標楷體" w:cs="Arial"/>
          <w:kern w:val="0"/>
          <w:szCs w:val="24"/>
        </w:rPr>
      </w:pPr>
      <w:r w:rsidRPr="00DC5252">
        <w:rPr>
          <w:rFonts w:ascii="標楷體" w:eastAsia="標楷體" w:hAnsi="標楷體" w:cs="Arial"/>
          <w:kern w:val="0"/>
          <w:szCs w:val="24"/>
        </w:rPr>
        <w:t>以學生需求及本系人才培育重點為基礎，設計</w:t>
      </w:r>
      <w:r w:rsidRPr="00424049">
        <w:rPr>
          <w:rFonts w:ascii="標楷體" w:eastAsia="標楷體" w:hAnsi="標楷體" w:cs="新細明體" w:hint="eastAsia"/>
          <w:kern w:val="0"/>
          <w:szCs w:val="24"/>
        </w:rPr>
        <w:t>金鷹</w:t>
      </w:r>
      <w:r w:rsidRPr="00DC5252">
        <w:rPr>
          <w:rFonts w:ascii="標楷體" w:eastAsia="標楷體" w:hAnsi="標楷體" w:cs="Arial" w:hint="eastAsia"/>
          <w:kern w:val="0"/>
          <w:szCs w:val="24"/>
        </w:rPr>
        <w:t>模組課程（含實習課程）</w:t>
      </w:r>
      <w:r w:rsidRPr="00DC5252">
        <w:rPr>
          <w:rFonts w:ascii="標楷體" w:eastAsia="標楷體" w:hAnsi="標楷體" w:cs="Arial"/>
          <w:kern w:val="0"/>
          <w:szCs w:val="24"/>
        </w:rPr>
        <w:t>，為期兩學期，經培訓完成通過檢核後，得由本系頒發證明；</w:t>
      </w:r>
    </w:p>
    <w:p w14:paraId="40123E21" w14:textId="77777777" w:rsidR="00344F5E" w:rsidRPr="00DC5252" w:rsidRDefault="00344F5E" w:rsidP="0051295F">
      <w:pPr>
        <w:pStyle w:val="a5"/>
        <w:widowControl/>
        <w:numPr>
          <w:ilvl w:val="0"/>
          <w:numId w:val="18"/>
        </w:numPr>
        <w:shd w:val="clear" w:color="auto" w:fill="FFFFFF"/>
        <w:spacing w:line="240" w:lineRule="atLeast"/>
        <w:ind w:leftChars="0"/>
        <w:rPr>
          <w:rFonts w:ascii="標楷體" w:eastAsia="標楷體" w:hAnsi="標楷體" w:cs="Arial"/>
          <w:kern w:val="0"/>
          <w:szCs w:val="24"/>
        </w:rPr>
      </w:pPr>
      <w:r w:rsidRPr="00DC5252">
        <w:rPr>
          <w:rFonts w:ascii="標楷體" w:eastAsia="標楷體" w:hAnsi="標楷體" w:cs="Arial" w:hint="eastAsia"/>
          <w:kern w:val="0"/>
          <w:szCs w:val="24"/>
        </w:rPr>
        <w:t>本</w:t>
      </w:r>
      <w:r w:rsidRPr="00DC5252">
        <w:rPr>
          <w:rFonts w:ascii="標楷體" w:eastAsia="標楷體" w:hAnsi="標楷體" w:cs="Arial"/>
          <w:kern w:val="0"/>
          <w:szCs w:val="24"/>
        </w:rPr>
        <w:t>計</w:t>
      </w:r>
      <w:r w:rsidRPr="00DC5252">
        <w:rPr>
          <w:rFonts w:ascii="標楷體" w:eastAsia="標楷體" w:hAnsi="標楷體" w:cs="Arial" w:hint="eastAsia"/>
          <w:kern w:val="0"/>
          <w:szCs w:val="24"/>
        </w:rPr>
        <w:t>畫將安排業界導師，並透過產學合作模式來強化實務經驗，</w:t>
      </w:r>
      <w:r w:rsidRPr="00DC5252">
        <w:rPr>
          <w:rFonts w:ascii="標楷體" w:eastAsia="標楷體" w:hAnsi="標楷體" w:cs="Arial"/>
          <w:kern w:val="0"/>
          <w:szCs w:val="24"/>
        </w:rPr>
        <w:t>以</w:t>
      </w:r>
      <w:r w:rsidRPr="00DC5252">
        <w:rPr>
          <w:rFonts w:ascii="標楷體" w:eastAsia="標楷體" w:hAnsi="標楷體" w:cs="Arial" w:hint="eastAsia"/>
          <w:kern w:val="0"/>
          <w:szCs w:val="24"/>
        </w:rPr>
        <w:t>實踐</w:t>
      </w:r>
      <w:proofErr w:type="gramStart"/>
      <w:r w:rsidRPr="00DC5252">
        <w:rPr>
          <w:rFonts w:ascii="標楷體" w:eastAsia="標楷體" w:hAnsi="標楷體" w:cs="Arial" w:hint="eastAsia"/>
          <w:kern w:val="0"/>
          <w:szCs w:val="24"/>
        </w:rPr>
        <w:t>產學接軌</w:t>
      </w:r>
      <w:proofErr w:type="gramEnd"/>
      <w:r w:rsidRPr="00DC5252">
        <w:rPr>
          <w:rFonts w:ascii="標楷體" w:eastAsia="標楷體" w:hAnsi="標楷體" w:cs="Arial"/>
          <w:kern w:val="0"/>
          <w:szCs w:val="24"/>
        </w:rPr>
        <w:t>為目標</w:t>
      </w:r>
      <w:r>
        <w:rPr>
          <w:rFonts w:ascii="標楷體" w:eastAsia="標楷體" w:hAnsi="標楷體" w:cs="Arial" w:hint="eastAsia"/>
          <w:kern w:val="0"/>
          <w:szCs w:val="24"/>
        </w:rPr>
        <w:t>。</w:t>
      </w:r>
    </w:p>
    <w:p w14:paraId="16E6573A" w14:textId="77777777" w:rsidR="00344F5E" w:rsidRPr="00DC5252" w:rsidRDefault="00344F5E" w:rsidP="0051295F">
      <w:pPr>
        <w:pStyle w:val="a5"/>
        <w:widowControl/>
        <w:numPr>
          <w:ilvl w:val="0"/>
          <w:numId w:val="18"/>
        </w:numPr>
        <w:shd w:val="clear" w:color="auto" w:fill="FFFFFF"/>
        <w:spacing w:line="240" w:lineRule="atLeast"/>
        <w:ind w:leftChars="0"/>
        <w:rPr>
          <w:rFonts w:ascii="標楷體" w:eastAsia="標楷體" w:hAnsi="標楷體" w:cs="Arial"/>
          <w:kern w:val="0"/>
          <w:szCs w:val="24"/>
        </w:rPr>
      </w:pPr>
      <w:r w:rsidRPr="00DC5252">
        <w:rPr>
          <w:rFonts w:ascii="標楷體" w:eastAsia="標楷體" w:hAnsi="標楷體" w:cs="Arial"/>
          <w:kern w:val="0"/>
          <w:szCs w:val="24"/>
        </w:rPr>
        <w:t>五年一貫入學者得在大四下學期申請，甄試提前入學者得在當學期申請，一般考試入學者及前述未提前申請者，於研究所一年級上學期申請。</w:t>
      </w:r>
    </w:p>
    <w:p w14:paraId="1DACFA61" w14:textId="77777777" w:rsidR="00344F5E" w:rsidRPr="00DC5252" w:rsidRDefault="00344F5E" w:rsidP="0051295F">
      <w:pPr>
        <w:pStyle w:val="a5"/>
        <w:widowControl/>
        <w:numPr>
          <w:ilvl w:val="0"/>
          <w:numId w:val="18"/>
        </w:numPr>
        <w:shd w:val="clear" w:color="auto" w:fill="FFFFFF"/>
        <w:spacing w:line="240" w:lineRule="atLeast"/>
        <w:ind w:leftChars="0"/>
        <w:rPr>
          <w:rFonts w:ascii="標楷體" w:eastAsia="標楷體" w:hAnsi="標楷體" w:cs="新細明體"/>
          <w:kern w:val="0"/>
          <w:szCs w:val="24"/>
        </w:rPr>
      </w:pPr>
      <w:r w:rsidRPr="00DC5252">
        <w:rPr>
          <w:rFonts w:ascii="標楷體" w:eastAsia="標楷體" w:hAnsi="標楷體" w:cs="Arial" w:hint="eastAsia"/>
          <w:kern w:val="0"/>
          <w:szCs w:val="24"/>
        </w:rPr>
        <w:t>參與</w:t>
      </w:r>
      <w:proofErr w:type="gramStart"/>
      <w:r w:rsidRPr="00DC5252">
        <w:rPr>
          <w:rFonts w:ascii="標楷體" w:eastAsia="標楷體" w:hAnsi="標楷體" w:cs="新細明體" w:hint="eastAsia"/>
          <w:kern w:val="0"/>
          <w:szCs w:val="24"/>
        </w:rPr>
        <w:t>產學接軌</w:t>
      </w:r>
      <w:proofErr w:type="gramEnd"/>
      <w:r w:rsidRPr="00DC5252">
        <w:rPr>
          <w:rFonts w:ascii="標楷體" w:eastAsia="標楷體" w:hAnsi="標楷體" w:cs="新細明體" w:hint="eastAsia"/>
          <w:kern w:val="0"/>
          <w:szCs w:val="24"/>
        </w:rPr>
        <w:t>計畫者，總學分數仍須滿足3</w:t>
      </w:r>
      <w:r w:rsidRPr="00DC5252">
        <w:rPr>
          <w:rFonts w:ascii="標楷體" w:eastAsia="標楷體" w:hAnsi="標楷體" w:cs="新細明體"/>
          <w:kern w:val="0"/>
          <w:szCs w:val="24"/>
        </w:rPr>
        <w:t>2</w:t>
      </w:r>
      <w:r w:rsidRPr="00DC5252">
        <w:rPr>
          <w:rFonts w:ascii="標楷體" w:eastAsia="標楷體" w:hAnsi="標楷體" w:cs="新細明體" w:hint="eastAsia"/>
          <w:kern w:val="0"/>
          <w:szCs w:val="24"/>
        </w:rPr>
        <w:t>學分及其他校方修業規定。</w:t>
      </w:r>
    </w:p>
    <w:p w14:paraId="100E1875" w14:textId="77777777" w:rsidR="00344F5E" w:rsidRPr="00DC5252" w:rsidRDefault="00344F5E" w:rsidP="0051295F">
      <w:pPr>
        <w:pStyle w:val="a5"/>
        <w:widowControl/>
        <w:numPr>
          <w:ilvl w:val="0"/>
          <w:numId w:val="18"/>
        </w:numPr>
        <w:shd w:val="clear" w:color="auto" w:fill="FFFFFF"/>
        <w:spacing w:line="240" w:lineRule="atLeast"/>
        <w:ind w:leftChars="0"/>
        <w:rPr>
          <w:rFonts w:ascii="標楷體" w:eastAsia="標楷體" w:hAnsi="標楷體" w:cs="Arial"/>
          <w:kern w:val="0"/>
          <w:szCs w:val="24"/>
        </w:rPr>
      </w:pPr>
      <w:proofErr w:type="gramStart"/>
      <w:r w:rsidRPr="00DC5252">
        <w:rPr>
          <w:rFonts w:ascii="標楷體" w:eastAsia="標楷體" w:hAnsi="標楷體" w:cs="新細明體" w:hint="eastAsia"/>
          <w:kern w:val="0"/>
          <w:szCs w:val="24"/>
        </w:rPr>
        <w:t>產學接軌</w:t>
      </w:r>
      <w:proofErr w:type="gramEnd"/>
      <w:r w:rsidRPr="00DC5252">
        <w:rPr>
          <w:rFonts w:ascii="標楷體" w:eastAsia="標楷體" w:hAnsi="標楷體" w:cs="Arial"/>
          <w:kern w:val="0"/>
          <w:szCs w:val="24"/>
        </w:rPr>
        <w:t>培育計畫申請表如附件。</w:t>
      </w:r>
    </w:p>
    <w:p w14:paraId="07CD0358" w14:textId="77777777" w:rsidR="00344F5E" w:rsidRPr="00DC5252" w:rsidRDefault="00344F5E" w:rsidP="0051295F">
      <w:pPr>
        <w:pStyle w:val="a5"/>
        <w:numPr>
          <w:ilvl w:val="0"/>
          <w:numId w:val="19"/>
        </w:numPr>
        <w:spacing w:line="240" w:lineRule="atLeast"/>
        <w:ind w:leftChars="0" w:rightChars="-132" w:right="-317"/>
        <w:rPr>
          <w:rFonts w:ascii="標楷體" w:eastAsia="標楷體" w:hAnsi="標楷體" w:cs="新細明體"/>
          <w:kern w:val="0"/>
          <w:szCs w:val="24"/>
          <w:lang w:eastAsia="zh-HK"/>
        </w:rPr>
      </w:pPr>
      <w:r w:rsidRPr="00DC5252">
        <w:rPr>
          <w:rFonts w:ascii="標楷體" w:eastAsia="標楷體" w:hAnsi="標楷體" w:cs="新細明體" w:hint="eastAsia"/>
          <w:kern w:val="0"/>
          <w:szCs w:val="24"/>
        </w:rPr>
        <w:t>「</w:t>
      </w:r>
      <w:r w:rsidRPr="00DC5252">
        <w:rPr>
          <w:rFonts w:ascii="標楷體" w:eastAsia="標楷體" w:hAnsi="標楷體" w:cs="新細明體" w:hint="eastAsia"/>
          <w:kern w:val="0"/>
          <w:szCs w:val="24"/>
          <w:lang w:eastAsia="zh-HK"/>
        </w:rPr>
        <w:t>國際接軌</w:t>
      </w:r>
      <w:r w:rsidRPr="00DC5252">
        <w:rPr>
          <w:rFonts w:ascii="標楷體" w:eastAsia="標楷體" w:hAnsi="標楷體" w:cs="新細明體" w:hint="eastAsia"/>
          <w:kern w:val="0"/>
          <w:szCs w:val="24"/>
        </w:rPr>
        <w:t>」</w:t>
      </w:r>
      <w:r w:rsidRPr="00DC5252">
        <w:rPr>
          <w:rFonts w:ascii="標楷體" w:eastAsia="標楷體" w:hAnsi="標楷體" w:cs="新細明體"/>
          <w:kern w:val="0"/>
          <w:szCs w:val="24"/>
          <w:lang w:eastAsia="zh-HK"/>
        </w:rPr>
        <w:t>計畫</w:t>
      </w:r>
    </w:p>
    <w:p w14:paraId="5F05FB58" w14:textId="77777777" w:rsidR="00344F5E" w:rsidRPr="00DC5252" w:rsidRDefault="00344F5E" w:rsidP="00F577E0">
      <w:pPr>
        <w:spacing w:line="240" w:lineRule="atLeast"/>
        <w:ind w:left="960" w:rightChars="-132" w:right="-317"/>
        <w:rPr>
          <w:rFonts w:ascii="標楷體" w:eastAsia="標楷體" w:hAnsi="標楷體" w:cs="新細明體"/>
          <w:color w:val="000000" w:themeColor="text1"/>
          <w:kern w:val="0"/>
          <w:szCs w:val="24"/>
          <w:lang w:eastAsia="zh-HK"/>
        </w:rPr>
      </w:pPr>
      <w:r w:rsidRPr="00232762">
        <w:rPr>
          <w:rFonts w:ascii="標楷體" w:eastAsia="標楷體" w:hAnsi="標楷體" w:cs="新細明體" w:hint="eastAsia"/>
          <w:kern w:val="0"/>
          <w:szCs w:val="24"/>
          <w:lang w:eastAsia="zh-HK"/>
        </w:rPr>
        <w:t>對於本系所進行之國外姊妹校交換生計畫或國際合作計畫</w:t>
      </w:r>
      <w:r w:rsidRPr="00DC5252">
        <w:rPr>
          <w:rFonts w:ascii="標楷體" w:eastAsia="標楷體" w:hAnsi="標楷體" w:cs="新細明體" w:hint="eastAsia"/>
          <w:color w:val="000000" w:themeColor="text1"/>
          <w:kern w:val="0"/>
          <w:szCs w:val="24"/>
          <w:lang w:eastAsia="zh-HK"/>
        </w:rPr>
        <w:t>，具備優先參與的權利。</w:t>
      </w:r>
    </w:p>
    <w:p w14:paraId="0388378A" w14:textId="77777777" w:rsidR="00344F5E" w:rsidRDefault="00344F5E" w:rsidP="0051295F">
      <w:pPr>
        <w:pStyle w:val="a5"/>
        <w:numPr>
          <w:ilvl w:val="0"/>
          <w:numId w:val="19"/>
        </w:numPr>
        <w:spacing w:line="240" w:lineRule="atLeast"/>
        <w:ind w:leftChars="0" w:rightChars="-132" w:right="-317"/>
        <w:rPr>
          <w:rFonts w:ascii="標楷體" w:eastAsia="標楷體" w:hAnsi="標楷體" w:cs="新細明體"/>
          <w:kern w:val="0"/>
          <w:szCs w:val="24"/>
          <w:lang w:eastAsia="zh-HK"/>
        </w:rPr>
      </w:pPr>
      <w:r w:rsidRPr="00DC5252">
        <w:rPr>
          <w:rFonts w:ascii="標楷體" w:eastAsia="標楷體" w:hAnsi="標楷體" w:cs="新細明體" w:hint="eastAsia"/>
          <w:kern w:val="0"/>
          <w:szCs w:val="24"/>
        </w:rPr>
        <w:t>「</w:t>
      </w:r>
      <w:r w:rsidRPr="00DC5252">
        <w:rPr>
          <w:rFonts w:ascii="標楷體" w:eastAsia="標楷體" w:hAnsi="標楷體" w:cs="新細明體" w:hint="eastAsia"/>
          <w:kern w:val="0"/>
          <w:szCs w:val="24"/>
          <w:lang w:eastAsia="zh-HK"/>
        </w:rPr>
        <w:t>未來接軌</w:t>
      </w:r>
      <w:r w:rsidRPr="00DC5252">
        <w:rPr>
          <w:rFonts w:ascii="標楷體" w:eastAsia="標楷體" w:hAnsi="標楷體" w:cs="新細明體" w:hint="eastAsia"/>
          <w:kern w:val="0"/>
          <w:szCs w:val="24"/>
        </w:rPr>
        <w:t>」</w:t>
      </w:r>
      <w:r w:rsidRPr="00DC5252">
        <w:rPr>
          <w:rFonts w:ascii="標楷體" w:eastAsia="標楷體" w:hAnsi="標楷體" w:cs="新細明體"/>
          <w:kern w:val="0"/>
          <w:szCs w:val="24"/>
          <w:lang w:eastAsia="zh-HK"/>
        </w:rPr>
        <w:t>計畫</w:t>
      </w:r>
    </w:p>
    <w:p w14:paraId="1BC75112" w14:textId="77777777" w:rsidR="00344F5E" w:rsidRPr="00DC5252" w:rsidRDefault="00344F5E" w:rsidP="00F577E0">
      <w:pPr>
        <w:pStyle w:val="a5"/>
        <w:spacing w:line="240" w:lineRule="atLeast"/>
        <w:ind w:leftChars="0" w:left="720" w:rightChars="-132" w:right="-317"/>
        <w:rPr>
          <w:rFonts w:ascii="標楷體" w:eastAsia="標楷體" w:hAnsi="標楷體" w:cs="新細明體"/>
          <w:kern w:val="0"/>
          <w:szCs w:val="24"/>
          <w:lang w:eastAsia="zh-HK"/>
        </w:rPr>
      </w:pPr>
      <w:r>
        <w:rPr>
          <w:rFonts w:ascii="標楷體" w:eastAsia="標楷體" w:hAnsi="標楷體" w:cs="新細明體"/>
          <w:kern w:val="0"/>
          <w:szCs w:val="24"/>
          <w:lang w:eastAsia="zh-HK"/>
        </w:rPr>
        <w:t xml:space="preserve">  </w:t>
      </w:r>
      <w:r w:rsidRPr="00DC5252">
        <w:rPr>
          <w:rFonts w:ascii="標楷體" w:eastAsia="標楷體" w:hAnsi="標楷體" w:cs="新細明體" w:hint="eastAsia"/>
          <w:kern w:val="0"/>
          <w:szCs w:val="24"/>
          <w:lang w:eastAsia="zh-HK"/>
        </w:rPr>
        <w:t>由學</w:t>
      </w:r>
      <w:r w:rsidRPr="00DC5252">
        <w:rPr>
          <w:rFonts w:ascii="標楷體" w:eastAsia="標楷體" w:hAnsi="標楷體" w:cs="新細明體"/>
          <w:kern w:val="0"/>
          <w:szCs w:val="24"/>
          <w:lang w:eastAsia="zh-HK"/>
        </w:rPr>
        <w:t>生自行擬定</w:t>
      </w:r>
      <w:r w:rsidRPr="00DC5252">
        <w:rPr>
          <w:rFonts w:ascii="標楷體" w:eastAsia="標楷體" w:hAnsi="標楷體" w:cs="新細明體" w:hint="eastAsia"/>
          <w:kern w:val="0"/>
          <w:szCs w:val="24"/>
          <w:lang w:eastAsia="zh-HK"/>
        </w:rPr>
        <w:t>創業</w:t>
      </w:r>
      <w:r w:rsidRPr="00DC5252">
        <w:rPr>
          <w:rFonts w:ascii="標楷體" w:eastAsia="標楷體" w:hAnsi="標楷體" w:cs="新細明體"/>
          <w:kern w:val="0"/>
          <w:szCs w:val="24"/>
          <w:lang w:eastAsia="zh-HK"/>
        </w:rPr>
        <w:t>計畫</w:t>
      </w:r>
      <w:r w:rsidRPr="00DC5252">
        <w:rPr>
          <w:rFonts w:ascii="標楷體" w:eastAsia="標楷體" w:hAnsi="標楷體" w:cs="新細明體" w:hint="eastAsia"/>
          <w:kern w:val="0"/>
          <w:szCs w:val="24"/>
          <w:lang w:eastAsia="zh-HK"/>
        </w:rPr>
        <w:t>，經審核通過後</w:t>
      </w:r>
      <w:r>
        <w:rPr>
          <w:rFonts w:ascii="標楷體" w:eastAsia="標楷體" w:hAnsi="標楷體" w:cs="新細明體"/>
          <w:kern w:val="0"/>
          <w:szCs w:val="24"/>
          <w:lang w:eastAsia="zh-HK"/>
        </w:rPr>
        <w:t>,</w:t>
      </w:r>
      <w:r w:rsidRPr="00DC5252">
        <w:rPr>
          <w:rFonts w:ascii="標楷體" w:eastAsia="標楷體" w:hAnsi="標楷體" w:cs="新細明體" w:hint="eastAsia"/>
          <w:kern w:val="0"/>
          <w:szCs w:val="24"/>
          <w:lang w:eastAsia="zh-HK"/>
        </w:rPr>
        <w:t>本系提供輔導創業，協助圓夢。</w:t>
      </w:r>
    </w:p>
    <w:p w14:paraId="487DF242" w14:textId="77777777" w:rsidR="00344F5E" w:rsidRDefault="00344F5E" w:rsidP="0051295F">
      <w:pPr>
        <w:pStyle w:val="a5"/>
        <w:numPr>
          <w:ilvl w:val="0"/>
          <w:numId w:val="15"/>
        </w:numPr>
        <w:spacing w:line="240" w:lineRule="atLeast"/>
        <w:ind w:leftChars="0"/>
        <w:rPr>
          <w:rFonts w:ascii="標楷體" w:eastAsia="標楷體" w:hAnsi="標楷體" w:cs="新細明體"/>
          <w:kern w:val="0"/>
          <w:szCs w:val="24"/>
        </w:rPr>
      </w:pPr>
      <w:r w:rsidRPr="00232762">
        <w:rPr>
          <w:rFonts w:ascii="標楷體" w:eastAsia="標楷體" w:hAnsi="標楷體" w:cs="新細明體"/>
          <w:kern w:val="0"/>
          <w:szCs w:val="24"/>
        </w:rPr>
        <w:t>本要點經系</w:t>
      </w:r>
      <w:proofErr w:type="gramStart"/>
      <w:r w:rsidRPr="00232762">
        <w:rPr>
          <w:rFonts w:ascii="標楷體" w:eastAsia="標楷體" w:hAnsi="標楷體" w:cs="新細明體"/>
          <w:kern w:val="0"/>
          <w:szCs w:val="24"/>
        </w:rPr>
        <w:t>務</w:t>
      </w:r>
      <w:proofErr w:type="gramEnd"/>
      <w:r w:rsidRPr="00232762">
        <w:rPr>
          <w:rFonts w:ascii="標楷體" w:eastAsia="標楷體" w:hAnsi="標楷體" w:cs="新細明體"/>
          <w:kern w:val="0"/>
          <w:szCs w:val="24"/>
        </w:rPr>
        <w:t>會議通</w:t>
      </w:r>
      <w:r w:rsidRPr="00232762">
        <w:rPr>
          <w:rFonts w:ascii="標楷體" w:eastAsia="標楷體" w:hAnsi="標楷體" w:cs="新細明體" w:hint="eastAsia"/>
          <w:kern w:val="0"/>
          <w:szCs w:val="24"/>
        </w:rPr>
        <w:t>過</w:t>
      </w:r>
      <w:r w:rsidRPr="00232762">
        <w:rPr>
          <w:rFonts w:ascii="標楷體" w:eastAsia="標楷體" w:hAnsi="標楷體" w:cs="新細明體"/>
          <w:kern w:val="0"/>
          <w:szCs w:val="24"/>
        </w:rPr>
        <w:t>後實施，</w:t>
      </w:r>
      <w:r w:rsidRPr="00232762">
        <w:rPr>
          <w:rFonts w:ascii="標楷體" w:eastAsia="標楷體" w:hAnsi="標楷體" w:cs="新細明體" w:hint="eastAsia"/>
          <w:kern w:val="0"/>
          <w:szCs w:val="24"/>
        </w:rPr>
        <w:t>修</w:t>
      </w:r>
      <w:r w:rsidRPr="00232762">
        <w:rPr>
          <w:rFonts w:ascii="標楷體" w:eastAsia="標楷體" w:hAnsi="標楷體" w:cs="新細明體"/>
          <w:kern w:val="0"/>
          <w:szCs w:val="24"/>
        </w:rPr>
        <w:t>正時亦同。</w:t>
      </w:r>
    </w:p>
    <w:p w14:paraId="22C3BC33" w14:textId="77777777" w:rsidR="00344F5E" w:rsidRPr="00232762" w:rsidRDefault="00344F5E" w:rsidP="00344F5E">
      <w:pPr>
        <w:jc w:val="center"/>
        <w:rPr>
          <w:rFonts w:ascii="標楷體" w:eastAsia="標楷體" w:hAnsi="標楷體" w:cs="新細明體"/>
          <w:b/>
          <w:kern w:val="0"/>
          <w:sz w:val="32"/>
          <w:szCs w:val="32"/>
        </w:rPr>
      </w:pPr>
      <w:r w:rsidRPr="00232762">
        <w:rPr>
          <w:rFonts w:ascii="標楷體" w:eastAsia="標楷體" w:hAnsi="標楷體" w:cs="新細明體" w:hint="eastAsia"/>
          <w:b/>
          <w:kern w:val="0"/>
          <w:sz w:val="32"/>
          <w:szCs w:val="32"/>
        </w:rPr>
        <w:lastRenderedPageBreak/>
        <w:t>國立中正大學成教系應屆優秀獎學金</w:t>
      </w:r>
      <w:proofErr w:type="gramStart"/>
      <w:r w:rsidRPr="00232762">
        <w:rPr>
          <w:rFonts w:ascii="標楷體" w:eastAsia="標楷體" w:hAnsi="標楷體" w:cs="新細明體" w:hint="eastAsia"/>
          <w:b/>
          <w:kern w:val="0"/>
          <w:sz w:val="32"/>
          <w:szCs w:val="32"/>
        </w:rPr>
        <w:t>產學接軌</w:t>
      </w:r>
      <w:proofErr w:type="gramEnd"/>
      <w:r w:rsidRPr="00232762">
        <w:rPr>
          <w:rFonts w:ascii="標楷體" w:eastAsia="標楷體" w:hAnsi="標楷體" w:cs="新細明體" w:hint="eastAsia"/>
          <w:b/>
          <w:kern w:val="0"/>
          <w:sz w:val="32"/>
          <w:szCs w:val="32"/>
        </w:rPr>
        <w:t>計畫申請表</w:t>
      </w:r>
    </w:p>
    <w:tbl>
      <w:tblPr>
        <w:tblStyle w:val="afa"/>
        <w:tblW w:w="10173" w:type="dxa"/>
        <w:tblLook w:val="04A0" w:firstRow="1" w:lastRow="0" w:firstColumn="1" w:lastColumn="0" w:noHBand="0" w:noVBand="1"/>
      </w:tblPr>
      <w:tblGrid>
        <w:gridCol w:w="1838"/>
        <w:gridCol w:w="3119"/>
        <w:gridCol w:w="1417"/>
        <w:gridCol w:w="3799"/>
      </w:tblGrid>
      <w:tr w:rsidR="00344F5E" w:rsidRPr="00232762" w14:paraId="09181F3C" w14:textId="77777777" w:rsidTr="00790A97">
        <w:tc>
          <w:tcPr>
            <w:tcW w:w="10173" w:type="dxa"/>
            <w:gridSpan w:val="4"/>
          </w:tcPr>
          <w:p w14:paraId="4A17AB6C" w14:textId="77777777" w:rsidR="00344F5E" w:rsidRPr="00232762" w:rsidRDefault="00344F5E" w:rsidP="00790A97">
            <w:pPr>
              <w:rPr>
                <w:rFonts w:ascii="標楷體" w:eastAsia="標楷體" w:hAnsi="標楷體" w:cs="新細明體"/>
                <w:b/>
                <w:sz w:val="28"/>
                <w:szCs w:val="28"/>
              </w:rPr>
            </w:pPr>
            <w:r w:rsidRPr="00232762">
              <w:rPr>
                <w:rFonts w:ascii="標楷體" w:eastAsia="標楷體" w:hAnsi="標楷體" w:cs="新細明體" w:hint="eastAsia"/>
                <w:b/>
                <w:sz w:val="28"/>
                <w:szCs w:val="28"/>
              </w:rPr>
              <w:t>一、申請者資料</w:t>
            </w:r>
          </w:p>
        </w:tc>
      </w:tr>
      <w:tr w:rsidR="00344F5E" w:rsidRPr="00232762" w14:paraId="25349587" w14:textId="77777777" w:rsidTr="00790A97">
        <w:tc>
          <w:tcPr>
            <w:tcW w:w="1838" w:type="dxa"/>
            <w:vAlign w:val="center"/>
          </w:tcPr>
          <w:p w14:paraId="7D7301D5" w14:textId="77777777" w:rsidR="00344F5E" w:rsidRPr="00232762" w:rsidRDefault="00344F5E" w:rsidP="00790A97">
            <w:pPr>
              <w:jc w:val="both"/>
              <w:rPr>
                <w:rFonts w:ascii="標楷體" w:eastAsia="標楷體" w:hAnsi="標楷體" w:cs="新細明體"/>
                <w:sz w:val="28"/>
                <w:szCs w:val="28"/>
              </w:rPr>
            </w:pPr>
            <w:r w:rsidRPr="00232762">
              <w:rPr>
                <w:rFonts w:ascii="標楷體" w:eastAsia="標楷體" w:hAnsi="標楷體" w:cs="新細明體" w:hint="eastAsia"/>
                <w:sz w:val="28"/>
                <w:szCs w:val="28"/>
              </w:rPr>
              <w:t>姓名</w:t>
            </w:r>
          </w:p>
        </w:tc>
        <w:tc>
          <w:tcPr>
            <w:tcW w:w="3119" w:type="dxa"/>
            <w:vAlign w:val="center"/>
          </w:tcPr>
          <w:p w14:paraId="401A3BB2" w14:textId="77777777" w:rsidR="00344F5E" w:rsidRPr="00232762" w:rsidRDefault="00344F5E" w:rsidP="00790A97">
            <w:pPr>
              <w:jc w:val="right"/>
              <w:rPr>
                <w:rFonts w:ascii="標楷體" w:eastAsia="標楷體" w:hAnsi="標楷體" w:cs="新細明體"/>
                <w:szCs w:val="24"/>
              </w:rPr>
            </w:pPr>
            <w:r w:rsidRPr="00232762">
              <w:rPr>
                <w:rFonts w:ascii="標楷體" w:eastAsia="標楷體" w:hAnsi="標楷體" w:cs="新細明體" w:hint="eastAsia"/>
                <w:szCs w:val="24"/>
              </w:rPr>
              <w:t>□男□女</w:t>
            </w:r>
          </w:p>
        </w:tc>
        <w:tc>
          <w:tcPr>
            <w:tcW w:w="1417" w:type="dxa"/>
            <w:vAlign w:val="center"/>
          </w:tcPr>
          <w:p w14:paraId="4970E41F" w14:textId="77777777" w:rsidR="00344F5E" w:rsidRPr="00232762" w:rsidRDefault="00344F5E" w:rsidP="00790A97">
            <w:pPr>
              <w:jc w:val="both"/>
              <w:rPr>
                <w:rFonts w:ascii="標楷體" w:eastAsia="標楷體" w:hAnsi="標楷體" w:cs="新細明體"/>
                <w:sz w:val="28"/>
                <w:szCs w:val="28"/>
              </w:rPr>
            </w:pPr>
            <w:r w:rsidRPr="00232762">
              <w:rPr>
                <w:rFonts w:ascii="標楷體" w:eastAsia="標楷體" w:hAnsi="標楷體" w:cs="新細明體" w:hint="eastAsia"/>
                <w:sz w:val="28"/>
                <w:szCs w:val="28"/>
              </w:rPr>
              <w:t>學號</w:t>
            </w:r>
          </w:p>
        </w:tc>
        <w:tc>
          <w:tcPr>
            <w:tcW w:w="3799" w:type="dxa"/>
          </w:tcPr>
          <w:p w14:paraId="0AEC458B" w14:textId="77777777" w:rsidR="00344F5E" w:rsidRPr="00232762" w:rsidRDefault="00344F5E" w:rsidP="00790A97">
            <w:pPr>
              <w:rPr>
                <w:rFonts w:ascii="標楷體" w:eastAsia="標楷體" w:hAnsi="標楷體" w:cs="新細明體"/>
                <w:sz w:val="28"/>
                <w:szCs w:val="28"/>
              </w:rPr>
            </w:pPr>
          </w:p>
        </w:tc>
      </w:tr>
      <w:tr w:rsidR="00344F5E" w:rsidRPr="00232762" w14:paraId="0D88D3B9" w14:textId="77777777" w:rsidTr="00790A97">
        <w:tc>
          <w:tcPr>
            <w:tcW w:w="1838" w:type="dxa"/>
            <w:vAlign w:val="center"/>
          </w:tcPr>
          <w:p w14:paraId="6D592013" w14:textId="77777777" w:rsidR="00344F5E" w:rsidRPr="00232762" w:rsidRDefault="00344F5E" w:rsidP="00790A97">
            <w:pPr>
              <w:jc w:val="both"/>
              <w:rPr>
                <w:rFonts w:ascii="標楷體" w:eastAsia="標楷體" w:hAnsi="標楷體" w:cs="新細明體"/>
                <w:sz w:val="28"/>
                <w:szCs w:val="28"/>
              </w:rPr>
            </w:pPr>
            <w:r w:rsidRPr="00232762">
              <w:rPr>
                <w:rFonts w:ascii="標楷體" w:eastAsia="標楷體" w:hAnsi="標楷體" w:cs="新細明體" w:hint="eastAsia"/>
                <w:sz w:val="28"/>
                <w:szCs w:val="28"/>
              </w:rPr>
              <w:t>身份證字號</w:t>
            </w:r>
          </w:p>
        </w:tc>
        <w:tc>
          <w:tcPr>
            <w:tcW w:w="3119" w:type="dxa"/>
          </w:tcPr>
          <w:p w14:paraId="0F307669" w14:textId="77777777" w:rsidR="00344F5E" w:rsidRPr="00232762" w:rsidRDefault="00344F5E" w:rsidP="00790A97">
            <w:pPr>
              <w:rPr>
                <w:rFonts w:ascii="標楷體" w:eastAsia="標楷體" w:hAnsi="標楷體" w:cs="新細明體"/>
                <w:sz w:val="28"/>
                <w:szCs w:val="28"/>
              </w:rPr>
            </w:pPr>
            <w:r w:rsidRPr="00232762">
              <w:rPr>
                <w:rFonts w:ascii="標楷體" w:eastAsia="標楷體" w:hAnsi="標楷體" w:cs="新細明體" w:hint="eastAsia"/>
                <w:sz w:val="28"/>
                <w:szCs w:val="28"/>
              </w:rPr>
              <w:t>□□□□□□□□□□</w:t>
            </w:r>
          </w:p>
        </w:tc>
        <w:tc>
          <w:tcPr>
            <w:tcW w:w="1417" w:type="dxa"/>
            <w:vAlign w:val="center"/>
          </w:tcPr>
          <w:p w14:paraId="513B5736" w14:textId="77777777" w:rsidR="00344F5E" w:rsidRPr="00232762" w:rsidRDefault="00344F5E" w:rsidP="00790A97">
            <w:pPr>
              <w:jc w:val="both"/>
              <w:rPr>
                <w:rFonts w:ascii="標楷體" w:eastAsia="標楷體" w:hAnsi="標楷體" w:cs="新細明體"/>
                <w:sz w:val="28"/>
                <w:szCs w:val="28"/>
              </w:rPr>
            </w:pPr>
            <w:r w:rsidRPr="00232762">
              <w:rPr>
                <w:rFonts w:ascii="標楷體" w:eastAsia="標楷體" w:hAnsi="標楷體" w:cs="新細明體" w:hint="eastAsia"/>
                <w:sz w:val="28"/>
                <w:szCs w:val="28"/>
              </w:rPr>
              <w:t>E</w:t>
            </w:r>
            <w:r w:rsidRPr="00232762">
              <w:rPr>
                <w:rFonts w:ascii="標楷體" w:eastAsia="標楷體" w:hAnsi="標楷體" w:cs="新細明體"/>
                <w:sz w:val="28"/>
                <w:szCs w:val="28"/>
              </w:rPr>
              <w:t>-</w:t>
            </w:r>
            <w:r w:rsidRPr="00232762">
              <w:rPr>
                <w:rFonts w:ascii="標楷體" w:eastAsia="標楷體" w:hAnsi="標楷體" w:cs="新細明體" w:hint="eastAsia"/>
                <w:sz w:val="28"/>
                <w:szCs w:val="28"/>
              </w:rPr>
              <w:t>mail</w:t>
            </w:r>
          </w:p>
        </w:tc>
        <w:tc>
          <w:tcPr>
            <w:tcW w:w="3799" w:type="dxa"/>
          </w:tcPr>
          <w:p w14:paraId="6C8D8DE1" w14:textId="77777777" w:rsidR="00344F5E" w:rsidRPr="00232762" w:rsidRDefault="00344F5E" w:rsidP="00790A97">
            <w:pPr>
              <w:rPr>
                <w:rFonts w:ascii="標楷體" w:eastAsia="標楷體" w:hAnsi="標楷體" w:cs="新細明體"/>
                <w:sz w:val="28"/>
                <w:szCs w:val="28"/>
              </w:rPr>
            </w:pPr>
          </w:p>
        </w:tc>
      </w:tr>
      <w:tr w:rsidR="00344F5E" w:rsidRPr="00232762" w14:paraId="25B8E9FA" w14:textId="77777777" w:rsidTr="00790A97">
        <w:tc>
          <w:tcPr>
            <w:tcW w:w="1838" w:type="dxa"/>
            <w:vAlign w:val="center"/>
          </w:tcPr>
          <w:p w14:paraId="552F11BC" w14:textId="77777777" w:rsidR="00344F5E" w:rsidRPr="00232762" w:rsidRDefault="00344F5E" w:rsidP="00790A97">
            <w:pPr>
              <w:jc w:val="both"/>
              <w:rPr>
                <w:rFonts w:ascii="標楷體" w:eastAsia="標楷體" w:hAnsi="標楷體" w:cs="新細明體"/>
                <w:sz w:val="28"/>
                <w:szCs w:val="28"/>
              </w:rPr>
            </w:pPr>
            <w:proofErr w:type="gramStart"/>
            <w:r w:rsidRPr="00232762">
              <w:rPr>
                <w:rFonts w:ascii="標楷體" w:eastAsia="標楷體" w:hAnsi="標楷體" w:cs="新細明體" w:hint="eastAsia"/>
                <w:sz w:val="28"/>
                <w:szCs w:val="28"/>
              </w:rPr>
              <w:t>大學原系所</w:t>
            </w:r>
            <w:proofErr w:type="gramEnd"/>
          </w:p>
        </w:tc>
        <w:tc>
          <w:tcPr>
            <w:tcW w:w="3119" w:type="dxa"/>
          </w:tcPr>
          <w:p w14:paraId="09C8359D" w14:textId="77777777" w:rsidR="00344F5E" w:rsidRPr="00232762" w:rsidRDefault="00344F5E" w:rsidP="00790A97">
            <w:pPr>
              <w:rPr>
                <w:rFonts w:ascii="標楷體" w:eastAsia="標楷體" w:hAnsi="標楷體" w:cs="新細明體"/>
                <w:sz w:val="28"/>
                <w:szCs w:val="28"/>
              </w:rPr>
            </w:pPr>
          </w:p>
        </w:tc>
        <w:tc>
          <w:tcPr>
            <w:tcW w:w="1417" w:type="dxa"/>
            <w:vAlign w:val="center"/>
          </w:tcPr>
          <w:p w14:paraId="60BD731E" w14:textId="77777777" w:rsidR="00344F5E" w:rsidRPr="00232762" w:rsidRDefault="00344F5E" w:rsidP="00790A97">
            <w:pPr>
              <w:jc w:val="both"/>
              <w:rPr>
                <w:rFonts w:ascii="標楷體" w:eastAsia="標楷體" w:hAnsi="標楷體" w:cs="新細明體"/>
                <w:sz w:val="28"/>
                <w:szCs w:val="28"/>
              </w:rPr>
            </w:pPr>
            <w:r w:rsidRPr="00232762">
              <w:rPr>
                <w:rFonts w:ascii="標楷體" w:eastAsia="標楷體" w:hAnsi="標楷體" w:cs="新細明體" w:hint="eastAsia"/>
                <w:sz w:val="28"/>
                <w:szCs w:val="28"/>
              </w:rPr>
              <w:t>聯絡電話</w:t>
            </w:r>
          </w:p>
        </w:tc>
        <w:tc>
          <w:tcPr>
            <w:tcW w:w="3799" w:type="dxa"/>
          </w:tcPr>
          <w:p w14:paraId="5EF630BF" w14:textId="77777777" w:rsidR="00344F5E" w:rsidRPr="00232762" w:rsidRDefault="00344F5E" w:rsidP="00790A97">
            <w:pPr>
              <w:rPr>
                <w:rFonts w:ascii="標楷體" w:eastAsia="標楷體" w:hAnsi="標楷體" w:cs="新細明體"/>
                <w:sz w:val="28"/>
                <w:szCs w:val="28"/>
              </w:rPr>
            </w:pPr>
          </w:p>
        </w:tc>
      </w:tr>
      <w:tr w:rsidR="00344F5E" w:rsidRPr="00232762" w14:paraId="1CC83BC3" w14:textId="77777777" w:rsidTr="00790A97">
        <w:tc>
          <w:tcPr>
            <w:tcW w:w="1838" w:type="dxa"/>
            <w:vAlign w:val="center"/>
          </w:tcPr>
          <w:p w14:paraId="41F4E673" w14:textId="77777777" w:rsidR="00344F5E" w:rsidRPr="00232762" w:rsidRDefault="00344F5E" w:rsidP="00790A97">
            <w:pPr>
              <w:jc w:val="both"/>
              <w:rPr>
                <w:rFonts w:ascii="標楷體" w:eastAsia="標楷體" w:hAnsi="標楷體" w:cs="新細明體"/>
                <w:sz w:val="28"/>
                <w:szCs w:val="28"/>
              </w:rPr>
            </w:pPr>
            <w:r w:rsidRPr="00232762">
              <w:rPr>
                <w:rFonts w:ascii="標楷體" w:eastAsia="標楷體" w:hAnsi="標楷體" w:cs="新細明體" w:hint="eastAsia"/>
                <w:sz w:val="28"/>
                <w:szCs w:val="28"/>
              </w:rPr>
              <w:t>通訊地址</w:t>
            </w:r>
          </w:p>
        </w:tc>
        <w:tc>
          <w:tcPr>
            <w:tcW w:w="8335" w:type="dxa"/>
            <w:gridSpan w:val="3"/>
          </w:tcPr>
          <w:p w14:paraId="6B39A051" w14:textId="77777777" w:rsidR="00344F5E" w:rsidRPr="00232762" w:rsidRDefault="00344F5E" w:rsidP="00790A97">
            <w:pPr>
              <w:rPr>
                <w:rFonts w:ascii="標楷體" w:eastAsia="標楷體" w:hAnsi="標楷體" w:cs="新細明體"/>
                <w:sz w:val="28"/>
                <w:szCs w:val="28"/>
              </w:rPr>
            </w:pPr>
            <w:r w:rsidRPr="00232762">
              <w:rPr>
                <w:rFonts w:ascii="標楷體" w:eastAsia="標楷體" w:hAnsi="標楷體" w:cs="新細明體" w:hint="eastAsia"/>
                <w:sz w:val="28"/>
                <w:szCs w:val="28"/>
              </w:rPr>
              <w:t>□□□</w:t>
            </w:r>
          </w:p>
        </w:tc>
      </w:tr>
      <w:tr w:rsidR="00344F5E" w:rsidRPr="00232762" w14:paraId="1B0B3DC1" w14:textId="77777777" w:rsidTr="00790A97">
        <w:tc>
          <w:tcPr>
            <w:tcW w:w="1838" w:type="dxa"/>
            <w:vAlign w:val="center"/>
          </w:tcPr>
          <w:p w14:paraId="48A976E4" w14:textId="77777777" w:rsidR="00344F5E" w:rsidRPr="00232762" w:rsidRDefault="00344F5E" w:rsidP="00790A97">
            <w:pPr>
              <w:jc w:val="both"/>
              <w:rPr>
                <w:rFonts w:ascii="標楷體" w:eastAsia="標楷體" w:hAnsi="標楷體" w:cs="新細明體"/>
                <w:sz w:val="28"/>
                <w:szCs w:val="28"/>
              </w:rPr>
            </w:pPr>
            <w:proofErr w:type="gramStart"/>
            <w:r w:rsidRPr="00232762">
              <w:rPr>
                <w:rFonts w:ascii="標楷體" w:eastAsia="標楷體" w:hAnsi="標楷體" w:cs="新細明體" w:hint="eastAsia"/>
                <w:sz w:val="28"/>
                <w:szCs w:val="28"/>
              </w:rPr>
              <w:t>研究所所別</w:t>
            </w:r>
            <w:proofErr w:type="gramEnd"/>
          </w:p>
        </w:tc>
        <w:tc>
          <w:tcPr>
            <w:tcW w:w="3119" w:type="dxa"/>
          </w:tcPr>
          <w:p w14:paraId="2842D482" w14:textId="77777777" w:rsidR="00344F5E" w:rsidRPr="00232762" w:rsidRDefault="00344F5E" w:rsidP="00790A97">
            <w:pPr>
              <w:rPr>
                <w:rFonts w:ascii="標楷體" w:eastAsia="標楷體" w:hAnsi="標楷體" w:cs="新細明體"/>
                <w:szCs w:val="24"/>
              </w:rPr>
            </w:pPr>
            <w:r w:rsidRPr="00232762">
              <w:rPr>
                <w:rFonts w:ascii="標楷體" w:eastAsia="標楷體" w:hAnsi="標楷體" w:cs="新細明體" w:hint="eastAsia"/>
                <w:szCs w:val="24"/>
              </w:rPr>
              <w:t>□成教所</w:t>
            </w:r>
          </w:p>
          <w:p w14:paraId="26DF443D" w14:textId="77777777" w:rsidR="00344F5E" w:rsidRPr="00232762" w:rsidRDefault="00344F5E" w:rsidP="00790A97">
            <w:pPr>
              <w:rPr>
                <w:rFonts w:ascii="標楷體" w:eastAsia="標楷體" w:hAnsi="標楷體" w:cs="新細明體"/>
                <w:sz w:val="28"/>
                <w:szCs w:val="28"/>
              </w:rPr>
            </w:pPr>
            <w:r w:rsidRPr="00232762">
              <w:rPr>
                <w:rFonts w:ascii="標楷體" w:eastAsia="標楷體" w:hAnsi="標楷體" w:cs="新細明體" w:hint="eastAsia"/>
                <w:szCs w:val="24"/>
              </w:rPr>
              <w:t>□高齡所</w:t>
            </w:r>
          </w:p>
        </w:tc>
        <w:tc>
          <w:tcPr>
            <w:tcW w:w="1417" w:type="dxa"/>
          </w:tcPr>
          <w:p w14:paraId="5E4996CC" w14:textId="77777777" w:rsidR="00344F5E" w:rsidRPr="00232762" w:rsidRDefault="00344F5E" w:rsidP="00790A97">
            <w:pPr>
              <w:rPr>
                <w:rFonts w:ascii="標楷體" w:eastAsia="標楷體" w:hAnsi="標楷體" w:cs="新細明體"/>
                <w:sz w:val="28"/>
                <w:szCs w:val="28"/>
              </w:rPr>
            </w:pPr>
            <w:r>
              <w:rPr>
                <w:rFonts w:ascii="標楷體" w:eastAsia="標楷體" w:hAnsi="標楷體" w:cs="新細明體" w:hint="eastAsia"/>
                <w:sz w:val="28"/>
                <w:szCs w:val="28"/>
              </w:rPr>
              <w:t>錄</w:t>
            </w:r>
            <w:r w:rsidRPr="00232762">
              <w:rPr>
                <w:rFonts w:ascii="標楷體" w:eastAsia="標楷體" w:hAnsi="標楷體" w:cs="新細明體" w:hint="eastAsia"/>
                <w:sz w:val="28"/>
                <w:szCs w:val="28"/>
              </w:rPr>
              <w:t>取管道</w:t>
            </w:r>
          </w:p>
        </w:tc>
        <w:tc>
          <w:tcPr>
            <w:tcW w:w="3799" w:type="dxa"/>
          </w:tcPr>
          <w:p w14:paraId="482B0A9E" w14:textId="77777777" w:rsidR="00344F5E" w:rsidRPr="00232762" w:rsidRDefault="00344F5E" w:rsidP="00790A97">
            <w:pPr>
              <w:rPr>
                <w:rFonts w:ascii="標楷體" w:eastAsia="標楷體" w:hAnsi="標楷體" w:cs="新細明體"/>
                <w:strike/>
                <w:color w:val="C00000"/>
                <w:szCs w:val="24"/>
              </w:rPr>
            </w:pPr>
          </w:p>
          <w:p w14:paraId="36432890" w14:textId="77777777" w:rsidR="00344F5E" w:rsidRPr="00232762" w:rsidRDefault="00344F5E" w:rsidP="00790A97">
            <w:pPr>
              <w:rPr>
                <w:rFonts w:ascii="標楷體" w:eastAsia="標楷體" w:hAnsi="標楷體" w:cs="新細明體"/>
                <w:szCs w:val="24"/>
              </w:rPr>
            </w:pPr>
            <w:r w:rsidRPr="00232762">
              <w:rPr>
                <w:rFonts w:ascii="標楷體" w:eastAsia="標楷體" w:hAnsi="標楷體" w:cs="新細明體" w:hint="eastAsia"/>
                <w:szCs w:val="24"/>
              </w:rPr>
              <w:t>□甄試</w:t>
            </w:r>
          </w:p>
          <w:p w14:paraId="4977FBFF" w14:textId="77777777" w:rsidR="00344F5E" w:rsidRPr="00232762" w:rsidRDefault="00344F5E" w:rsidP="00790A97">
            <w:pPr>
              <w:rPr>
                <w:rFonts w:ascii="標楷體" w:eastAsia="標楷體" w:hAnsi="標楷體" w:cs="新細明體"/>
                <w:szCs w:val="24"/>
              </w:rPr>
            </w:pPr>
            <w:r w:rsidRPr="00232762">
              <w:rPr>
                <w:rFonts w:ascii="標楷體" w:eastAsia="標楷體" w:hAnsi="標楷體" w:cs="新細明體" w:hint="eastAsia"/>
                <w:szCs w:val="24"/>
              </w:rPr>
              <w:t>□一般考試</w:t>
            </w:r>
          </w:p>
        </w:tc>
      </w:tr>
      <w:tr w:rsidR="00344F5E" w:rsidRPr="00232762" w14:paraId="3538F22E" w14:textId="77777777" w:rsidTr="00790A97">
        <w:tc>
          <w:tcPr>
            <w:tcW w:w="10173" w:type="dxa"/>
            <w:gridSpan w:val="4"/>
          </w:tcPr>
          <w:p w14:paraId="194CDFF8" w14:textId="77777777" w:rsidR="00344F5E" w:rsidRPr="00232762" w:rsidRDefault="00344F5E" w:rsidP="00790A97">
            <w:pPr>
              <w:rPr>
                <w:rFonts w:ascii="標楷體" w:eastAsia="標楷體" w:hAnsi="標楷體" w:cs="新細明體"/>
                <w:b/>
                <w:sz w:val="28"/>
                <w:szCs w:val="28"/>
              </w:rPr>
            </w:pPr>
            <w:r w:rsidRPr="00232762">
              <w:rPr>
                <w:rFonts w:ascii="標楷體" w:eastAsia="標楷體" w:hAnsi="標楷體" w:cs="新細明體" w:hint="eastAsia"/>
                <w:b/>
                <w:sz w:val="28"/>
                <w:szCs w:val="28"/>
              </w:rPr>
              <w:t>二、</w:t>
            </w:r>
            <w:proofErr w:type="gramStart"/>
            <w:r w:rsidRPr="00232762">
              <w:rPr>
                <w:rFonts w:ascii="標楷體" w:eastAsia="標楷體" w:hAnsi="標楷體" w:cs="新細明體" w:hint="eastAsia"/>
                <w:b/>
                <w:sz w:val="28"/>
                <w:szCs w:val="28"/>
              </w:rPr>
              <w:t>產學接軌</w:t>
            </w:r>
            <w:proofErr w:type="gramEnd"/>
            <w:r w:rsidRPr="00232762">
              <w:rPr>
                <w:rFonts w:ascii="標楷體" w:eastAsia="標楷體" w:hAnsi="標楷體" w:cs="新細明體" w:hint="eastAsia"/>
                <w:b/>
                <w:sz w:val="28"/>
                <w:szCs w:val="28"/>
              </w:rPr>
              <w:t>培育計畫：    □參與     □不參與（以下免填）</w:t>
            </w:r>
          </w:p>
        </w:tc>
      </w:tr>
      <w:tr w:rsidR="00344F5E" w:rsidRPr="00232762" w14:paraId="471F4E1A" w14:textId="77777777" w:rsidTr="00790A97">
        <w:tc>
          <w:tcPr>
            <w:tcW w:w="1838" w:type="dxa"/>
            <w:vAlign w:val="center"/>
          </w:tcPr>
          <w:p w14:paraId="64AF9451" w14:textId="77777777" w:rsidR="00344F5E" w:rsidRPr="00232762" w:rsidRDefault="00344F5E" w:rsidP="00790A97">
            <w:pPr>
              <w:jc w:val="both"/>
              <w:rPr>
                <w:rFonts w:ascii="標楷體" w:eastAsia="標楷體" w:hAnsi="標楷體" w:cs="新細明體"/>
                <w:sz w:val="28"/>
                <w:szCs w:val="28"/>
              </w:rPr>
            </w:pPr>
            <w:r w:rsidRPr="00232762">
              <w:rPr>
                <w:rFonts w:ascii="標楷體" w:eastAsia="標楷體" w:hAnsi="標楷體" w:cs="新細明體" w:hint="eastAsia"/>
                <w:sz w:val="28"/>
                <w:szCs w:val="28"/>
              </w:rPr>
              <w:t>執行期間</w:t>
            </w:r>
          </w:p>
        </w:tc>
        <w:tc>
          <w:tcPr>
            <w:tcW w:w="8335" w:type="dxa"/>
            <w:gridSpan w:val="3"/>
          </w:tcPr>
          <w:p w14:paraId="3ED9DDD0" w14:textId="77777777" w:rsidR="00344F5E" w:rsidRPr="00232762" w:rsidRDefault="00344F5E" w:rsidP="00790A97">
            <w:pPr>
              <w:rPr>
                <w:rFonts w:ascii="標楷體" w:eastAsia="標楷體" w:hAnsi="標楷體" w:cs="新細明體"/>
                <w:sz w:val="28"/>
                <w:szCs w:val="28"/>
              </w:rPr>
            </w:pPr>
            <w:r w:rsidRPr="00232762">
              <w:rPr>
                <w:rFonts w:ascii="標楷體" w:eastAsia="標楷體" w:hAnsi="標楷體" w:cs="新細明體" w:hint="eastAsia"/>
                <w:sz w:val="28"/>
                <w:szCs w:val="28"/>
              </w:rPr>
              <w:t xml:space="preserve">於 </w:t>
            </w:r>
            <w:r w:rsidRPr="00232762">
              <w:rPr>
                <w:rFonts w:ascii="標楷體" w:eastAsia="標楷體" w:hAnsi="標楷體" w:cs="新細明體" w:hint="eastAsia"/>
                <w:sz w:val="28"/>
                <w:szCs w:val="28"/>
                <w:u w:val="single"/>
              </w:rPr>
              <w:t xml:space="preserve">        </w:t>
            </w:r>
            <w:r w:rsidRPr="00232762">
              <w:rPr>
                <w:rFonts w:ascii="標楷體" w:eastAsia="標楷體" w:hAnsi="標楷體" w:cs="新細明體" w:hint="eastAsia"/>
                <w:sz w:val="28"/>
                <w:szCs w:val="28"/>
              </w:rPr>
              <w:t>學期起，至</w:t>
            </w:r>
            <w:r w:rsidRPr="00232762">
              <w:rPr>
                <w:rFonts w:ascii="標楷體" w:eastAsia="標楷體" w:hAnsi="標楷體" w:cs="新細明體" w:hint="eastAsia"/>
                <w:sz w:val="28"/>
                <w:szCs w:val="28"/>
                <w:u w:val="single"/>
              </w:rPr>
              <w:t xml:space="preserve">        </w:t>
            </w:r>
            <w:r w:rsidRPr="00232762">
              <w:rPr>
                <w:rFonts w:ascii="標楷體" w:eastAsia="標楷體" w:hAnsi="標楷體" w:cs="新細明體" w:hint="eastAsia"/>
                <w:sz w:val="28"/>
                <w:szCs w:val="28"/>
              </w:rPr>
              <w:t>學期止</w:t>
            </w:r>
          </w:p>
        </w:tc>
      </w:tr>
      <w:tr w:rsidR="00344F5E" w:rsidRPr="00232762" w14:paraId="14BDFACE" w14:textId="77777777" w:rsidTr="00790A97">
        <w:trPr>
          <w:trHeight w:val="726"/>
        </w:trPr>
        <w:tc>
          <w:tcPr>
            <w:tcW w:w="1838" w:type="dxa"/>
            <w:vAlign w:val="center"/>
          </w:tcPr>
          <w:p w14:paraId="1704179C" w14:textId="77777777" w:rsidR="00344F5E" w:rsidRPr="00232762" w:rsidRDefault="00344F5E" w:rsidP="00790A97">
            <w:pPr>
              <w:jc w:val="both"/>
              <w:rPr>
                <w:rFonts w:ascii="標楷體" w:eastAsia="標楷體" w:hAnsi="標楷體" w:cs="新細明體"/>
                <w:sz w:val="27"/>
                <w:szCs w:val="27"/>
              </w:rPr>
            </w:pPr>
            <w:r w:rsidRPr="00232762">
              <w:rPr>
                <w:rFonts w:ascii="標楷體" w:eastAsia="標楷體" w:hAnsi="標楷體" w:cs="新細明體" w:hint="eastAsia"/>
                <w:sz w:val="27"/>
                <w:szCs w:val="27"/>
              </w:rPr>
              <w:t>預期產業方向</w:t>
            </w:r>
          </w:p>
        </w:tc>
        <w:tc>
          <w:tcPr>
            <w:tcW w:w="8335" w:type="dxa"/>
            <w:gridSpan w:val="3"/>
          </w:tcPr>
          <w:p w14:paraId="130A7F2F" w14:textId="77777777" w:rsidR="00344F5E" w:rsidRPr="00232762" w:rsidRDefault="00344F5E" w:rsidP="00790A97">
            <w:pPr>
              <w:jc w:val="both"/>
              <w:rPr>
                <w:rFonts w:ascii="標楷體" w:eastAsia="標楷體" w:hAnsi="標楷體" w:cs="新細明體"/>
                <w:sz w:val="27"/>
                <w:szCs w:val="27"/>
              </w:rPr>
            </w:pPr>
          </w:p>
        </w:tc>
      </w:tr>
      <w:tr w:rsidR="00344F5E" w:rsidRPr="00232762" w14:paraId="70C55FAF" w14:textId="77777777" w:rsidTr="00790A97">
        <w:trPr>
          <w:trHeight w:val="3333"/>
        </w:trPr>
        <w:tc>
          <w:tcPr>
            <w:tcW w:w="1838" w:type="dxa"/>
            <w:vAlign w:val="center"/>
          </w:tcPr>
          <w:p w14:paraId="574B6450" w14:textId="77777777" w:rsidR="00344F5E" w:rsidRPr="00232762" w:rsidRDefault="00344F5E" w:rsidP="00790A97">
            <w:pPr>
              <w:jc w:val="both"/>
              <w:rPr>
                <w:rFonts w:ascii="標楷體" w:eastAsia="標楷體" w:hAnsi="標楷體" w:cs="新細明體"/>
                <w:sz w:val="27"/>
                <w:szCs w:val="27"/>
              </w:rPr>
            </w:pPr>
            <w:r w:rsidRPr="00232762">
              <w:rPr>
                <w:rFonts w:ascii="標楷體" w:eastAsia="標楷體" w:hAnsi="標楷體" w:cs="新細明體" w:hint="eastAsia"/>
                <w:sz w:val="27"/>
                <w:szCs w:val="27"/>
              </w:rPr>
              <w:t>計畫預期構想</w:t>
            </w:r>
          </w:p>
        </w:tc>
        <w:tc>
          <w:tcPr>
            <w:tcW w:w="8335" w:type="dxa"/>
            <w:gridSpan w:val="3"/>
          </w:tcPr>
          <w:p w14:paraId="025422BD" w14:textId="77777777" w:rsidR="00344F5E" w:rsidRPr="00232762" w:rsidRDefault="00344F5E" w:rsidP="00790A97">
            <w:pPr>
              <w:rPr>
                <w:rFonts w:ascii="標楷體" w:eastAsia="標楷體" w:hAnsi="標楷體" w:cs="新細明體"/>
                <w:sz w:val="28"/>
                <w:szCs w:val="28"/>
                <w:u w:val="single"/>
              </w:rPr>
            </w:pPr>
          </w:p>
        </w:tc>
      </w:tr>
      <w:tr w:rsidR="00344F5E" w:rsidRPr="00232762" w14:paraId="0DA7EB3D" w14:textId="77777777" w:rsidTr="00790A97">
        <w:trPr>
          <w:trHeight w:val="2599"/>
        </w:trPr>
        <w:tc>
          <w:tcPr>
            <w:tcW w:w="1838" w:type="dxa"/>
            <w:vAlign w:val="center"/>
          </w:tcPr>
          <w:p w14:paraId="5EF4B12A" w14:textId="77777777" w:rsidR="00344F5E" w:rsidRPr="00232762" w:rsidRDefault="00344F5E" w:rsidP="00790A97">
            <w:pPr>
              <w:jc w:val="both"/>
              <w:rPr>
                <w:rFonts w:ascii="標楷體" w:eastAsia="標楷體" w:hAnsi="標楷體" w:cs="新細明體"/>
                <w:sz w:val="27"/>
                <w:szCs w:val="27"/>
              </w:rPr>
            </w:pPr>
            <w:r w:rsidRPr="00232762">
              <w:rPr>
                <w:rFonts w:ascii="標楷體" w:eastAsia="標楷體" w:hAnsi="標楷體" w:cs="新細明體" w:hint="eastAsia"/>
                <w:sz w:val="27"/>
                <w:szCs w:val="27"/>
              </w:rPr>
              <w:t>預期成果</w:t>
            </w:r>
          </w:p>
        </w:tc>
        <w:tc>
          <w:tcPr>
            <w:tcW w:w="8335" w:type="dxa"/>
            <w:gridSpan w:val="3"/>
          </w:tcPr>
          <w:p w14:paraId="6C3D7B16" w14:textId="77777777" w:rsidR="00344F5E" w:rsidRPr="00232762" w:rsidRDefault="00344F5E" w:rsidP="00790A97">
            <w:pPr>
              <w:rPr>
                <w:rFonts w:ascii="標楷體" w:eastAsia="標楷體" w:hAnsi="標楷體" w:cs="新細明體"/>
                <w:sz w:val="28"/>
                <w:szCs w:val="28"/>
              </w:rPr>
            </w:pPr>
          </w:p>
        </w:tc>
      </w:tr>
    </w:tbl>
    <w:p w14:paraId="7DF83A87" w14:textId="77777777" w:rsidR="00344F5E" w:rsidRDefault="00344F5E" w:rsidP="00344F5E"/>
    <w:p w14:paraId="36EA562A" w14:textId="64D2E298" w:rsidR="0095386F" w:rsidRPr="00344F5E" w:rsidRDefault="00D6432D" w:rsidP="0095386F">
      <w:pPr>
        <w:pStyle w:val="2"/>
      </w:pPr>
      <w:bookmarkStart w:id="37" w:name="_Toc113091132"/>
      <w:r>
        <w:rPr>
          <w:rFonts w:hint="eastAsia"/>
        </w:rPr>
        <w:lastRenderedPageBreak/>
        <w:t>六</w:t>
      </w:r>
      <w:r w:rsidR="0095386F">
        <w:rPr>
          <w:rFonts w:hint="eastAsia"/>
        </w:rPr>
        <w:t>、成教系</w:t>
      </w:r>
      <w:r w:rsidR="0095386F" w:rsidRPr="0095386F">
        <w:rPr>
          <w:rFonts w:hint="eastAsia"/>
        </w:rPr>
        <w:t>生獎助學金核發作業須知</w:t>
      </w:r>
      <w:r w:rsidR="0095386F">
        <w:rPr>
          <w:rFonts w:hint="eastAsia"/>
        </w:rPr>
        <w:t>【學、碩、博士班適用】</w:t>
      </w:r>
      <w:bookmarkEnd w:id="37"/>
    </w:p>
    <w:p w14:paraId="56F84C51" w14:textId="6EA89A58" w:rsidR="0095386F" w:rsidRDefault="0095386F" w:rsidP="0095386F">
      <w:pPr>
        <w:spacing w:line="400" w:lineRule="exact"/>
        <w:jc w:val="center"/>
        <w:rPr>
          <w:rFonts w:ascii="標楷體" w:eastAsia="標楷體" w:hAnsi="標楷體"/>
          <w:b/>
          <w:sz w:val="32"/>
          <w:szCs w:val="32"/>
        </w:rPr>
      </w:pPr>
      <w:bookmarkStart w:id="38" w:name="_Hlk60308147"/>
      <w:r w:rsidRPr="00500C66">
        <w:rPr>
          <w:rFonts w:ascii="標楷體" w:eastAsia="標楷體" w:hAnsi="標楷體" w:hint="eastAsia"/>
          <w:b/>
          <w:sz w:val="32"/>
          <w:szCs w:val="32"/>
        </w:rPr>
        <w:t>國立中正大學成人及繼續教育學系</w:t>
      </w:r>
      <w:r w:rsidRPr="00A23B81">
        <w:rPr>
          <w:rFonts w:ascii="標楷體" w:eastAsia="標楷體" w:hAnsi="標楷體" w:hint="eastAsia"/>
          <w:b/>
          <w:sz w:val="32"/>
          <w:szCs w:val="32"/>
        </w:rPr>
        <w:t>學生</w:t>
      </w:r>
      <w:r w:rsidRPr="00500C66">
        <w:rPr>
          <w:rFonts w:ascii="標楷體" w:eastAsia="標楷體" w:hAnsi="標楷體" w:hint="eastAsia"/>
          <w:b/>
          <w:sz w:val="32"/>
          <w:szCs w:val="32"/>
        </w:rPr>
        <w:t>獎助學金核發作業須知</w:t>
      </w:r>
      <w:bookmarkEnd w:id="38"/>
    </w:p>
    <w:p w14:paraId="55361AAD" w14:textId="77777777" w:rsidR="00B775A3" w:rsidRPr="00500C66" w:rsidRDefault="00B775A3" w:rsidP="0095386F">
      <w:pPr>
        <w:spacing w:line="400" w:lineRule="exact"/>
        <w:jc w:val="center"/>
        <w:rPr>
          <w:rFonts w:ascii="標楷體" w:eastAsia="標楷體" w:hAnsi="標楷體"/>
          <w:b/>
          <w:sz w:val="32"/>
          <w:szCs w:val="32"/>
        </w:rPr>
      </w:pPr>
    </w:p>
    <w:p w14:paraId="0E94AF13" w14:textId="77777777" w:rsidR="0095386F" w:rsidRDefault="0095386F" w:rsidP="0095386F">
      <w:pPr>
        <w:spacing w:line="320" w:lineRule="exact"/>
        <w:jc w:val="right"/>
        <w:rPr>
          <w:rFonts w:ascii="Times New Roman" w:eastAsia="標楷體" w:hAnsi="Times New Roman" w:cs="Times New Roman"/>
          <w:sz w:val="22"/>
          <w:szCs w:val="20"/>
        </w:rPr>
      </w:pPr>
      <w:r w:rsidRPr="00500C66">
        <w:rPr>
          <w:rFonts w:ascii="Times New Roman" w:eastAsia="標楷體" w:hAnsi="Times New Roman" w:cs="Times New Roman" w:hint="eastAsia"/>
          <w:sz w:val="22"/>
          <w:szCs w:val="20"/>
        </w:rPr>
        <w:t>1</w:t>
      </w:r>
      <w:r w:rsidRPr="00500C66">
        <w:rPr>
          <w:rFonts w:ascii="Times New Roman" w:eastAsia="標楷體" w:hAnsi="Times New Roman" w:cs="Times New Roman"/>
          <w:sz w:val="22"/>
          <w:szCs w:val="20"/>
        </w:rPr>
        <w:t>10.1.6</w:t>
      </w:r>
      <w:r w:rsidRPr="00500C66">
        <w:rPr>
          <w:rFonts w:ascii="Times New Roman" w:eastAsia="標楷體" w:hAnsi="Times New Roman" w:cs="Times New Roman" w:hint="eastAsia"/>
          <w:sz w:val="22"/>
          <w:szCs w:val="20"/>
        </w:rPr>
        <w:t xml:space="preserve"> </w:t>
      </w:r>
      <w:r w:rsidRPr="00500C66">
        <w:rPr>
          <w:rFonts w:ascii="Times New Roman" w:eastAsia="標楷體" w:hAnsi="Times New Roman" w:cs="Times New Roman"/>
          <w:sz w:val="22"/>
          <w:szCs w:val="20"/>
        </w:rPr>
        <w:t>109</w:t>
      </w:r>
      <w:r w:rsidRPr="00500C66">
        <w:rPr>
          <w:rFonts w:ascii="Times New Roman" w:eastAsia="標楷體" w:hAnsi="Times New Roman" w:cs="Times New Roman" w:hint="eastAsia"/>
          <w:sz w:val="22"/>
          <w:szCs w:val="20"/>
        </w:rPr>
        <w:t>學年度第</w:t>
      </w:r>
      <w:r w:rsidRPr="00500C66">
        <w:rPr>
          <w:rFonts w:ascii="Times New Roman" w:eastAsia="標楷體" w:hAnsi="Times New Roman" w:cs="Times New Roman" w:hint="eastAsia"/>
          <w:sz w:val="22"/>
          <w:szCs w:val="20"/>
        </w:rPr>
        <w:t>6</w:t>
      </w:r>
      <w:r w:rsidRPr="00500C66">
        <w:rPr>
          <w:rFonts w:ascii="Times New Roman" w:eastAsia="標楷體" w:hAnsi="Times New Roman" w:cs="Times New Roman" w:hint="eastAsia"/>
          <w:sz w:val="22"/>
          <w:szCs w:val="20"/>
        </w:rPr>
        <w:t>次系</w:t>
      </w:r>
      <w:proofErr w:type="gramStart"/>
      <w:r w:rsidRPr="00500C66">
        <w:rPr>
          <w:rFonts w:ascii="Times New Roman" w:eastAsia="標楷體" w:hAnsi="Times New Roman" w:cs="Times New Roman" w:hint="eastAsia"/>
          <w:sz w:val="22"/>
          <w:szCs w:val="20"/>
        </w:rPr>
        <w:t>務</w:t>
      </w:r>
      <w:proofErr w:type="gramEnd"/>
      <w:r w:rsidRPr="00500C66">
        <w:rPr>
          <w:rFonts w:ascii="Times New Roman" w:eastAsia="標楷體" w:hAnsi="Times New Roman" w:cs="Times New Roman" w:hint="eastAsia"/>
          <w:sz w:val="22"/>
          <w:szCs w:val="20"/>
        </w:rPr>
        <w:t>會議訂定通過</w:t>
      </w:r>
    </w:p>
    <w:p w14:paraId="790D11BD" w14:textId="77777777" w:rsidR="0095386F" w:rsidRPr="00500C66" w:rsidRDefault="0095386F" w:rsidP="0095386F">
      <w:pPr>
        <w:spacing w:line="320" w:lineRule="exact"/>
        <w:jc w:val="right"/>
        <w:rPr>
          <w:rFonts w:ascii="Times New Roman" w:eastAsia="標楷體" w:hAnsi="Times New Roman" w:cs="Times New Roman"/>
          <w:sz w:val="22"/>
          <w:szCs w:val="20"/>
        </w:rPr>
      </w:pPr>
      <w:r w:rsidRPr="00500C66">
        <w:rPr>
          <w:rFonts w:ascii="Times New Roman" w:eastAsia="標楷體" w:hAnsi="Times New Roman" w:cs="Times New Roman" w:hint="eastAsia"/>
          <w:sz w:val="22"/>
          <w:szCs w:val="20"/>
        </w:rPr>
        <w:t>1</w:t>
      </w:r>
      <w:r w:rsidRPr="00500C66">
        <w:rPr>
          <w:rFonts w:ascii="Times New Roman" w:eastAsia="標楷體" w:hAnsi="Times New Roman" w:cs="Times New Roman"/>
          <w:sz w:val="22"/>
          <w:szCs w:val="20"/>
        </w:rPr>
        <w:t>10.</w:t>
      </w:r>
      <w:r>
        <w:rPr>
          <w:rFonts w:ascii="Times New Roman" w:eastAsia="標楷體" w:hAnsi="Times New Roman" w:cs="Times New Roman"/>
          <w:sz w:val="22"/>
          <w:szCs w:val="20"/>
        </w:rPr>
        <w:t>3.3</w:t>
      </w:r>
      <w:r w:rsidRPr="00500C66">
        <w:rPr>
          <w:rFonts w:ascii="Times New Roman" w:eastAsia="標楷體" w:hAnsi="Times New Roman" w:cs="Times New Roman" w:hint="eastAsia"/>
          <w:sz w:val="22"/>
          <w:szCs w:val="20"/>
        </w:rPr>
        <w:t xml:space="preserve"> </w:t>
      </w:r>
      <w:r w:rsidRPr="00500C66">
        <w:rPr>
          <w:rFonts w:ascii="Times New Roman" w:eastAsia="標楷體" w:hAnsi="Times New Roman" w:cs="Times New Roman"/>
          <w:sz w:val="22"/>
          <w:szCs w:val="20"/>
        </w:rPr>
        <w:t>109</w:t>
      </w:r>
      <w:r w:rsidRPr="00500C66">
        <w:rPr>
          <w:rFonts w:ascii="Times New Roman" w:eastAsia="標楷體" w:hAnsi="Times New Roman" w:cs="Times New Roman" w:hint="eastAsia"/>
          <w:sz w:val="22"/>
          <w:szCs w:val="20"/>
        </w:rPr>
        <w:t>學年度第</w:t>
      </w:r>
      <w:r>
        <w:rPr>
          <w:rFonts w:ascii="Times New Roman" w:eastAsia="標楷體" w:hAnsi="Times New Roman" w:cs="Times New Roman"/>
          <w:sz w:val="22"/>
          <w:szCs w:val="20"/>
        </w:rPr>
        <w:t>7</w:t>
      </w:r>
      <w:r w:rsidRPr="00500C66">
        <w:rPr>
          <w:rFonts w:ascii="Times New Roman" w:eastAsia="標楷體" w:hAnsi="Times New Roman" w:cs="Times New Roman" w:hint="eastAsia"/>
          <w:sz w:val="22"/>
          <w:szCs w:val="20"/>
        </w:rPr>
        <w:t>次系</w:t>
      </w:r>
      <w:proofErr w:type="gramStart"/>
      <w:r w:rsidRPr="00500C66">
        <w:rPr>
          <w:rFonts w:ascii="Times New Roman" w:eastAsia="標楷體" w:hAnsi="Times New Roman" w:cs="Times New Roman" w:hint="eastAsia"/>
          <w:sz w:val="22"/>
          <w:szCs w:val="20"/>
        </w:rPr>
        <w:t>務</w:t>
      </w:r>
      <w:proofErr w:type="gramEnd"/>
      <w:r w:rsidRPr="00500C66">
        <w:rPr>
          <w:rFonts w:ascii="Times New Roman" w:eastAsia="標楷體" w:hAnsi="Times New Roman" w:cs="Times New Roman" w:hint="eastAsia"/>
          <w:sz w:val="22"/>
          <w:szCs w:val="20"/>
        </w:rPr>
        <w:t>會議</w:t>
      </w:r>
      <w:r>
        <w:rPr>
          <w:rFonts w:ascii="Times New Roman" w:eastAsia="標楷體" w:hAnsi="Times New Roman" w:cs="Times New Roman" w:hint="eastAsia"/>
          <w:sz w:val="22"/>
          <w:szCs w:val="20"/>
        </w:rPr>
        <w:t>修訂</w:t>
      </w:r>
      <w:r w:rsidRPr="00500C66">
        <w:rPr>
          <w:rFonts w:ascii="Times New Roman" w:eastAsia="標楷體" w:hAnsi="Times New Roman" w:cs="Times New Roman" w:hint="eastAsia"/>
          <w:sz w:val="22"/>
          <w:szCs w:val="20"/>
        </w:rPr>
        <w:t>通過</w:t>
      </w:r>
    </w:p>
    <w:p w14:paraId="056E7574" w14:textId="77777777" w:rsidR="0095386F" w:rsidRPr="00B775A3" w:rsidRDefault="0095386F" w:rsidP="00B775A3">
      <w:pPr>
        <w:spacing w:beforeLines="100" w:before="360" w:line="400" w:lineRule="exact"/>
        <w:ind w:left="560" w:hangingChars="200" w:hanging="560"/>
        <w:rPr>
          <w:rFonts w:ascii="Times New Roman" w:eastAsia="標楷體" w:hAnsi="Times New Roman" w:cs="Times New Roman"/>
          <w:sz w:val="28"/>
          <w:szCs w:val="28"/>
        </w:rPr>
      </w:pPr>
      <w:r w:rsidRPr="00500C66">
        <w:rPr>
          <w:rFonts w:ascii="Times New Roman" w:eastAsia="標楷體" w:hAnsi="Times New Roman" w:cs="Times New Roman"/>
          <w:sz w:val="28"/>
          <w:szCs w:val="28"/>
        </w:rPr>
        <w:t>一、</w:t>
      </w:r>
      <w:r w:rsidRPr="00B775A3">
        <w:rPr>
          <w:rFonts w:ascii="Times New Roman" w:eastAsia="標楷體" w:hAnsi="Times New Roman" w:cs="Times New Roman" w:hint="eastAsia"/>
          <w:sz w:val="28"/>
          <w:szCs w:val="28"/>
        </w:rPr>
        <w:t>依據『國立中正大學獎助學金實施要點』辦理。</w:t>
      </w:r>
    </w:p>
    <w:p w14:paraId="799C84EE" w14:textId="77777777" w:rsidR="0095386F" w:rsidRPr="00B775A3" w:rsidRDefault="0095386F" w:rsidP="00B775A3">
      <w:pPr>
        <w:spacing w:beforeLines="35" w:before="126" w:line="400" w:lineRule="exact"/>
        <w:ind w:left="560" w:hangingChars="200" w:hanging="560"/>
        <w:rPr>
          <w:rFonts w:ascii="Times New Roman" w:eastAsia="標楷體" w:hAnsi="Times New Roman" w:cs="Times New Roman"/>
          <w:sz w:val="28"/>
          <w:szCs w:val="28"/>
        </w:rPr>
      </w:pPr>
      <w:r w:rsidRPr="00B775A3">
        <w:rPr>
          <w:rFonts w:ascii="Times New Roman" w:eastAsia="標楷體" w:hAnsi="Times New Roman" w:cs="Times New Roman"/>
          <w:sz w:val="28"/>
          <w:szCs w:val="28"/>
        </w:rPr>
        <w:t>二、本</w:t>
      </w:r>
      <w:r w:rsidRPr="00B775A3">
        <w:rPr>
          <w:rFonts w:ascii="Times New Roman" w:eastAsia="標楷體" w:hAnsi="Times New Roman" w:cs="Times New Roman" w:hint="eastAsia"/>
          <w:sz w:val="28"/>
          <w:szCs w:val="28"/>
        </w:rPr>
        <w:t>系學生</w:t>
      </w:r>
      <w:r w:rsidRPr="00B775A3">
        <w:rPr>
          <w:rFonts w:ascii="Times New Roman" w:eastAsia="標楷體" w:hAnsi="Times New Roman" w:cs="Times New Roman"/>
          <w:sz w:val="28"/>
          <w:szCs w:val="28"/>
        </w:rPr>
        <w:t>獎助學金區分獎學金、助學金二種</w:t>
      </w:r>
      <w:r w:rsidRPr="00B775A3">
        <w:rPr>
          <w:rFonts w:ascii="Times New Roman" w:eastAsia="標楷體" w:hAnsi="Times New Roman" w:cs="Times New Roman" w:hint="eastAsia"/>
          <w:sz w:val="28"/>
          <w:szCs w:val="28"/>
        </w:rPr>
        <w:t>，其經費來源</w:t>
      </w:r>
      <w:r w:rsidRPr="00B775A3">
        <w:rPr>
          <w:rFonts w:ascii="Times New Roman" w:eastAsia="標楷體" w:hAnsi="Times New Roman" w:cs="Times New Roman"/>
          <w:sz w:val="28"/>
          <w:szCs w:val="28"/>
        </w:rPr>
        <w:t>，由本校校務基金編列預算支應</w:t>
      </w:r>
      <w:r w:rsidRPr="00B775A3">
        <w:rPr>
          <w:rFonts w:ascii="Times New Roman" w:eastAsia="標楷體" w:hAnsi="Times New Roman" w:cs="Times New Roman" w:hint="eastAsia"/>
          <w:sz w:val="28"/>
          <w:szCs w:val="28"/>
        </w:rPr>
        <w:t>，</w:t>
      </w:r>
      <w:r w:rsidRPr="00B775A3">
        <w:rPr>
          <w:rFonts w:ascii="Times New Roman" w:eastAsia="標楷體" w:hAnsi="Times New Roman" w:cs="Times New Roman"/>
          <w:sz w:val="28"/>
          <w:szCs w:val="28"/>
        </w:rPr>
        <w:t>所獲配獎學金，若有支用餘額，得視需要流用至助學金，惟流用比例以不超過百分之七十為原則。</w:t>
      </w:r>
    </w:p>
    <w:p w14:paraId="04A49B98" w14:textId="77777777" w:rsidR="0095386F" w:rsidRPr="00B775A3" w:rsidRDefault="0095386F" w:rsidP="00B775A3">
      <w:pPr>
        <w:spacing w:beforeLines="35" w:before="126" w:line="400" w:lineRule="exact"/>
        <w:ind w:left="560" w:hangingChars="200" w:hanging="560"/>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三、</w:t>
      </w:r>
      <w:r w:rsidRPr="00B775A3">
        <w:rPr>
          <w:rFonts w:ascii="Times New Roman" w:eastAsia="標楷體" w:hAnsi="Times New Roman" w:cs="Times New Roman"/>
          <w:sz w:val="28"/>
          <w:szCs w:val="28"/>
        </w:rPr>
        <w:t>獎學金係獎勵</w:t>
      </w:r>
      <w:r w:rsidRPr="00B775A3">
        <w:rPr>
          <w:rFonts w:ascii="Times New Roman" w:eastAsia="標楷體" w:hAnsi="Times New Roman" w:cs="Times New Roman" w:hint="eastAsia"/>
          <w:sz w:val="28"/>
          <w:szCs w:val="28"/>
        </w:rPr>
        <w:t>優秀學生</w:t>
      </w:r>
      <w:r w:rsidRPr="00B775A3">
        <w:rPr>
          <w:rFonts w:ascii="Times New Roman" w:eastAsia="標楷體" w:hAnsi="Times New Roman" w:cs="Times New Roman"/>
          <w:sz w:val="28"/>
          <w:szCs w:val="28"/>
        </w:rPr>
        <w:t>入學</w:t>
      </w:r>
      <w:r w:rsidRPr="00B775A3">
        <w:rPr>
          <w:rFonts w:ascii="Times New Roman" w:eastAsia="標楷體" w:hAnsi="Times New Roman" w:cs="Times New Roman" w:hint="eastAsia"/>
          <w:sz w:val="28"/>
          <w:szCs w:val="28"/>
        </w:rPr>
        <w:t>及</w:t>
      </w:r>
      <w:r w:rsidRPr="00B775A3">
        <w:rPr>
          <w:rFonts w:ascii="Times New Roman" w:eastAsia="標楷體" w:hAnsi="Times New Roman" w:cs="Times New Roman"/>
          <w:sz w:val="28"/>
          <w:szCs w:val="28"/>
        </w:rPr>
        <w:t>研究</w:t>
      </w:r>
      <w:r w:rsidRPr="00B775A3">
        <w:rPr>
          <w:rFonts w:ascii="Times New Roman" w:eastAsia="標楷體" w:hAnsi="Times New Roman" w:cs="Times New Roman" w:hint="eastAsia"/>
          <w:sz w:val="28"/>
          <w:szCs w:val="28"/>
        </w:rPr>
        <w:t>發表或實務推動表現</w:t>
      </w:r>
      <w:r w:rsidRPr="00B775A3">
        <w:rPr>
          <w:rFonts w:ascii="Times New Roman" w:eastAsia="標楷體" w:hAnsi="Times New Roman" w:cs="Times New Roman"/>
          <w:sz w:val="28"/>
          <w:szCs w:val="28"/>
        </w:rPr>
        <w:t>優良之</w:t>
      </w:r>
      <w:r w:rsidRPr="00B775A3">
        <w:rPr>
          <w:rFonts w:ascii="Times New Roman" w:eastAsia="標楷體" w:hAnsi="Times New Roman" w:cs="Times New Roman" w:hint="eastAsia"/>
          <w:sz w:val="28"/>
          <w:szCs w:val="28"/>
        </w:rPr>
        <w:t>研究生，其規定詳見『國立中正大學成人及繼續教育學系應屆優秀獎學金作業要點』</w:t>
      </w:r>
    </w:p>
    <w:p w14:paraId="39F1D6E2" w14:textId="77777777" w:rsidR="0095386F" w:rsidRPr="00B775A3" w:rsidRDefault="0095386F" w:rsidP="00B775A3">
      <w:pPr>
        <w:spacing w:line="400" w:lineRule="exact"/>
        <w:ind w:leftChars="250" w:left="1160" w:hangingChars="200" w:hanging="56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及『國立中正大學成人及繼續教育學系研究生獎學金作業要點』。</w:t>
      </w:r>
    </w:p>
    <w:p w14:paraId="0DCD6C94" w14:textId="77777777" w:rsidR="0095386F" w:rsidRPr="00B775A3" w:rsidRDefault="0095386F" w:rsidP="00B775A3">
      <w:pPr>
        <w:pStyle w:val="a5"/>
        <w:numPr>
          <w:ilvl w:val="0"/>
          <w:numId w:val="50"/>
        </w:numPr>
        <w:spacing w:line="400" w:lineRule="exact"/>
        <w:ind w:leftChars="0" w:left="567" w:hanging="567"/>
        <w:jc w:val="both"/>
        <w:rPr>
          <w:rFonts w:ascii="Times New Roman" w:eastAsia="標楷體" w:hAnsi="Times New Roman" w:cs="Times New Roman"/>
          <w:sz w:val="28"/>
          <w:szCs w:val="28"/>
        </w:rPr>
      </w:pPr>
      <w:proofErr w:type="gramStart"/>
      <w:r w:rsidRPr="00B775A3">
        <w:rPr>
          <w:rFonts w:ascii="Times New Roman" w:eastAsia="標楷體" w:hAnsi="Times New Roman" w:cs="Times New Roman"/>
          <w:sz w:val="28"/>
          <w:szCs w:val="28"/>
        </w:rPr>
        <w:t>助學金係獎助</w:t>
      </w:r>
      <w:proofErr w:type="gramEnd"/>
      <w:r w:rsidRPr="00B775A3">
        <w:rPr>
          <w:rFonts w:ascii="Times New Roman" w:eastAsia="標楷體" w:hAnsi="Times New Roman" w:cs="Times New Roman"/>
          <w:sz w:val="28"/>
          <w:szCs w:val="28"/>
        </w:rPr>
        <w:t>支援教學及行政事務之</w:t>
      </w:r>
      <w:r w:rsidRPr="00B775A3">
        <w:rPr>
          <w:rFonts w:ascii="Times New Roman" w:eastAsia="標楷體" w:hAnsi="Times New Roman" w:cs="Times New Roman" w:hint="eastAsia"/>
          <w:sz w:val="28"/>
          <w:szCs w:val="28"/>
        </w:rPr>
        <w:t>本校</w:t>
      </w:r>
      <w:r w:rsidRPr="00B775A3">
        <w:rPr>
          <w:rFonts w:ascii="Times New Roman" w:eastAsia="標楷體" w:hAnsi="Times New Roman" w:cs="Times New Roman"/>
          <w:sz w:val="28"/>
          <w:szCs w:val="28"/>
        </w:rPr>
        <w:t>在學學生</w:t>
      </w:r>
      <w:r w:rsidRPr="00B775A3">
        <w:rPr>
          <w:rFonts w:ascii="Times New Roman" w:eastAsia="標楷體" w:hAnsi="Times New Roman" w:cs="Times New Roman" w:hint="eastAsia"/>
          <w:sz w:val="28"/>
          <w:szCs w:val="28"/>
        </w:rPr>
        <w:t>，其工作內容規定如下</w:t>
      </w:r>
      <w:r w:rsidRPr="00B775A3">
        <w:rPr>
          <w:rFonts w:ascii="Times New Roman" w:eastAsia="標楷體" w:hAnsi="Times New Roman" w:cs="Times New Roman"/>
          <w:sz w:val="28"/>
          <w:szCs w:val="28"/>
        </w:rPr>
        <w:t>：</w:t>
      </w:r>
    </w:p>
    <w:p w14:paraId="1CCB2064" w14:textId="77777777" w:rsidR="0095386F" w:rsidRPr="00B775A3" w:rsidRDefault="0095386F" w:rsidP="00B775A3">
      <w:pPr>
        <w:pStyle w:val="a5"/>
        <w:numPr>
          <w:ilvl w:val="2"/>
          <w:numId w:val="50"/>
        </w:numPr>
        <w:spacing w:line="400" w:lineRule="exact"/>
        <w:ind w:leftChars="0" w:left="1418" w:hanging="851"/>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協助本系教師課程教學、研究之相關事項。</w:t>
      </w:r>
    </w:p>
    <w:p w14:paraId="37A65FC4" w14:textId="77777777" w:rsidR="0095386F" w:rsidRPr="00B775A3" w:rsidRDefault="0095386F" w:rsidP="00B775A3">
      <w:pPr>
        <w:pStyle w:val="a5"/>
        <w:numPr>
          <w:ilvl w:val="2"/>
          <w:numId w:val="50"/>
        </w:numPr>
        <w:spacing w:line="400" w:lineRule="exact"/>
        <w:ind w:leftChars="0" w:left="1418" w:hanging="851"/>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協助本系行政事務。</w:t>
      </w:r>
    </w:p>
    <w:p w14:paraId="04B4A7F7" w14:textId="77777777" w:rsidR="0095386F" w:rsidRPr="00B775A3" w:rsidRDefault="0095386F" w:rsidP="00B775A3">
      <w:pPr>
        <w:pStyle w:val="a5"/>
        <w:numPr>
          <w:ilvl w:val="2"/>
          <w:numId w:val="50"/>
        </w:numPr>
        <w:spacing w:line="400" w:lineRule="exact"/>
        <w:ind w:leftChars="0" w:left="1418" w:hanging="851"/>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協助本系與學術有關之活動。</w:t>
      </w:r>
    </w:p>
    <w:p w14:paraId="219C6654" w14:textId="77777777" w:rsidR="0095386F" w:rsidRPr="00B775A3" w:rsidRDefault="0095386F" w:rsidP="00B775A3">
      <w:pPr>
        <w:pStyle w:val="a5"/>
        <w:numPr>
          <w:ilvl w:val="2"/>
          <w:numId w:val="50"/>
        </w:numPr>
        <w:spacing w:line="400" w:lineRule="exact"/>
        <w:ind w:leftChars="0" w:left="1418" w:hanging="851"/>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協助本系環境維護。</w:t>
      </w:r>
    </w:p>
    <w:p w14:paraId="080E75D1" w14:textId="77777777" w:rsidR="0095386F" w:rsidRPr="00B775A3" w:rsidRDefault="0095386F" w:rsidP="00B775A3">
      <w:pPr>
        <w:pStyle w:val="a5"/>
        <w:numPr>
          <w:ilvl w:val="2"/>
          <w:numId w:val="50"/>
        </w:numPr>
        <w:spacing w:line="400" w:lineRule="exact"/>
        <w:ind w:leftChars="0" w:left="1418" w:hanging="851"/>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其他臨時交辦事項。</w:t>
      </w:r>
    </w:p>
    <w:p w14:paraId="2DCA897A" w14:textId="77777777" w:rsidR="0095386F" w:rsidRPr="00B775A3" w:rsidRDefault="0095386F" w:rsidP="00B775A3">
      <w:pPr>
        <w:pStyle w:val="a5"/>
        <w:numPr>
          <w:ilvl w:val="0"/>
          <w:numId w:val="50"/>
        </w:numPr>
        <w:spacing w:line="400" w:lineRule="exact"/>
        <w:ind w:leftChars="0" w:left="567" w:hanging="567"/>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本助學金之發放規定如下：</w:t>
      </w:r>
    </w:p>
    <w:p w14:paraId="4E08C9C9" w14:textId="77777777" w:rsidR="0095386F" w:rsidRPr="00B775A3" w:rsidRDefault="0095386F" w:rsidP="00B775A3">
      <w:pPr>
        <w:spacing w:line="400" w:lineRule="exact"/>
        <w:ind w:left="48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（一）</w:t>
      </w:r>
      <w:r w:rsidRPr="00B775A3">
        <w:rPr>
          <w:rFonts w:ascii="Times New Roman" w:eastAsia="標楷體" w:hAnsi="Times New Roman" w:cs="Times New Roman" w:hint="eastAsia"/>
          <w:sz w:val="28"/>
          <w:szCs w:val="28"/>
        </w:rPr>
        <w:tab/>
      </w:r>
      <w:r w:rsidRPr="00B775A3">
        <w:rPr>
          <w:rFonts w:ascii="Times New Roman" w:eastAsia="標楷體" w:hAnsi="Times New Roman" w:cs="Times New Roman" w:hint="eastAsia"/>
          <w:sz w:val="28"/>
          <w:szCs w:val="28"/>
        </w:rPr>
        <w:t>助學金之發放依學生每月實際工作時數計算。</w:t>
      </w:r>
    </w:p>
    <w:p w14:paraId="42321443" w14:textId="77777777" w:rsidR="0095386F" w:rsidRPr="00B775A3" w:rsidRDefault="0095386F" w:rsidP="00B775A3">
      <w:pPr>
        <w:spacing w:line="400" w:lineRule="exact"/>
        <w:ind w:left="48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（二）</w:t>
      </w:r>
      <w:r w:rsidRPr="00B775A3">
        <w:rPr>
          <w:rFonts w:ascii="Times New Roman" w:eastAsia="標楷體" w:hAnsi="Times New Roman" w:cs="Times New Roman" w:hint="eastAsia"/>
          <w:sz w:val="28"/>
          <w:szCs w:val="28"/>
        </w:rPr>
        <w:tab/>
      </w:r>
      <w:r w:rsidRPr="00B775A3">
        <w:rPr>
          <w:rFonts w:ascii="Times New Roman" w:eastAsia="標楷體" w:hAnsi="Times New Roman" w:cs="Times New Roman" w:hint="eastAsia"/>
          <w:sz w:val="28"/>
          <w:szCs w:val="28"/>
        </w:rPr>
        <w:t>自願工讀之學生應依規定向本系提出申請，本系依實際需要考量工</w:t>
      </w:r>
    </w:p>
    <w:p w14:paraId="16402BEE" w14:textId="77777777" w:rsidR="0095386F" w:rsidRPr="00B775A3" w:rsidRDefault="0095386F" w:rsidP="00B775A3">
      <w:pPr>
        <w:spacing w:line="400" w:lineRule="exact"/>
        <w:ind w:left="48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 xml:space="preserve">       </w:t>
      </w:r>
      <w:r w:rsidRPr="00B775A3">
        <w:rPr>
          <w:rFonts w:ascii="Times New Roman" w:eastAsia="標楷體" w:hAnsi="Times New Roman" w:cs="Times New Roman" w:hint="eastAsia"/>
          <w:sz w:val="28"/>
          <w:szCs w:val="28"/>
        </w:rPr>
        <w:t>作需求調配。</w:t>
      </w:r>
    </w:p>
    <w:p w14:paraId="36E1F7EB" w14:textId="77777777" w:rsidR="0095386F" w:rsidRPr="00B775A3" w:rsidRDefault="0095386F" w:rsidP="00B775A3">
      <w:pPr>
        <w:spacing w:line="400" w:lineRule="exact"/>
        <w:ind w:left="48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（三）</w:t>
      </w:r>
      <w:r w:rsidRPr="00B775A3">
        <w:rPr>
          <w:rFonts w:ascii="Times New Roman" w:eastAsia="標楷體" w:hAnsi="Times New Roman" w:cs="Times New Roman" w:hint="eastAsia"/>
          <w:sz w:val="28"/>
          <w:szCs w:val="28"/>
        </w:rPr>
        <w:tab/>
      </w:r>
      <w:r w:rsidRPr="00B775A3">
        <w:rPr>
          <w:rFonts w:ascii="Times New Roman" w:eastAsia="標楷體" w:hAnsi="Times New Roman" w:cs="Times New Roman" w:hint="eastAsia"/>
          <w:sz w:val="28"/>
          <w:szCs w:val="28"/>
        </w:rPr>
        <w:t>學生領取助學金者應接受教師或系辦同仁之督導及考核，認真負責</w:t>
      </w:r>
    </w:p>
    <w:p w14:paraId="15F0BD87" w14:textId="77777777" w:rsidR="0095386F" w:rsidRPr="00B775A3" w:rsidRDefault="0095386F" w:rsidP="00B775A3">
      <w:pPr>
        <w:spacing w:line="400" w:lineRule="exact"/>
        <w:ind w:left="48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 xml:space="preserve">       </w:t>
      </w:r>
      <w:r w:rsidRPr="00B775A3">
        <w:rPr>
          <w:rFonts w:ascii="Times New Roman" w:eastAsia="標楷體" w:hAnsi="Times New Roman" w:cs="Times New Roman" w:hint="eastAsia"/>
          <w:sz w:val="28"/>
          <w:szCs w:val="28"/>
        </w:rPr>
        <w:t>完成任務。</w:t>
      </w:r>
    </w:p>
    <w:p w14:paraId="4FA39EA3" w14:textId="77777777" w:rsidR="0095386F" w:rsidRPr="00B775A3" w:rsidRDefault="0095386F" w:rsidP="00B775A3">
      <w:pPr>
        <w:spacing w:line="400" w:lineRule="exact"/>
        <w:ind w:left="48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（四）</w:t>
      </w:r>
      <w:r w:rsidRPr="00B775A3">
        <w:rPr>
          <w:rFonts w:ascii="Times New Roman" w:eastAsia="標楷體" w:hAnsi="Times New Roman" w:cs="Times New Roman" w:hint="eastAsia"/>
          <w:sz w:val="28"/>
          <w:szCs w:val="28"/>
        </w:rPr>
        <w:tab/>
      </w:r>
      <w:r w:rsidRPr="00B775A3">
        <w:rPr>
          <w:rFonts w:ascii="Times New Roman" w:eastAsia="標楷體" w:hAnsi="Times New Roman" w:cs="Times New Roman" w:hint="eastAsia"/>
          <w:sz w:val="28"/>
          <w:szCs w:val="28"/>
        </w:rPr>
        <w:t>學生協助本系有關教學、行政或研究工作未通過考核，停止其參與</w:t>
      </w:r>
    </w:p>
    <w:p w14:paraId="5309AEB4" w14:textId="77777777" w:rsidR="0095386F" w:rsidRPr="00B775A3" w:rsidRDefault="0095386F" w:rsidP="00B775A3">
      <w:pPr>
        <w:spacing w:line="400" w:lineRule="exact"/>
        <w:ind w:left="48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 xml:space="preserve">       </w:t>
      </w:r>
      <w:r w:rsidRPr="00B775A3">
        <w:rPr>
          <w:rFonts w:ascii="Times New Roman" w:eastAsia="標楷體" w:hAnsi="Times New Roman" w:cs="Times New Roman" w:hint="eastAsia"/>
          <w:sz w:val="28"/>
          <w:szCs w:val="28"/>
        </w:rPr>
        <w:t>工讀機會。</w:t>
      </w:r>
    </w:p>
    <w:p w14:paraId="358000EA" w14:textId="77777777" w:rsidR="0095386F" w:rsidRPr="00EB5673" w:rsidRDefault="0095386F" w:rsidP="00B775A3">
      <w:pPr>
        <w:spacing w:line="400" w:lineRule="exact"/>
        <w:ind w:left="48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（五）</w:t>
      </w:r>
      <w:r w:rsidRPr="00B775A3">
        <w:rPr>
          <w:rFonts w:ascii="Times New Roman" w:eastAsia="標楷體" w:hAnsi="Times New Roman" w:cs="Times New Roman" w:hint="eastAsia"/>
          <w:sz w:val="28"/>
          <w:szCs w:val="28"/>
        </w:rPr>
        <w:t xml:space="preserve"> </w:t>
      </w:r>
      <w:r w:rsidRPr="00B775A3">
        <w:rPr>
          <w:rFonts w:ascii="Times New Roman" w:eastAsia="標楷體" w:hAnsi="Times New Roman" w:cs="Times New Roman" w:hint="eastAsia"/>
          <w:sz w:val="28"/>
          <w:szCs w:val="28"/>
        </w:rPr>
        <w:t>時薪以中央主管機關所核定之</w:t>
      </w:r>
      <w:r w:rsidRPr="00EB5673">
        <w:rPr>
          <w:rFonts w:ascii="Times New Roman" w:eastAsia="標楷體" w:hAnsi="Times New Roman" w:cs="Times New Roman" w:hint="eastAsia"/>
          <w:sz w:val="28"/>
          <w:szCs w:val="28"/>
        </w:rPr>
        <w:t>基本工資計算。</w:t>
      </w:r>
    </w:p>
    <w:p w14:paraId="0AAFDC77" w14:textId="77777777" w:rsidR="0095386F" w:rsidRPr="00EB5673" w:rsidRDefault="0095386F" w:rsidP="00B775A3">
      <w:pPr>
        <w:pStyle w:val="a5"/>
        <w:numPr>
          <w:ilvl w:val="0"/>
          <w:numId w:val="50"/>
        </w:numPr>
        <w:spacing w:line="400" w:lineRule="exact"/>
        <w:ind w:leftChars="0" w:left="567" w:hanging="567"/>
        <w:jc w:val="both"/>
        <w:rPr>
          <w:rFonts w:ascii="Times New Roman" w:eastAsia="標楷體" w:hAnsi="Times New Roman" w:cs="Times New Roman"/>
          <w:sz w:val="28"/>
          <w:szCs w:val="28"/>
        </w:rPr>
      </w:pPr>
      <w:proofErr w:type="gramStart"/>
      <w:r w:rsidRPr="00EB5673">
        <w:rPr>
          <w:rFonts w:ascii="Times New Roman" w:eastAsia="標楷體" w:hAnsi="Times New Roman" w:cs="Times New Roman" w:hint="eastAsia"/>
          <w:sz w:val="28"/>
          <w:szCs w:val="28"/>
        </w:rPr>
        <w:t>本系每位</w:t>
      </w:r>
      <w:proofErr w:type="gramEnd"/>
      <w:r w:rsidRPr="00EB5673">
        <w:rPr>
          <w:rFonts w:ascii="Times New Roman" w:eastAsia="標楷體" w:hAnsi="Times New Roman" w:cs="Times New Roman" w:hint="eastAsia"/>
          <w:sz w:val="28"/>
          <w:szCs w:val="28"/>
        </w:rPr>
        <w:t>教師得向系辦申請一名學生，協助其課程教學事務，</w:t>
      </w:r>
      <w:r w:rsidRPr="00EB5673">
        <w:rPr>
          <w:rFonts w:eastAsia="標楷體" w:hint="eastAsia"/>
          <w:sz w:val="28"/>
          <w:szCs w:val="28"/>
        </w:rPr>
        <w:t>補助額度視當年度獎助學金情形核算，兼任教師授課</w:t>
      </w:r>
      <w:r w:rsidRPr="00EB5673">
        <w:rPr>
          <w:rFonts w:eastAsia="標楷體" w:hint="eastAsia"/>
          <w:sz w:val="28"/>
          <w:szCs w:val="28"/>
        </w:rPr>
        <w:t>2</w:t>
      </w:r>
      <w:r w:rsidRPr="00EB5673">
        <w:rPr>
          <w:rFonts w:eastAsia="標楷體" w:hint="eastAsia"/>
          <w:sz w:val="28"/>
          <w:szCs w:val="28"/>
        </w:rPr>
        <w:t>門補助二分之一，授課</w:t>
      </w:r>
      <w:r w:rsidRPr="00EB5673">
        <w:rPr>
          <w:rFonts w:eastAsia="標楷體" w:hint="eastAsia"/>
          <w:sz w:val="28"/>
          <w:szCs w:val="28"/>
        </w:rPr>
        <w:t>1</w:t>
      </w:r>
      <w:r w:rsidRPr="00EB5673">
        <w:rPr>
          <w:rFonts w:eastAsia="標楷體" w:hint="eastAsia"/>
          <w:sz w:val="28"/>
          <w:szCs w:val="28"/>
        </w:rPr>
        <w:t>門補助三分之一。</w:t>
      </w:r>
    </w:p>
    <w:p w14:paraId="17A97156" w14:textId="77777777" w:rsidR="0095386F" w:rsidRPr="00EB5673" w:rsidRDefault="0095386F" w:rsidP="00B775A3">
      <w:pPr>
        <w:spacing w:beforeLines="30" w:before="108" w:line="400" w:lineRule="exact"/>
        <w:ind w:left="770" w:hangingChars="275" w:hanging="770"/>
        <w:jc w:val="both"/>
        <w:rPr>
          <w:rFonts w:ascii="Times New Roman" w:eastAsia="標楷體" w:hAnsi="Times New Roman" w:cs="Times New Roman"/>
          <w:sz w:val="28"/>
          <w:szCs w:val="28"/>
        </w:rPr>
      </w:pPr>
      <w:r w:rsidRPr="00EB5673">
        <w:rPr>
          <w:rFonts w:ascii="Times New Roman" w:eastAsia="標楷體" w:hAnsi="Times New Roman" w:cs="Times New Roman" w:hint="eastAsia"/>
          <w:sz w:val="28"/>
          <w:szCs w:val="28"/>
        </w:rPr>
        <w:t>七</w:t>
      </w:r>
      <w:r w:rsidRPr="00EB5673">
        <w:rPr>
          <w:rFonts w:ascii="Times New Roman" w:eastAsia="標楷體" w:hAnsi="Times New Roman" w:cs="Times New Roman"/>
          <w:sz w:val="28"/>
          <w:szCs w:val="28"/>
        </w:rPr>
        <w:t>、</w:t>
      </w:r>
      <w:r w:rsidRPr="00EB5673">
        <w:rPr>
          <w:rFonts w:ascii="Times New Roman" w:eastAsia="標楷體" w:hAnsi="Times New Roman" w:cs="Times New Roman" w:hint="eastAsia"/>
          <w:sz w:val="28"/>
          <w:szCs w:val="28"/>
        </w:rPr>
        <w:t>本須知如有未盡事宜，悉</w:t>
      </w:r>
      <w:r w:rsidRPr="00EB5673">
        <w:rPr>
          <w:rFonts w:ascii="Times New Roman" w:eastAsia="標楷體" w:hAnsi="Times New Roman" w:cs="Times New Roman"/>
          <w:sz w:val="28"/>
          <w:szCs w:val="28"/>
        </w:rPr>
        <w:t>依相關規定辦理。</w:t>
      </w:r>
    </w:p>
    <w:p w14:paraId="5A6DBB3E" w14:textId="77777777" w:rsidR="0095386F" w:rsidRPr="00B775A3" w:rsidRDefault="0095386F" w:rsidP="00B775A3">
      <w:pPr>
        <w:spacing w:beforeLines="30" w:before="108" w:line="400" w:lineRule="exact"/>
        <w:ind w:left="1260" w:hangingChars="450" w:hanging="1260"/>
        <w:jc w:val="both"/>
        <w:rPr>
          <w:rFonts w:ascii="Times New Roman" w:eastAsia="標楷體" w:hAnsi="Times New Roman" w:cs="Times New Roman"/>
          <w:sz w:val="28"/>
          <w:szCs w:val="28"/>
        </w:rPr>
      </w:pPr>
      <w:r w:rsidRPr="00B775A3">
        <w:rPr>
          <w:rFonts w:ascii="Times New Roman" w:eastAsia="標楷體" w:hAnsi="Times New Roman" w:cs="Times New Roman" w:hint="eastAsia"/>
          <w:sz w:val="28"/>
          <w:szCs w:val="28"/>
        </w:rPr>
        <w:t>八</w:t>
      </w:r>
      <w:r w:rsidRPr="00B775A3">
        <w:rPr>
          <w:rFonts w:ascii="Times New Roman" w:eastAsia="標楷體" w:hAnsi="Times New Roman" w:cs="Times New Roman"/>
          <w:sz w:val="28"/>
          <w:szCs w:val="28"/>
        </w:rPr>
        <w:t>、本</w:t>
      </w:r>
      <w:r w:rsidRPr="00B775A3">
        <w:rPr>
          <w:rFonts w:ascii="Times New Roman" w:eastAsia="標楷體" w:hAnsi="Times New Roman" w:cs="Times New Roman" w:hint="eastAsia"/>
          <w:sz w:val="28"/>
          <w:szCs w:val="28"/>
        </w:rPr>
        <w:t>須知</w:t>
      </w:r>
      <w:r w:rsidRPr="00B775A3">
        <w:rPr>
          <w:rFonts w:ascii="Times New Roman" w:eastAsia="標楷體" w:hAnsi="Times New Roman" w:cs="Times New Roman"/>
          <w:sz w:val="28"/>
          <w:szCs w:val="28"/>
        </w:rPr>
        <w:t>經</w:t>
      </w:r>
      <w:r w:rsidRPr="00B775A3">
        <w:rPr>
          <w:rFonts w:ascii="Times New Roman" w:eastAsia="標楷體" w:hAnsi="Times New Roman" w:cs="Times New Roman" w:hint="eastAsia"/>
          <w:sz w:val="28"/>
          <w:szCs w:val="28"/>
        </w:rPr>
        <w:t>系</w:t>
      </w:r>
      <w:proofErr w:type="gramStart"/>
      <w:r w:rsidRPr="00B775A3">
        <w:rPr>
          <w:rFonts w:ascii="Times New Roman" w:eastAsia="標楷體" w:hAnsi="Times New Roman" w:cs="Times New Roman" w:hint="eastAsia"/>
          <w:sz w:val="28"/>
          <w:szCs w:val="28"/>
        </w:rPr>
        <w:t>務</w:t>
      </w:r>
      <w:proofErr w:type="gramEnd"/>
      <w:r w:rsidRPr="00B775A3">
        <w:rPr>
          <w:rFonts w:ascii="Times New Roman" w:eastAsia="標楷體" w:hAnsi="Times New Roman" w:cs="Times New Roman"/>
          <w:sz w:val="28"/>
          <w:szCs w:val="28"/>
        </w:rPr>
        <w:t>會議通過後</w:t>
      </w:r>
      <w:r w:rsidRPr="00B775A3">
        <w:rPr>
          <w:rFonts w:ascii="Times New Roman" w:eastAsia="標楷體" w:hAnsi="Times New Roman" w:cs="Times New Roman" w:hint="eastAsia"/>
          <w:sz w:val="28"/>
          <w:szCs w:val="28"/>
        </w:rPr>
        <w:t>，陳請教務長核可後實施</w:t>
      </w:r>
      <w:r w:rsidRPr="00B775A3">
        <w:rPr>
          <w:rFonts w:ascii="Times New Roman" w:eastAsia="標楷體" w:hAnsi="Times New Roman" w:cs="Times New Roman"/>
          <w:sz w:val="28"/>
          <w:szCs w:val="28"/>
        </w:rPr>
        <w:t>，修正時亦同。</w:t>
      </w:r>
    </w:p>
    <w:p w14:paraId="3EB532E8" w14:textId="77777777" w:rsidR="007E2935" w:rsidRPr="007E2935" w:rsidRDefault="007E2935" w:rsidP="007E2935">
      <w:pPr>
        <w:widowControl/>
        <w:rPr>
          <w:rFonts w:ascii="Times New Roman" w:eastAsia="標楷體" w:hAnsi="Times New Roman" w:cs="Times New Roman"/>
          <w:sz w:val="28"/>
          <w:szCs w:val="28"/>
        </w:rPr>
        <w:sectPr w:rsidR="007E2935" w:rsidRPr="007E2935" w:rsidSect="00F577E0">
          <w:pgSz w:w="11906" w:h="16838" w:code="9"/>
          <w:pgMar w:top="1440" w:right="924" w:bottom="1440" w:left="720" w:header="851" w:footer="567" w:gutter="0"/>
          <w:cols w:space="425"/>
          <w:docGrid w:type="linesAndChars" w:linePitch="360"/>
        </w:sectPr>
      </w:pPr>
    </w:p>
    <w:p w14:paraId="486ED203" w14:textId="5E84AF30" w:rsidR="0095386F" w:rsidRPr="00500C66" w:rsidRDefault="00D6432D" w:rsidP="0095386F">
      <w:pPr>
        <w:pStyle w:val="2"/>
      </w:pPr>
      <w:bookmarkStart w:id="39" w:name="_Toc113091133"/>
      <w:r>
        <w:rPr>
          <w:rFonts w:hint="eastAsia"/>
        </w:rPr>
        <w:lastRenderedPageBreak/>
        <w:t>七</w:t>
      </w:r>
      <w:r w:rsidR="007E2935">
        <w:rPr>
          <w:rFonts w:hint="eastAsia"/>
        </w:rPr>
        <w:t>、</w:t>
      </w:r>
      <w:proofErr w:type="gramStart"/>
      <w:r w:rsidR="007E2935">
        <w:rPr>
          <w:rFonts w:hint="eastAsia"/>
        </w:rPr>
        <w:t>研究生跨</w:t>
      </w:r>
      <w:r w:rsidR="0095386F">
        <w:rPr>
          <w:rFonts w:hint="eastAsia"/>
        </w:rPr>
        <w:t>修申請表</w:t>
      </w:r>
      <w:proofErr w:type="gramEnd"/>
      <w:r w:rsidR="0095386F">
        <w:rPr>
          <w:rFonts w:hint="eastAsia"/>
        </w:rPr>
        <w:t>【碩、博士班適用】</w:t>
      </w:r>
      <w:bookmarkEnd w:id="39"/>
    </w:p>
    <w:p w14:paraId="5E7B8DDC" w14:textId="77777777" w:rsidR="0095386F" w:rsidRPr="00D53F5A" w:rsidRDefault="0095386F" w:rsidP="0095386F">
      <w:pPr>
        <w:jc w:val="center"/>
        <w:rPr>
          <w:rFonts w:ascii="標楷體" w:eastAsia="標楷體"/>
          <w:sz w:val="36"/>
          <w:szCs w:val="36"/>
        </w:rPr>
      </w:pPr>
      <w:r w:rsidRPr="00D53F5A">
        <w:rPr>
          <w:rFonts w:eastAsia="標楷體" w:hAnsi="標楷體" w:hint="eastAsia"/>
          <w:sz w:val="36"/>
          <w:szCs w:val="36"/>
        </w:rPr>
        <w:t>國立</w:t>
      </w:r>
      <w:r w:rsidRPr="00D53F5A">
        <w:rPr>
          <w:rFonts w:eastAsia="標楷體" w:hAnsi="標楷體"/>
          <w:sz w:val="36"/>
          <w:szCs w:val="36"/>
        </w:rPr>
        <w:t>中正大學</w:t>
      </w:r>
      <w:r w:rsidRPr="00D53F5A">
        <w:rPr>
          <w:rFonts w:eastAsia="標楷體" w:hAnsi="標楷體" w:hint="eastAsia"/>
          <w:sz w:val="36"/>
          <w:szCs w:val="36"/>
        </w:rPr>
        <w:t>成人及繼續教育暨高</w:t>
      </w:r>
      <w:r w:rsidRPr="00D53F5A">
        <w:rPr>
          <w:rFonts w:ascii="標楷體" w:eastAsia="標楷體" w:hint="eastAsia"/>
          <w:sz w:val="36"/>
          <w:szCs w:val="36"/>
        </w:rPr>
        <w:t>齡者教育研究所</w:t>
      </w:r>
    </w:p>
    <w:p w14:paraId="44FE29C8" w14:textId="77777777" w:rsidR="0095386F" w:rsidRPr="00D53F5A" w:rsidRDefault="0095386F" w:rsidP="0095386F">
      <w:pPr>
        <w:jc w:val="center"/>
        <w:rPr>
          <w:rFonts w:ascii="標楷體" w:eastAsia="標楷體"/>
          <w:sz w:val="36"/>
          <w:szCs w:val="36"/>
          <w:u w:val="single"/>
        </w:rPr>
      </w:pPr>
      <w:proofErr w:type="gramStart"/>
      <w:r w:rsidRPr="00D53F5A">
        <w:rPr>
          <w:rFonts w:ascii="標楷體" w:eastAsia="標楷體" w:hint="eastAsia"/>
          <w:sz w:val="36"/>
          <w:szCs w:val="36"/>
          <w:u w:val="single"/>
        </w:rPr>
        <w:t>研究生跨修申請表</w:t>
      </w:r>
      <w:proofErr w:type="gramEnd"/>
    </w:p>
    <w:p w14:paraId="6595B6F8" w14:textId="77777777" w:rsidR="0095386F" w:rsidRPr="00D53F5A" w:rsidRDefault="0095386F" w:rsidP="0095386F">
      <w:pPr>
        <w:spacing w:beforeLines="100" w:before="360"/>
        <w:rPr>
          <w:rFonts w:ascii="標楷體" w:eastAsia="標楷體"/>
          <w:sz w:val="32"/>
          <w:szCs w:val="32"/>
        </w:rPr>
      </w:pPr>
      <w:r w:rsidRPr="00D53F5A">
        <w:rPr>
          <w:rFonts w:ascii="標楷體" w:eastAsia="標楷體" w:hint="eastAsia"/>
          <w:sz w:val="32"/>
          <w:szCs w:val="32"/>
        </w:rPr>
        <w:t>□成人及繼續教育研究所博士班</w:t>
      </w:r>
    </w:p>
    <w:p w14:paraId="3B9935B7" w14:textId="77777777" w:rsidR="0095386F" w:rsidRPr="00D53F5A" w:rsidRDefault="0095386F" w:rsidP="0095386F">
      <w:pPr>
        <w:rPr>
          <w:rFonts w:ascii="標楷體" w:eastAsia="標楷體"/>
          <w:sz w:val="32"/>
          <w:szCs w:val="32"/>
        </w:rPr>
      </w:pPr>
      <w:r w:rsidRPr="00D53F5A">
        <w:rPr>
          <w:rFonts w:ascii="標楷體" w:eastAsia="標楷體" w:hint="eastAsia"/>
          <w:sz w:val="32"/>
          <w:szCs w:val="32"/>
        </w:rPr>
        <w:t>□成人及繼續教育研究所碩士班</w:t>
      </w:r>
    </w:p>
    <w:p w14:paraId="7FAE7D5A" w14:textId="77777777" w:rsidR="0095386F" w:rsidRPr="00D53F5A" w:rsidRDefault="0095386F" w:rsidP="0095386F">
      <w:pPr>
        <w:rPr>
          <w:rFonts w:ascii="標楷體" w:eastAsia="標楷體"/>
          <w:sz w:val="32"/>
          <w:szCs w:val="32"/>
        </w:rPr>
      </w:pPr>
      <w:r w:rsidRPr="00D53F5A">
        <w:rPr>
          <w:rFonts w:ascii="標楷體" w:eastAsia="標楷體" w:hint="eastAsia"/>
          <w:sz w:val="32"/>
          <w:szCs w:val="32"/>
        </w:rPr>
        <w:t>□高齡者教育研究所碩士班</w:t>
      </w:r>
    </w:p>
    <w:p w14:paraId="640BD7A9" w14:textId="77777777" w:rsidR="0095386F" w:rsidRPr="00D53F5A" w:rsidRDefault="0095386F" w:rsidP="0095386F">
      <w:pPr>
        <w:spacing w:line="360" w:lineRule="auto"/>
        <w:jc w:val="both"/>
        <w:rPr>
          <w:rFonts w:eastAsia="標楷體"/>
          <w:sz w:val="28"/>
          <w:szCs w:val="28"/>
          <w:u w:val="single"/>
        </w:rPr>
      </w:pPr>
      <w:r w:rsidRPr="00D53F5A">
        <w:rPr>
          <w:rFonts w:eastAsia="標楷體" w:hAnsi="標楷體"/>
          <w:sz w:val="28"/>
          <w:szCs w:val="28"/>
        </w:rPr>
        <w:t>姓名：</w:t>
      </w:r>
      <w:r w:rsidRPr="00D53F5A">
        <w:rPr>
          <w:rFonts w:eastAsia="標楷體"/>
          <w:sz w:val="28"/>
          <w:szCs w:val="28"/>
          <w:u w:val="single"/>
        </w:rPr>
        <w:t xml:space="preserve">            </w:t>
      </w:r>
      <w:r w:rsidRPr="00D53F5A">
        <w:rPr>
          <w:rFonts w:eastAsia="標楷體" w:hint="eastAsia"/>
          <w:sz w:val="28"/>
          <w:szCs w:val="28"/>
          <w:u w:val="single"/>
        </w:rPr>
        <w:t xml:space="preserve"> </w:t>
      </w:r>
      <w:r w:rsidRPr="00D53F5A">
        <w:rPr>
          <w:rFonts w:eastAsia="標楷體"/>
          <w:sz w:val="28"/>
          <w:szCs w:val="28"/>
          <w:u w:val="single"/>
        </w:rPr>
        <w:t xml:space="preserve">       </w:t>
      </w:r>
      <w:r w:rsidRPr="00D53F5A">
        <w:rPr>
          <w:rFonts w:eastAsia="標楷體"/>
          <w:sz w:val="28"/>
          <w:szCs w:val="28"/>
        </w:rPr>
        <w:t xml:space="preserve">       </w:t>
      </w:r>
      <w:r w:rsidRPr="00D53F5A">
        <w:rPr>
          <w:rFonts w:eastAsia="標楷體" w:hint="eastAsia"/>
          <w:sz w:val="28"/>
          <w:szCs w:val="28"/>
        </w:rPr>
        <w:t xml:space="preserve">   </w:t>
      </w:r>
      <w:r w:rsidRPr="00D53F5A">
        <w:rPr>
          <w:rFonts w:eastAsia="標楷體" w:hAnsi="標楷體"/>
          <w:sz w:val="28"/>
          <w:szCs w:val="28"/>
        </w:rPr>
        <w:t>學號：</w:t>
      </w:r>
      <w:r w:rsidRPr="00D53F5A">
        <w:rPr>
          <w:rFonts w:eastAsia="標楷體" w:hAnsi="標楷體" w:hint="eastAsia"/>
          <w:sz w:val="28"/>
          <w:szCs w:val="28"/>
          <w:u w:val="single"/>
        </w:rPr>
        <w:t xml:space="preserve">   </w:t>
      </w:r>
      <w:r w:rsidRPr="00D53F5A">
        <w:rPr>
          <w:rFonts w:eastAsia="標楷體"/>
          <w:sz w:val="28"/>
          <w:szCs w:val="28"/>
          <w:u w:val="single"/>
        </w:rPr>
        <w:t xml:space="preserve">       </w:t>
      </w:r>
      <w:r w:rsidRPr="00D53F5A">
        <w:rPr>
          <w:rFonts w:eastAsia="標楷體" w:hint="eastAsia"/>
          <w:sz w:val="28"/>
          <w:szCs w:val="28"/>
          <w:u w:val="single"/>
        </w:rPr>
        <w:t xml:space="preserve">   </w:t>
      </w:r>
      <w:r w:rsidRPr="00D53F5A">
        <w:rPr>
          <w:rFonts w:eastAsia="標楷體"/>
          <w:sz w:val="28"/>
          <w:szCs w:val="28"/>
          <w:u w:val="single"/>
        </w:rPr>
        <w:t xml:space="preserve">     </w:t>
      </w:r>
    </w:p>
    <w:p w14:paraId="355D52E0" w14:textId="3C9F22F5" w:rsidR="0095386F" w:rsidRDefault="0095386F" w:rsidP="0095386F">
      <w:pPr>
        <w:spacing w:line="360" w:lineRule="auto"/>
        <w:jc w:val="both"/>
        <w:rPr>
          <w:rFonts w:eastAsia="標楷體" w:hAnsi="標楷體"/>
          <w:sz w:val="28"/>
          <w:szCs w:val="28"/>
        </w:rPr>
      </w:pPr>
      <w:r w:rsidRPr="00D53F5A">
        <w:rPr>
          <w:rFonts w:eastAsia="標楷體" w:hAnsi="標楷體"/>
          <w:sz w:val="28"/>
          <w:szCs w:val="28"/>
        </w:rPr>
        <w:t>申請日期：</w:t>
      </w:r>
      <w:r w:rsidRPr="00D53F5A">
        <w:rPr>
          <w:rFonts w:eastAsia="標楷體"/>
          <w:sz w:val="28"/>
          <w:szCs w:val="28"/>
          <w:u w:val="single"/>
        </w:rPr>
        <w:t xml:space="preserve"> </w:t>
      </w:r>
      <w:r w:rsidRPr="00D53F5A">
        <w:rPr>
          <w:rFonts w:eastAsia="標楷體" w:hint="eastAsia"/>
          <w:sz w:val="28"/>
          <w:szCs w:val="28"/>
          <w:u w:val="single"/>
        </w:rPr>
        <w:t xml:space="preserve"> </w:t>
      </w:r>
      <w:r w:rsidRPr="00D53F5A">
        <w:rPr>
          <w:rFonts w:eastAsia="標楷體"/>
          <w:sz w:val="28"/>
          <w:szCs w:val="28"/>
          <w:u w:val="single"/>
        </w:rPr>
        <w:t xml:space="preserve">    </w:t>
      </w:r>
      <w:r w:rsidRPr="00D53F5A">
        <w:rPr>
          <w:rFonts w:eastAsia="標楷體" w:hAnsi="標楷體"/>
          <w:sz w:val="28"/>
          <w:szCs w:val="28"/>
        </w:rPr>
        <w:t>年</w:t>
      </w:r>
      <w:r w:rsidRPr="00D53F5A">
        <w:rPr>
          <w:rFonts w:eastAsia="標楷體"/>
          <w:sz w:val="28"/>
          <w:szCs w:val="28"/>
          <w:u w:val="single"/>
        </w:rPr>
        <w:t xml:space="preserve">   </w:t>
      </w:r>
      <w:r w:rsidRPr="00D53F5A">
        <w:rPr>
          <w:rFonts w:eastAsia="標楷體" w:hint="eastAsia"/>
          <w:sz w:val="28"/>
          <w:szCs w:val="28"/>
          <w:u w:val="single"/>
        </w:rPr>
        <w:t xml:space="preserve"> </w:t>
      </w:r>
      <w:r w:rsidRPr="00D53F5A">
        <w:rPr>
          <w:rFonts w:eastAsia="標楷體"/>
          <w:sz w:val="28"/>
          <w:szCs w:val="28"/>
          <w:u w:val="single"/>
        </w:rPr>
        <w:t xml:space="preserve">  </w:t>
      </w:r>
      <w:r w:rsidRPr="00D53F5A">
        <w:rPr>
          <w:rFonts w:eastAsia="標楷體" w:hAnsi="標楷體"/>
          <w:sz w:val="28"/>
          <w:szCs w:val="28"/>
        </w:rPr>
        <w:t>月</w:t>
      </w:r>
      <w:r w:rsidRPr="00D53F5A">
        <w:rPr>
          <w:rFonts w:eastAsia="標楷體"/>
          <w:sz w:val="28"/>
          <w:szCs w:val="28"/>
        </w:rPr>
        <w:t xml:space="preserve"> </w:t>
      </w:r>
      <w:r w:rsidRPr="00D53F5A">
        <w:rPr>
          <w:rFonts w:eastAsia="標楷體"/>
          <w:sz w:val="28"/>
          <w:szCs w:val="28"/>
          <w:u w:val="single"/>
        </w:rPr>
        <w:t xml:space="preserve">  </w:t>
      </w:r>
      <w:r w:rsidRPr="00D53F5A">
        <w:rPr>
          <w:rFonts w:eastAsia="標楷體" w:hint="eastAsia"/>
          <w:sz w:val="28"/>
          <w:szCs w:val="28"/>
          <w:u w:val="single"/>
        </w:rPr>
        <w:t xml:space="preserve"> </w:t>
      </w:r>
      <w:r w:rsidRPr="00D53F5A">
        <w:rPr>
          <w:rFonts w:eastAsia="標楷體"/>
          <w:sz w:val="28"/>
          <w:szCs w:val="28"/>
          <w:u w:val="single"/>
        </w:rPr>
        <w:t xml:space="preserve">  </w:t>
      </w:r>
      <w:r w:rsidRPr="00D53F5A">
        <w:rPr>
          <w:rFonts w:eastAsia="標楷體" w:hAnsi="標楷體"/>
          <w:sz w:val="28"/>
          <w:szCs w:val="28"/>
        </w:rPr>
        <w:t>日</w:t>
      </w:r>
    </w:p>
    <w:p w14:paraId="400CF87B" w14:textId="77777777" w:rsidR="00B775A3" w:rsidRPr="00D53F5A" w:rsidRDefault="00B775A3" w:rsidP="0095386F">
      <w:pPr>
        <w:spacing w:line="360" w:lineRule="auto"/>
        <w:jc w:val="both"/>
        <w:rPr>
          <w:rFonts w:eastAsia="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8"/>
        <w:gridCol w:w="8364"/>
      </w:tblGrid>
      <w:tr w:rsidR="0095386F" w:rsidRPr="00D53F5A" w14:paraId="43450157" w14:textId="77777777" w:rsidTr="00B775A3">
        <w:trPr>
          <w:cantSplit/>
          <w:trHeight w:val="1661"/>
        </w:trPr>
        <w:tc>
          <w:tcPr>
            <w:tcW w:w="921" w:type="pct"/>
            <w:vAlign w:val="center"/>
          </w:tcPr>
          <w:p w14:paraId="5841251A" w14:textId="77777777" w:rsidR="0095386F" w:rsidRPr="00D53F5A" w:rsidRDefault="0095386F" w:rsidP="00790A97">
            <w:pPr>
              <w:jc w:val="center"/>
              <w:rPr>
                <w:rFonts w:ascii="標楷體" w:eastAsia="標楷體"/>
                <w:sz w:val="28"/>
                <w:szCs w:val="28"/>
              </w:rPr>
            </w:pPr>
            <w:r w:rsidRPr="00D53F5A">
              <w:rPr>
                <w:rFonts w:ascii="標楷體" w:eastAsia="標楷體" w:hint="eastAsia"/>
                <w:sz w:val="28"/>
                <w:szCs w:val="28"/>
              </w:rPr>
              <w:t>申請跨修</w:t>
            </w:r>
          </w:p>
          <w:p w14:paraId="56394C75" w14:textId="77777777" w:rsidR="0095386F" w:rsidRPr="00D53F5A" w:rsidRDefault="0095386F" w:rsidP="00790A97">
            <w:pPr>
              <w:jc w:val="center"/>
              <w:rPr>
                <w:rFonts w:ascii="標楷體" w:eastAsia="標楷體"/>
                <w:sz w:val="28"/>
                <w:szCs w:val="28"/>
              </w:rPr>
            </w:pPr>
            <w:r w:rsidRPr="00D53F5A">
              <w:rPr>
                <w:rFonts w:ascii="標楷體" w:eastAsia="標楷體" w:hint="eastAsia"/>
                <w:sz w:val="28"/>
                <w:szCs w:val="28"/>
              </w:rPr>
              <w:t>原因</w:t>
            </w:r>
          </w:p>
        </w:tc>
        <w:tc>
          <w:tcPr>
            <w:tcW w:w="4079" w:type="pct"/>
          </w:tcPr>
          <w:p w14:paraId="6F370190" w14:textId="77777777" w:rsidR="0095386F" w:rsidRPr="00D53F5A" w:rsidRDefault="0095386F" w:rsidP="00790A97">
            <w:pPr>
              <w:jc w:val="center"/>
              <w:rPr>
                <w:rFonts w:ascii="標楷體" w:eastAsia="標楷體"/>
                <w:sz w:val="28"/>
                <w:szCs w:val="28"/>
              </w:rPr>
            </w:pPr>
          </w:p>
          <w:p w14:paraId="2C43E215" w14:textId="77777777" w:rsidR="0095386F" w:rsidRPr="00D53F5A" w:rsidRDefault="0095386F" w:rsidP="00790A97">
            <w:pPr>
              <w:rPr>
                <w:rFonts w:ascii="標楷體" w:eastAsia="標楷體"/>
                <w:sz w:val="28"/>
                <w:szCs w:val="28"/>
              </w:rPr>
            </w:pPr>
          </w:p>
        </w:tc>
      </w:tr>
      <w:tr w:rsidR="0095386F" w:rsidRPr="00D53F5A" w14:paraId="1A5799A8" w14:textId="77777777" w:rsidTr="00B775A3">
        <w:trPr>
          <w:cantSplit/>
          <w:trHeight w:val="1041"/>
        </w:trPr>
        <w:tc>
          <w:tcPr>
            <w:tcW w:w="921" w:type="pct"/>
            <w:vAlign w:val="center"/>
          </w:tcPr>
          <w:p w14:paraId="49514BE9" w14:textId="77777777" w:rsidR="0095386F" w:rsidRPr="00D53F5A" w:rsidRDefault="0095386F" w:rsidP="00790A97">
            <w:pPr>
              <w:snapToGrid w:val="0"/>
              <w:jc w:val="center"/>
              <w:rPr>
                <w:rFonts w:ascii="標楷體" w:eastAsia="標楷體"/>
                <w:sz w:val="28"/>
                <w:szCs w:val="28"/>
              </w:rPr>
            </w:pPr>
            <w:r w:rsidRPr="00D53F5A">
              <w:rPr>
                <w:rFonts w:ascii="標楷體" w:eastAsia="標楷體" w:hint="eastAsia"/>
                <w:sz w:val="28"/>
                <w:szCs w:val="28"/>
              </w:rPr>
              <w:t>原選課科目及上課時間</w:t>
            </w:r>
          </w:p>
        </w:tc>
        <w:tc>
          <w:tcPr>
            <w:tcW w:w="4079" w:type="pct"/>
          </w:tcPr>
          <w:p w14:paraId="4ED9F34C" w14:textId="77777777" w:rsidR="0095386F" w:rsidRPr="00D53F5A" w:rsidRDefault="0095386F" w:rsidP="00790A97">
            <w:pPr>
              <w:snapToGrid w:val="0"/>
              <w:spacing w:beforeLines="150" w:before="540"/>
              <w:ind w:firstLineChars="28" w:firstLine="78"/>
              <w:jc w:val="both"/>
              <w:rPr>
                <w:rFonts w:ascii="標楷體" w:eastAsia="標楷體"/>
                <w:sz w:val="28"/>
                <w:szCs w:val="28"/>
                <w:u w:val="single"/>
              </w:rPr>
            </w:pPr>
          </w:p>
        </w:tc>
      </w:tr>
      <w:tr w:rsidR="0095386F" w:rsidRPr="00D53F5A" w14:paraId="6D82533A" w14:textId="77777777" w:rsidTr="00B775A3">
        <w:trPr>
          <w:cantSplit/>
          <w:trHeight w:val="1123"/>
        </w:trPr>
        <w:tc>
          <w:tcPr>
            <w:tcW w:w="921" w:type="pct"/>
            <w:vAlign w:val="center"/>
          </w:tcPr>
          <w:p w14:paraId="2DAE7CDA" w14:textId="77777777" w:rsidR="0095386F" w:rsidRPr="00D53F5A" w:rsidRDefault="0095386F" w:rsidP="00790A97">
            <w:pPr>
              <w:snapToGrid w:val="0"/>
              <w:jc w:val="center"/>
              <w:rPr>
                <w:rFonts w:ascii="標楷體" w:eastAsia="標楷體"/>
                <w:sz w:val="28"/>
                <w:szCs w:val="28"/>
              </w:rPr>
            </w:pPr>
            <w:proofErr w:type="gramStart"/>
            <w:r w:rsidRPr="00D53F5A">
              <w:rPr>
                <w:rFonts w:ascii="標楷體" w:eastAsia="標楷體" w:hint="eastAsia"/>
                <w:sz w:val="28"/>
                <w:szCs w:val="28"/>
              </w:rPr>
              <w:t>擬跨修科目</w:t>
            </w:r>
            <w:proofErr w:type="gramEnd"/>
            <w:r w:rsidRPr="00D53F5A">
              <w:rPr>
                <w:rFonts w:ascii="標楷體" w:eastAsia="標楷體" w:hint="eastAsia"/>
                <w:sz w:val="28"/>
                <w:szCs w:val="28"/>
              </w:rPr>
              <w:t>及上課時間</w:t>
            </w:r>
          </w:p>
        </w:tc>
        <w:tc>
          <w:tcPr>
            <w:tcW w:w="4079" w:type="pct"/>
          </w:tcPr>
          <w:p w14:paraId="19F8813A" w14:textId="77777777" w:rsidR="0095386F" w:rsidRPr="00D53F5A" w:rsidRDefault="0095386F" w:rsidP="00790A97">
            <w:pPr>
              <w:snapToGrid w:val="0"/>
              <w:spacing w:beforeLines="150" w:before="540"/>
              <w:ind w:firstLineChars="28" w:firstLine="78"/>
              <w:jc w:val="both"/>
              <w:rPr>
                <w:rFonts w:ascii="標楷體" w:eastAsia="標楷體"/>
                <w:sz w:val="28"/>
                <w:szCs w:val="28"/>
                <w:u w:val="single"/>
              </w:rPr>
            </w:pPr>
          </w:p>
        </w:tc>
      </w:tr>
      <w:tr w:rsidR="0095386F" w:rsidRPr="00D53F5A" w14:paraId="005E84DD" w14:textId="77777777" w:rsidTr="00B775A3">
        <w:trPr>
          <w:cantSplit/>
          <w:trHeight w:val="1277"/>
        </w:trPr>
        <w:tc>
          <w:tcPr>
            <w:tcW w:w="921" w:type="pct"/>
            <w:vAlign w:val="center"/>
          </w:tcPr>
          <w:p w14:paraId="3BBFCB03" w14:textId="77777777" w:rsidR="0095386F" w:rsidRPr="00D53F5A" w:rsidRDefault="0095386F" w:rsidP="00790A97">
            <w:pPr>
              <w:spacing w:line="0" w:lineRule="atLeast"/>
              <w:jc w:val="center"/>
              <w:rPr>
                <w:rFonts w:ascii="標楷體" w:eastAsia="標楷體"/>
                <w:sz w:val="28"/>
                <w:szCs w:val="28"/>
              </w:rPr>
            </w:pPr>
            <w:r w:rsidRPr="00D53F5A">
              <w:rPr>
                <w:rFonts w:ascii="標楷體" w:eastAsia="標楷體" w:hint="eastAsia"/>
                <w:sz w:val="28"/>
                <w:szCs w:val="28"/>
              </w:rPr>
              <w:t>個人修課</w:t>
            </w:r>
          </w:p>
          <w:p w14:paraId="47DBFE24" w14:textId="77777777" w:rsidR="0095386F" w:rsidRPr="00D53F5A" w:rsidRDefault="0095386F" w:rsidP="00790A97">
            <w:pPr>
              <w:spacing w:line="0" w:lineRule="atLeast"/>
              <w:jc w:val="center"/>
              <w:rPr>
                <w:rFonts w:ascii="標楷體" w:eastAsia="標楷體"/>
                <w:sz w:val="28"/>
                <w:szCs w:val="28"/>
              </w:rPr>
            </w:pPr>
            <w:r w:rsidRPr="00D53F5A">
              <w:rPr>
                <w:rFonts w:ascii="標楷體" w:eastAsia="標楷體" w:hint="eastAsia"/>
                <w:sz w:val="28"/>
                <w:szCs w:val="28"/>
              </w:rPr>
              <w:t>計劃</w:t>
            </w:r>
          </w:p>
        </w:tc>
        <w:tc>
          <w:tcPr>
            <w:tcW w:w="4079" w:type="pct"/>
          </w:tcPr>
          <w:p w14:paraId="5DB192ED" w14:textId="77777777" w:rsidR="0095386F" w:rsidRPr="00D53F5A" w:rsidRDefault="0095386F" w:rsidP="00790A97">
            <w:pPr>
              <w:snapToGrid w:val="0"/>
              <w:spacing w:beforeLines="150" w:before="540"/>
              <w:ind w:firstLineChars="28" w:firstLine="78"/>
              <w:jc w:val="both"/>
              <w:rPr>
                <w:rFonts w:ascii="標楷體" w:eastAsia="標楷體"/>
                <w:sz w:val="28"/>
                <w:szCs w:val="28"/>
                <w:u w:val="single"/>
              </w:rPr>
            </w:pPr>
          </w:p>
        </w:tc>
      </w:tr>
      <w:tr w:rsidR="0095386F" w:rsidRPr="00D53F5A" w14:paraId="5FE55D3C" w14:textId="77777777" w:rsidTr="00B775A3">
        <w:trPr>
          <w:cantSplit/>
          <w:trHeight w:val="1058"/>
        </w:trPr>
        <w:tc>
          <w:tcPr>
            <w:tcW w:w="921" w:type="pct"/>
            <w:vAlign w:val="center"/>
          </w:tcPr>
          <w:p w14:paraId="451BC1F1" w14:textId="77777777" w:rsidR="0095386F" w:rsidRPr="00D53F5A" w:rsidRDefault="0095386F" w:rsidP="00790A97">
            <w:pPr>
              <w:snapToGrid w:val="0"/>
              <w:jc w:val="center"/>
              <w:rPr>
                <w:rFonts w:ascii="標楷體" w:eastAsia="標楷體"/>
                <w:sz w:val="28"/>
                <w:szCs w:val="28"/>
              </w:rPr>
            </w:pPr>
            <w:r w:rsidRPr="00D53F5A">
              <w:rPr>
                <w:rFonts w:ascii="標楷體" w:eastAsia="標楷體" w:hint="eastAsia"/>
                <w:sz w:val="28"/>
                <w:szCs w:val="28"/>
              </w:rPr>
              <w:t>指導教師</w:t>
            </w:r>
          </w:p>
          <w:p w14:paraId="54EC021C" w14:textId="77777777" w:rsidR="0095386F" w:rsidRPr="00D53F5A" w:rsidRDefault="0095386F" w:rsidP="00790A97">
            <w:pPr>
              <w:snapToGrid w:val="0"/>
              <w:jc w:val="center"/>
              <w:rPr>
                <w:rFonts w:ascii="標楷體" w:eastAsia="標楷體"/>
                <w:sz w:val="28"/>
                <w:szCs w:val="28"/>
              </w:rPr>
            </w:pPr>
            <w:r w:rsidRPr="00D53F5A">
              <w:rPr>
                <w:rFonts w:ascii="標楷體" w:eastAsia="標楷體" w:hint="eastAsia"/>
                <w:sz w:val="28"/>
                <w:szCs w:val="28"/>
              </w:rPr>
              <w:t>簽名</w:t>
            </w:r>
          </w:p>
        </w:tc>
        <w:tc>
          <w:tcPr>
            <w:tcW w:w="4079" w:type="pct"/>
          </w:tcPr>
          <w:p w14:paraId="7D19BFF0" w14:textId="77777777" w:rsidR="0095386F" w:rsidRPr="00D53F5A" w:rsidRDefault="0095386F" w:rsidP="00790A97">
            <w:pPr>
              <w:snapToGrid w:val="0"/>
              <w:spacing w:beforeLines="150" w:before="540"/>
              <w:ind w:firstLineChars="28" w:firstLine="78"/>
              <w:jc w:val="both"/>
              <w:rPr>
                <w:rFonts w:ascii="標楷體" w:eastAsia="標楷體"/>
                <w:sz w:val="28"/>
                <w:szCs w:val="28"/>
                <w:u w:val="single"/>
              </w:rPr>
            </w:pPr>
          </w:p>
        </w:tc>
      </w:tr>
      <w:tr w:rsidR="0095386F" w:rsidRPr="00D53F5A" w14:paraId="004C7127" w14:textId="77777777" w:rsidTr="00B775A3">
        <w:trPr>
          <w:cantSplit/>
          <w:trHeight w:val="902"/>
        </w:trPr>
        <w:tc>
          <w:tcPr>
            <w:tcW w:w="921" w:type="pct"/>
            <w:vAlign w:val="center"/>
          </w:tcPr>
          <w:p w14:paraId="7D36BB28" w14:textId="77777777" w:rsidR="0095386F" w:rsidRPr="00D53F5A" w:rsidRDefault="0095386F" w:rsidP="00790A97">
            <w:pPr>
              <w:jc w:val="center"/>
              <w:rPr>
                <w:rFonts w:ascii="標楷體" w:eastAsia="標楷體"/>
                <w:sz w:val="28"/>
                <w:szCs w:val="28"/>
              </w:rPr>
            </w:pPr>
            <w:r w:rsidRPr="00D53F5A">
              <w:rPr>
                <w:rFonts w:ascii="標楷體" w:eastAsia="標楷體" w:hint="eastAsia"/>
                <w:sz w:val="28"/>
                <w:szCs w:val="28"/>
              </w:rPr>
              <w:t>系主任簽名</w:t>
            </w:r>
          </w:p>
        </w:tc>
        <w:tc>
          <w:tcPr>
            <w:tcW w:w="4079" w:type="pct"/>
          </w:tcPr>
          <w:p w14:paraId="37B6F11B" w14:textId="77777777" w:rsidR="0095386F" w:rsidRPr="00D53F5A" w:rsidRDefault="0095386F" w:rsidP="00790A97">
            <w:pPr>
              <w:snapToGrid w:val="0"/>
              <w:spacing w:beforeLines="150" w:before="540"/>
              <w:ind w:firstLineChars="28" w:firstLine="78"/>
              <w:jc w:val="both"/>
              <w:rPr>
                <w:rFonts w:ascii="標楷體" w:eastAsia="標楷體"/>
                <w:sz w:val="28"/>
                <w:szCs w:val="28"/>
                <w:u w:val="single"/>
              </w:rPr>
            </w:pPr>
          </w:p>
        </w:tc>
      </w:tr>
    </w:tbl>
    <w:p w14:paraId="4C694F0F" w14:textId="24C70C4F" w:rsidR="00CF0197" w:rsidRDefault="00D6432D" w:rsidP="0095386F">
      <w:pPr>
        <w:pStyle w:val="2"/>
      </w:pPr>
      <w:bookmarkStart w:id="40" w:name="_Toc113091134"/>
      <w:r>
        <w:rPr>
          <w:rFonts w:hint="eastAsia"/>
        </w:rPr>
        <w:lastRenderedPageBreak/>
        <w:t>八</w:t>
      </w:r>
      <w:r w:rsidR="0095386F">
        <w:rPr>
          <w:rFonts w:hint="eastAsia"/>
        </w:rPr>
        <w:t>、碩士（專班）論文相關</w:t>
      </w:r>
      <w:bookmarkEnd w:id="40"/>
    </w:p>
    <w:p w14:paraId="7F0AC4B8" w14:textId="77777777" w:rsidR="0095386F" w:rsidRPr="005F099E" w:rsidRDefault="0095386F" w:rsidP="005F099E">
      <w:pPr>
        <w:pStyle w:val="af2"/>
        <w:jc w:val="center"/>
        <w:rPr>
          <w:rFonts w:ascii="標楷體" w:eastAsia="標楷體" w:hAnsi="標楷體"/>
          <w:b/>
          <w:sz w:val="32"/>
        </w:rPr>
      </w:pPr>
      <w:r w:rsidRPr="005F099E">
        <w:rPr>
          <w:rFonts w:ascii="標楷體" w:eastAsia="標楷體" w:hAnsi="標楷體"/>
          <w:b/>
          <w:sz w:val="32"/>
        </w:rPr>
        <w:t>國立中正大學成人及繼續教育學系碩士班</w:t>
      </w:r>
    </w:p>
    <w:p w14:paraId="5B29B19E" w14:textId="77777777" w:rsidR="0095386F" w:rsidRPr="005F099E" w:rsidRDefault="0095386F" w:rsidP="005F099E">
      <w:pPr>
        <w:pStyle w:val="af2"/>
        <w:jc w:val="center"/>
        <w:rPr>
          <w:rFonts w:ascii="標楷體" w:eastAsia="標楷體" w:hAnsi="標楷體"/>
          <w:b/>
          <w:sz w:val="32"/>
        </w:rPr>
      </w:pPr>
      <w:r w:rsidRPr="005F099E">
        <w:rPr>
          <w:rFonts w:ascii="標楷體" w:eastAsia="標楷體" w:hAnsi="標楷體"/>
          <w:b/>
          <w:sz w:val="32"/>
        </w:rPr>
        <w:t>研究生敦請指導教授志願表</w:t>
      </w:r>
    </w:p>
    <w:p w14:paraId="698FCE17" w14:textId="77777777" w:rsidR="0095386F" w:rsidRPr="005F099E" w:rsidRDefault="0095386F" w:rsidP="00F577E0">
      <w:pPr>
        <w:pStyle w:val="af2"/>
        <w:snapToGrid w:val="0"/>
        <w:rPr>
          <w:rFonts w:ascii="標楷體" w:eastAsia="標楷體" w:hAnsi="標楷體"/>
        </w:rPr>
      </w:pPr>
      <w:r w:rsidRPr="005F099E">
        <w:rPr>
          <w:rFonts w:ascii="標楷體" w:eastAsia="標楷體" w:hAnsi="標楷體" w:hint="eastAsia"/>
        </w:rPr>
        <w:t>□</w:t>
      </w:r>
      <w:r w:rsidRPr="005F099E">
        <w:rPr>
          <w:rFonts w:ascii="標楷體" w:eastAsia="標楷體" w:hAnsi="標楷體"/>
        </w:rPr>
        <w:t xml:space="preserve"> 成人及繼續教育學系碩士班</w:t>
      </w:r>
    </w:p>
    <w:p w14:paraId="4CE24470" w14:textId="77777777" w:rsidR="0095386F" w:rsidRPr="005F099E" w:rsidRDefault="0095386F" w:rsidP="00F577E0">
      <w:pPr>
        <w:pStyle w:val="af2"/>
        <w:snapToGrid w:val="0"/>
        <w:rPr>
          <w:rFonts w:ascii="標楷體" w:eastAsia="標楷體" w:hAnsi="標楷體"/>
        </w:rPr>
      </w:pPr>
      <w:r w:rsidRPr="005F099E">
        <w:rPr>
          <w:rFonts w:ascii="標楷體" w:eastAsia="標楷體" w:hAnsi="標楷體" w:hint="eastAsia"/>
        </w:rPr>
        <w:t>□</w:t>
      </w:r>
      <w:r w:rsidRPr="005F099E">
        <w:rPr>
          <w:rFonts w:ascii="標楷體" w:eastAsia="標楷體" w:hAnsi="標楷體"/>
        </w:rPr>
        <w:t xml:space="preserve"> 高齡者教育碩士班</w:t>
      </w:r>
    </w:p>
    <w:p w14:paraId="1F684EBC" w14:textId="77777777" w:rsidR="0095386F" w:rsidRPr="005F099E" w:rsidRDefault="0095386F" w:rsidP="00F577E0">
      <w:pPr>
        <w:pStyle w:val="af2"/>
        <w:snapToGrid w:val="0"/>
        <w:rPr>
          <w:rFonts w:ascii="標楷體" w:eastAsia="標楷體" w:hAnsi="標楷體"/>
        </w:rPr>
      </w:pPr>
      <w:r w:rsidRPr="005F099E">
        <w:rPr>
          <w:rFonts w:ascii="標楷體" w:eastAsia="標楷體" w:hAnsi="標楷體" w:hint="eastAsia"/>
        </w:rPr>
        <w:t>□</w:t>
      </w:r>
      <w:r w:rsidRPr="005F099E">
        <w:rPr>
          <w:rFonts w:ascii="標楷體" w:eastAsia="標楷體" w:hAnsi="標楷體"/>
        </w:rPr>
        <w:t xml:space="preserve"> 碩士在職專班</w:t>
      </w:r>
    </w:p>
    <w:p w14:paraId="7FA15829" w14:textId="77777777" w:rsidR="0095386F" w:rsidRPr="005F099E" w:rsidRDefault="0095386F" w:rsidP="005F099E">
      <w:pPr>
        <w:pStyle w:val="af2"/>
        <w:rPr>
          <w:rFonts w:ascii="標楷體" w:eastAsia="標楷體" w:hAnsi="標楷體"/>
          <w:sz w:val="28"/>
          <w:szCs w:val="28"/>
          <w:u w:val="single"/>
        </w:rPr>
      </w:pPr>
      <w:r w:rsidRPr="005F099E">
        <w:rPr>
          <w:rFonts w:ascii="標楷體" w:eastAsia="標楷體" w:hAnsi="標楷體"/>
          <w:sz w:val="28"/>
          <w:szCs w:val="28"/>
        </w:rPr>
        <w:t>姓名：</w:t>
      </w:r>
      <w:r w:rsidRPr="005F099E">
        <w:rPr>
          <w:rFonts w:ascii="標楷體" w:eastAsia="標楷體" w:hAnsi="標楷體"/>
          <w:sz w:val="28"/>
          <w:szCs w:val="28"/>
          <w:u w:val="single"/>
        </w:rPr>
        <w:t xml:space="preserve">                    </w:t>
      </w:r>
      <w:r w:rsidRPr="005F099E">
        <w:rPr>
          <w:rFonts w:ascii="標楷體" w:eastAsia="標楷體" w:hAnsi="標楷體"/>
          <w:sz w:val="28"/>
          <w:szCs w:val="28"/>
        </w:rPr>
        <w:t xml:space="preserve">       學號：</w:t>
      </w:r>
      <w:r w:rsidRPr="005F099E">
        <w:rPr>
          <w:rFonts w:ascii="標楷體" w:eastAsia="標楷體" w:hAnsi="標楷體"/>
          <w:sz w:val="28"/>
          <w:szCs w:val="28"/>
          <w:u w:val="single"/>
        </w:rPr>
        <w:t xml:space="preserve">                  </w:t>
      </w:r>
    </w:p>
    <w:p w14:paraId="6BC0233D" w14:textId="77777777" w:rsidR="0095386F" w:rsidRPr="005F099E" w:rsidRDefault="0095386F" w:rsidP="005F099E">
      <w:pPr>
        <w:pStyle w:val="af2"/>
        <w:rPr>
          <w:rFonts w:ascii="標楷體" w:eastAsia="標楷體" w:hAnsi="標楷體"/>
          <w:sz w:val="28"/>
          <w:szCs w:val="28"/>
        </w:rPr>
      </w:pPr>
      <w:r w:rsidRPr="005F099E">
        <w:rPr>
          <w:rFonts w:ascii="標楷體" w:eastAsia="標楷體" w:hAnsi="標楷體"/>
          <w:sz w:val="28"/>
          <w:szCs w:val="28"/>
        </w:rPr>
        <w:t>申請日期：</w:t>
      </w:r>
      <w:r w:rsidRPr="005F099E">
        <w:rPr>
          <w:rFonts w:ascii="標楷體" w:eastAsia="標楷體" w:hAnsi="標楷體"/>
          <w:sz w:val="28"/>
          <w:szCs w:val="28"/>
          <w:u w:val="single"/>
        </w:rPr>
        <w:t xml:space="preserve">      </w:t>
      </w:r>
      <w:r w:rsidRPr="005F099E">
        <w:rPr>
          <w:rFonts w:ascii="標楷體" w:eastAsia="標楷體" w:hAnsi="標楷體"/>
          <w:sz w:val="28"/>
          <w:szCs w:val="28"/>
        </w:rPr>
        <w:t>年</w:t>
      </w:r>
      <w:r w:rsidRPr="005F099E">
        <w:rPr>
          <w:rFonts w:ascii="標楷體" w:eastAsia="標楷體" w:hAnsi="標楷體"/>
          <w:sz w:val="28"/>
          <w:szCs w:val="28"/>
          <w:u w:val="single"/>
        </w:rPr>
        <w:t xml:space="preserve">      </w:t>
      </w:r>
      <w:r w:rsidRPr="005F099E">
        <w:rPr>
          <w:rFonts w:ascii="標楷體" w:eastAsia="標楷體" w:hAnsi="標楷體"/>
          <w:sz w:val="28"/>
          <w:szCs w:val="28"/>
        </w:rPr>
        <w:t xml:space="preserve">月 </w:t>
      </w:r>
      <w:r w:rsidRPr="005F099E">
        <w:rPr>
          <w:rFonts w:ascii="標楷體" w:eastAsia="標楷體" w:hAnsi="標楷體"/>
          <w:sz w:val="28"/>
          <w:szCs w:val="28"/>
          <w:u w:val="single"/>
        </w:rPr>
        <w:t xml:space="preserve">     </w:t>
      </w:r>
      <w:r w:rsidRPr="005F099E">
        <w:rPr>
          <w:rFonts w:ascii="標楷體" w:eastAsia="標楷體" w:hAnsi="標楷體"/>
          <w:sz w:val="28"/>
          <w:szCs w:val="28"/>
        </w:rPr>
        <w:t>日</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3"/>
        <w:gridCol w:w="3501"/>
        <w:gridCol w:w="3798"/>
      </w:tblGrid>
      <w:tr w:rsidR="0095386F" w:rsidRPr="005F099E" w14:paraId="2BFF4F7A" w14:textId="77777777" w:rsidTr="00F577E0">
        <w:trPr>
          <w:cantSplit/>
          <w:trHeight w:val="1631"/>
        </w:trPr>
        <w:tc>
          <w:tcPr>
            <w:tcW w:w="2163" w:type="dxa"/>
            <w:vAlign w:val="center"/>
          </w:tcPr>
          <w:p w14:paraId="4514CF39" w14:textId="77777777" w:rsidR="0095386F" w:rsidRPr="005F099E" w:rsidRDefault="0095386F" w:rsidP="005F099E">
            <w:pPr>
              <w:pStyle w:val="af2"/>
              <w:rPr>
                <w:rFonts w:ascii="標楷體" w:eastAsia="標楷體" w:hAnsi="標楷體"/>
                <w:sz w:val="28"/>
                <w:szCs w:val="28"/>
              </w:rPr>
            </w:pPr>
            <w:r w:rsidRPr="005F099E">
              <w:rPr>
                <w:rFonts w:ascii="標楷體" w:eastAsia="標楷體" w:hAnsi="標楷體"/>
                <w:sz w:val="28"/>
                <w:szCs w:val="28"/>
              </w:rPr>
              <w:t>預定論文方向</w:t>
            </w:r>
          </w:p>
        </w:tc>
        <w:tc>
          <w:tcPr>
            <w:tcW w:w="7299" w:type="dxa"/>
            <w:gridSpan w:val="2"/>
          </w:tcPr>
          <w:p w14:paraId="4A5EA57B" w14:textId="77777777" w:rsidR="0095386F" w:rsidRPr="005F099E" w:rsidRDefault="0095386F" w:rsidP="005F099E">
            <w:pPr>
              <w:pStyle w:val="af2"/>
              <w:rPr>
                <w:rFonts w:ascii="標楷體" w:eastAsia="標楷體" w:hAnsi="標楷體"/>
                <w:sz w:val="28"/>
                <w:szCs w:val="28"/>
              </w:rPr>
            </w:pPr>
          </w:p>
        </w:tc>
      </w:tr>
      <w:tr w:rsidR="0095386F" w:rsidRPr="005F099E" w14:paraId="1ECC8A47" w14:textId="77777777" w:rsidTr="005F099E">
        <w:trPr>
          <w:cantSplit/>
          <w:trHeight w:val="3756"/>
        </w:trPr>
        <w:tc>
          <w:tcPr>
            <w:tcW w:w="2163" w:type="dxa"/>
            <w:vAlign w:val="center"/>
          </w:tcPr>
          <w:p w14:paraId="7C98D575" w14:textId="77777777" w:rsidR="0095386F" w:rsidRPr="005F099E" w:rsidRDefault="0095386F" w:rsidP="00F577E0">
            <w:pPr>
              <w:pStyle w:val="af2"/>
              <w:snapToGrid w:val="0"/>
              <w:rPr>
                <w:rFonts w:ascii="標楷體" w:eastAsia="標楷體" w:hAnsi="標楷體"/>
                <w:sz w:val="28"/>
                <w:szCs w:val="28"/>
              </w:rPr>
            </w:pPr>
            <w:r w:rsidRPr="005F099E">
              <w:rPr>
                <w:rFonts w:ascii="標楷體" w:eastAsia="標楷體" w:hAnsi="標楷體"/>
                <w:sz w:val="28"/>
                <w:szCs w:val="28"/>
              </w:rPr>
              <w:t>擬敦請之指導教授建議名單</w:t>
            </w:r>
          </w:p>
        </w:tc>
        <w:tc>
          <w:tcPr>
            <w:tcW w:w="3501" w:type="dxa"/>
          </w:tcPr>
          <w:p w14:paraId="0E41D70D" w14:textId="77777777" w:rsidR="0095386F" w:rsidRPr="005F099E" w:rsidRDefault="0095386F" w:rsidP="00F577E0">
            <w:pPr>
              <w:pStyle w:val="af2"/>
              <w:snapToGrid w:val="0"/>
              <w:spacing w:line="360" w:lineRule="auto"/>
              <w:rPr>
                <w:rFonts w:ascii="標楷體" w:eastAsia="標楷體" w:hAnsi="標楷體"/>
                <w:sz w:val="28"/>
                <w:szCs w:val="28"/>
                <w:u w:val="single"/>
              </w:rPr>
            </w:pPr>
            <w:r w:rsidRPr="005F099E">
              <w:rPr>
                <w:rFonts w:ascii="標楷體" w:eastAsia="標楷體" w:hAnsi="標楷體"/>
                <w:sz w:val="28"/>
                <w:szCs w:val="28"/>
              </w:rPr>
              <w:t>1.</w:t>
            </w:r>
            <w:r w:rsidRPr="005F099E">
              <w:rPr>
                <w:rFonts w:ascii="標楷體" w:eastAsia="標楷體" w:hAnsi="標楷體"/>
                <w:sz w:val="28"/>
                <w:szCs w:val="28"/>
                <w:u w:val="single"/>
              </w:rPr>
              <w:t xml:space="preserve">                     </w:t>
            </w:r>
          </w:p>
          <w:p w14:paraId="0EE3D6C8" w14:textId="77777777" w:rsidR="0095386F" w:rsidRPr="005F099E" w:rsidRDefault="0095386F" w:rsidP="00F577E0">
            <w:pPr>
              <w:pStyle w:val="af2"/>
              <w:snapToGrid w:val="0"/>
              <w:spacing w:line="360" w:lineRule="auto"/>
              <w:rPr>
                <w:rFonts w:ascii="標楷體" w:eastAsia="標楷體" w:hAnsi="標楷體"/>
                <w:sz w:val="28"/>
                <w:szCs w:val="28"/>
                <w:u w:val="single"/>
              </w:rPr>
            </w:pPr>
            <w:r w:rsidRPr="005F099E">
              <w:rPr>
                <w:rFonts w:ascii="標楷體" w:eastAsia="標楷體" w:hAnsi="標楷體"/>
                <w:sz w:val="28"/>
                <w:szCs w:val="28"/>
              </w:rPr>
              <w:t>2.</w:t>
            </w:r>
            <w:r w:rsidRPr="005F099E">
              <w:rPr>
                <w:rFonts w:ascii="標楷體" w:eastAsia="標楷體" w:hAnsi="標楷體"/>
                <w:sz w:val="28"/>
                <w:szCs w:val="28"/>
                <w:u w:val="single"/>
              </w:rPr>
              <w:t xml:space="preserve">                     </w:t>
            </w:r>
          </w:p>
          <w:p w14:paraId="55B36DF4" w14:textId="77777777" w:rsidR="0095386F" w:rsidRPr="005F099E" w:rsidRDefault="0095386F" w:rsidP="00F577E0">
            <w:pPr>
              <w:pStyle w:val="af2"/>
              <w:snapToGrid w:val="0"/>
              <w:spacing w:line="360" w:lineRule="auto"/>
              <w:rPr>
                <w:rFonts w:ascii="標楷體" w:eastAsia="標楷體" w:hAnsi="標楷體"/>
                <w:sz w:val="28"/>
                <w:szCs w:val="28"/>
                <w:u w:val="single"/>
              </w:rPr>
            </w:pPr>
            <w:r w:rsidRPr="005F099E">
              <w:rPr>
                <w:rFonts w:ascii="標楷體" w:eastAsia="標楷體" w:hAnsi="標楷體"/>
                <w:sz w:val="28"/>
                <w:szCs w:val="28"/>
              </w:rPr>
              <w:t>3.</w:t>
            </w:r>
            <w:r w:rsidRPr="005F099E">
              <w:rPr>
                <w:rFonts w:ascii="標楷體" w:eastAsia="標楷體" w:hAnsi="標楷體"/>
                <w:sz w:val="28"/>
                <w:szCs w:val="28"/>
                <w:u w:val="single"/>
              </w:rPr>
              <w:t xml:space="preserve">                     </w:t>
            </w:r>
          </w:p>
          <w:p w14:paraId="5F8E056D" w14:textId="77777777" w:rsidR="0095386F" w:rsidRPr="005F099E" w:rsidRDefault="0095386F" w:rsidP="00F577E0">
            <w:pPr>
              <w:pStyle w:val="af2"/>
              <w:snapToGrid w:val="0"/>
              <w:spacing w:line="360" w:lineRule="auto"/>
              <w:rPr>
                <w:rFonts w:ascii="標楷體" w:eastAsia="標楷體" w:hAnsi="標楷體"/>
                <w:sz w:val="28"/>
                <w:szCs w:val="28"/>
                <w:u w:val="single"/>
              </w:rPr>
            </w:pPr>
            <w:r w:rsidRPr="005F099E">
              <w:rPr>
                <w:rFonts w:ascii="標楷體" w:eastAsia="標楷體" w:hAnsi="標楷體"/>
                <w:sz w:val="28"/>
                <w:szCs w:val="28"/>
              </w:rPr>
              <w:t>4.</w:t>
            </w:r>
            <w:r w:rsidRPr="005F099E">
              <w:rPr>
                <w:rFonts w:ascii="標楷體" w:eastAsia="標楷體" w:hAnsi="標楷體"/>
                <w:sz w:val="28"/>
                <w:szCs w:val="28"/>
                <w:u w:val="single"/>
              </w:rPr>
              <w:t xml:space="preserve">                     </w:t>
            </w:r>
          </w:p>
          <w:p w14:paraId="667313FE" w14:textId="77777777" w:rsidR="0095386F" w:rsidRPr="005F099E" w:rsidRDefault="0095386F" w:rsidP="00F577E0">
            <w:pPr>
              <w:pStyle w:val="af2"/>
              <w:snapToGrid w:val="0"/>
              <w:spacing w:line="360" w:lineRule="auto"/>
              <w:rPr>
                <w:rFonts w:ascii="標楷體" w:eastAsia="標楷體" w:hAnsi="標楷體"/>
                <w:sz w:val="28"/>
                <w:szCs w:val="28"/>
                <w:u w:val="single"/>
              </w:rPr>
            </w:pPr>
            <w:r w:rsidRPr="005F099E">
              <w:rPr>
                <w:rFonts w:ascii="標楷體" w:eastAsia="標楷體" w:hAnsi="標楷體"/>
                <w:sz w:val="28"/>
                <w:szCs w:val="28"/>
              </w:rPr>
              <w:t>5.</w:t>
            </w:r>
            <w:r w:rsidRPr="005F099E">
              <w:rPr>
                <w:rFonts w:ascii="標楷體" w:eastAsia="標楷體" w:hAnsi="標楷體"/>
                <w:sz w:val="28"/>
                <w:szCs w:val="28"/>
                <w:u w:val="single"/>
              </w:rPr>
              <w:t xml:space="preserve">                     </w:t>
            </w:r>
          </w:p>
        </w:tc>
        <w:tc>
          <w:tcPr>
            <w:tcW w:w="3797" w:type="dxa"/>
          </w:tcPr>
          <w:p w14:paraId="67D2D89A" w14:textId="77777777" w:rsidR="0095386F" w:rsidRPr="005F099E" w:rsidRDefault="0095386F" w:rsidP="00F577E0">
            <w:pPr>
              <w:pStyle w:val="af2"/>
              <w:snapToGrid w:val="0"/>
              <w:rPr>
                <w:rFonts w:ascii="標楷體" w:eastAsia="標楷體" w:hAnsi="標楷體"/>
                <w:sz w:val="28"/>
                <w:szCs w:val="28"/>
                <w:u w:val="single"/>
              </w:rPr>
            </w:pPr>
            <w:r w:rsidRPr="005F099E">
              <w:rPr>
                <w:rFonts w:ascii="標楷體" w:eastAsia="標楷體" w:hAnsi="標楷體" w:hint="eastAsia"/>
              </w:rPr>
              <w:t>□</w:t>
            </w:r>
            <w:r w:rsidRPr="005F099E">
              <w:rPr>
                <w:rFonts w:ascii="標楷體" w:eastAsia="標楷體" w:hAnsi="標楷體"/>
                <w:sz w:val="28"/>
                <w:szCs w:val="28"/>
              </w:rPr>
              <w:t>由指導教授調配小組安排</w:t>
            </w:r>
          </w:p>
        </w:tc>
      </w:tr>
    </w:tbl>
    <w:p w14:paraId="27E182B6" w14:textId="77777777" w:rsidR="0095386F" w:rsidRPr="005F099E" w:rsidRDefault="0095386F" w:rsidP="00F577E0">
      <w:pPr>
        <w:pStyle w:val="af2"/>
        <w:snapToGrid w:val="0"/>
        <w:rPr>
          <w:rFonts w:ascii="標楷體" w:eastAsia="標楷體" w:hAnsi="標楷體"/>
        </w:rPr>
      </w:pPr>
      <w:r w:rsidRPr="005F099E">
        <w:rPr>
          <w:rFonts w:ascii="標楷體" w:eastAsia="標楷體" w:hAnsi="標楷體"/>
        </w:rPr>
        <w:t>備註：</w:t>
      </w:r>
    </w:p>
    <w:p w14:paraId="11604D72" w14:textId="77777777" w:rsidR="0095386F" w:rsidRPr="005F099E" w:rsidRDefault="0095386F" w:rsidP="00F577E0">
      <w:pPr>
        <w:pStyle w:val="af2"/>
        <w:snapToGrid w:val="0"/>
        <w:rPr>
          <w:rFonts w:ascii="標楷體" w:eastAsia="標楷體" w:hAnsi="標楷體"/>
        </w:rPr>
      </w:pPr>
      <w:r w:rsidRPr="005F099E">
        <w:rPr>
          <w:rFonts w:ascii="標楷體" w:eastAsia="標楷體" w:hAnsi="標楷體"/>
        </w:rPr>
        <w:t>一、入學後第一學年下學期，碩士班學生得申請分配指導教授，指導教授以</w:t>
      </w:r>
      <w:proofErr w:type="gramStart"/>
      <w:r w:rsidRPr="005F099E">
        <w:rPr>
          <w:rFonts w:ascii="標楷體" w:eastAsia="標楷體" w:hAnsi="標楷體"/>
        </w:rPr>
        <w:t>本系專兼任</w:t>
      </w:r>
      <w:proofErr w:type="gramEnd"/>
      <w:r w:rsidRPr="005F099E">
        <w:rPr>
          <w:rFonts w:ascii="標楷體" w:eastAsia="標楷體" w:hAnsi="標楷體"/>
        </w:rPr>
        <w:t>教授為原則。申請表（如附表）應填寫論文方向，若無論文方向者亦得於分配指導教授後，由老師指導產生方向。學生亦得於第一學年上學期，依其有興趣之研究方向，自由徵詢系上教師之意願，但最後指導教授之決定，仍由指導教授調配小組調配產生之，如因特殊專長領域，必要時</w:t>
      </w:r>
      <w:proofErr w:type="gramStart"/>
      <w:r w:rsidRPr="005F099E">
        <w:rPr>
          <w:rFonts w:ascii="標楷體" w:eastAsia="標楷體" w:hAnsi="標楷體"/>
        </w:rPr>
        <w:t>本系亦得</w:t>
      </w:r>
      <w:proofErr w:type="gramEnd"/>
      <w:r w:rsidRPr="005F099E">
        <w:rPr>
          <w:rFonts w:ascii="標楷體" w:eastAsia="標楷體" w:hAnsi="標楷體"/>
        </w:rPr>
        <w:t>敦請校內外相關領域中合適之學者專家共同指導。</w:t>
      </w:r>
    </w:p>
    <w:p w14:paraId="3687D346" w14:textId="7AA81F74" w:rsidR="0095386F" w:rsidRDefault="0095386F" w:rsidP="00F577E0">
      <w:pPr>
        <w:pStyle w:val="af2"/>
        <w:snapToGrid w:val="0"/>
        <w:rPr>
          <w:rFonts w:ascii="標楷體" w:eastAsia="標楷體" w:hAnsi="標楷體"/>
        </w:rPr>
      </w:pPr>
      <w:r w:rsidRPr="005F099E">
        <w:rPr>
          <w:rFonts w:ascii="標楷體" w:eastAsia="標楷體" w:hAnsi="標楷體"/>
        </w:rPr>
        <w:t>二、需填滿</w:t>
      </w:r>
      <w:r w:rsidRPr="005F099E">
        <w:rPr>
          <w:rFonts w:ascii="標楷體" w:eastAsia="標楷體" w:hAnsi="標楷體"/>
          <w:u w:val="single"/>
        </w:rPr>
        <w:t>5位</w:t>
      </w:r>
      <w:r w:rsidRPr="005F099E">
        <w:rPr>
          <w:rFonts w:ascii="標楷體" w:eastAsia="標楷體" w:hAnsi="標楷體"/>
        </w:rPr>
        <w:t>指導教授建議名單。</w:t>
      </w:r>
    </w:p>
    <w:p w14:paraId="1ECB9011" w14:textId="77777777" w:rsidR="005B5458" w:rsidRPr="00F577E0" w:rsidRDefault="005B5458" w:rsidP="00F577E0">
      <w:pPr>
        <w:pStyle w:val="af2"/>
        <w:snapToGrid w:val="0"/>
        <w:rPr>
          <w:rFonts w:ascii="標楷體" w:eastAsia="標楷體" w:hAnsi="標楷體"/>
        </w:rPr>
      </w:pPr>
    </w:p>
    <w:p w14:paraId="13C0FB80" w14:textId="77777777" w:rsidR="004C7108" w:rsidRPr="00790A97" w:rsidRDefault="004C7108" w:rsidP="00790A97">
      <w:pPr>
        <w:pStyle w:val="af2"/>
        <w:jc w:val="center"/>
        <w:rPr>
          <w:rFonts w:ascii="標楷體" w:eastAsia="標楷體" w:hAnsi="標楷體"/>
          <w:b/>
          <w:sz w:val="32"/>
        </w:rPr>
      </w:pPr>
      <w:r w:rsidRPr="00790A97">
        <w:rPr>
          <w:rFonts w:ascii="標楷體" w:eastAsia="標楷體" w:hAnsi="標楷體" w:hint="eastAsia"/>
          <w:b/>
          <w:sz w:val="32"/>
        </w:rPr>
        <w:lastRenderedPageBreak/>
        <w:t>國立</w:t>
      </w:r>
      <w:r w:rsidRPr="00790A97">
        <w:rPr>
          <w:rFonts w:ascii="標楷體" w:eastAsia="標楷體" w:hAnsi="標楷體"/>
          <w:b/>
          <w:sz w:val="32"/>
        </w:rPr>
        <w:t>中正大學</w:t>
      </w:r>
      <w:r w:rsidRPr="00790A97">
        <w:rPr>
          <w:rFonts w:ascii="標楷體" w:eastAsia="標楷體" w:hAnsi="標楷體" w:hint="eastAsia"/>
          <w:b/>
          <w:sz w:val="32"/>
        </w:rPr>
        <w:t>成人及繼續教育學系</w:t>
      </w:r>
    </w:p>
    <w:p w14:paraId="6D7D1385" w14:textId="77777777" w:rsidR="004C7108" w:rsidRPr="00790A97" w:rsidRDefault="004C7108" w:rsidP="00790A97">
      <w:pPr>
        <w:pStyle w:val="af2"/>
        <w:jc w:val="center"/>
        <w:rPr>
          <w:rFonts w:ascii="標楷體" w:eastAsia="標楷體" w:hAnsi="標楷體"/>
          <w:b/>
          <w:sz w:val="32"/>
        </w:rPr>
      </w:pPr>
      <w:r w:rsidRPr="00790A97">
        <w:rPr>
          <w:rFonts w:ascii="標楷體" w:eastAsia="標楷體" w:hAnsi="標楷體" w:hint="eastAsia"/>
          <w:b/>
          <w:sz w:val="32"/>
        </w:rPr>
        <w:t>研究生</w:t>
      </w:r>
      <w:r w:rsidRPr="00790A97">
        <w:rPr>
          <w:rFonts w:ascii="標楷體" w:eastAsia="標楷體" w:hAnsi="標楷體"/>
          <w:b/>
          <w:sz w:val="32"/>
        </w:rPr>
        <w:t>「</w:t>
      </w:r>
      <w:r w:rsidRPr="00790A97">
        <w:rPr>
          <w:rFonts w:ascii="標楷體" w:eastAsia="標楷體" w:hAnsi="標楷體" w:hint="eastAsia"/>
          <w:b/>
          <w:sz w:val="32"/>
        </w:rPr>
        <w:t>變更</w:t>
      </w:r>
      <w:r w:rsidRPr="00790A97">
        <w:rPr>
          <w:rFonts w:ascii="標楷體" w:eastAsia="標楷體" w:hAnsi="標楷體"/>
          <w:b/>
          <w:sz w:val="32"/>
        </w:rPr>
        <w:t>指導教授」申請單</w:t>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8"/>
        <w:gridCol w:w="6120"/>
      </w:tblGrid>
      <w:tr w:rsidR="004C7108" w:rsidRPr="00790A97" w14:paraId="55128773" w14:textId="77777777" w:rsidTr="00F577E0">
        <w:trPr>
          <w:trHeight w:val="439"/>
          <w:jc w:val="center"/>
        </w:trPr>
        <w:tc>
          <w:tcPr>
            <w:tcW w:w="3268" w:type="dxa"/>
            <w:tcBorders>
              <w:top w:val="single" w:sz="4" w:space="0" w:color="auto"/>
              <w:left w:val="single" w:sz="4" w:space="0" w:color="auto"/>
              <w:bottom w:val="single" w:sz="4" w:space="0" w:color="auto"/>
              <w:right w:val="single" w:sz="4" w:space="0" w:color="auto"/>
            </w:tcBorders>
            <w:vAlign w:val="center"/>
          </w:tcPr>
          <w:p w14:paraId="7262D418" w14:textId="77777777" w:rsidR="004C7108" w:rsidRPr="00790A97" w:rsidRDefault="004C7108" w:rsidP="00F577E0">
            <w:pPr>
              <w:pStyle w:val="af2"/>
              <w:snapToGrid w:val="0"/>
              <w:rPr>
                <w:rFonts w:ascii="標楷體" w:eastAsia="標楷體" w:hAnsi="標楷體"/>
                <w:color w:val="000000"/>
                <w:sz w:val="30"/>
                <w:szCs w:val="30"/>
              </w:rPr>
            </w:pPr>
            <w:r w:rsidRPr="00790A97">
              <w:rPr>
                <w:rFonts w:ascii="標楷體" w:eastAsia="標楷體" w:hAnsi="標楷體" w:hint="eastAsia"/>
                <w:color w:val="000000"/>
                <w:sz w:val="30"/>
                <w:szCs w:val="30"/>
              </w:rPr>
              <w:t>學  生  姓  名</w:t>
            </w:r>
          </w:p>
        </w:tc>
        <w:tc>
          <w:tcPr>
            <w:tcW w:w="6120" w:type="dxa"/>
            <w:tcBorders>
              <w:top w:val="single" w:sz="4" w:space="0" w:color="auto"/>
              <w:left w:val="single" w:sz="4" w:space="0" w:color="auto"/>
              <w:bottom w:val="single" w:sz="4" w:space="0" w:color="auto"/>
              <w:right w:val="single" w:sz="4" w:space="0" w:color="auto"/>
            </w:tcBorders>
          </w:tcPr>
          <w:p w14:paraId="546F8372" w14:textId="77777777" w:rsidR="004C7108" w:rsidRPr="00790A97" w:rsidRDefault="004C7108" w:rsidP="00F577E0">
            <w:pPr>
              <w:pStyle w:val="af2"/>
              <w:snapToGrid w:val="0"/>
              <w:rPr>
                <w:rFonts w:ascii="標楷體" w:eastAsia="標楷體" w:hAnsi="標楷體"/>
                <w:sz w:val="30"/>
              </w:rPr>
            </w:pPr>
          </w:p>
        </w:tc>
      </w:tr>
      <w:tr w:rsidR="004C7108" w:rsidRPr="00790A97" w14:paraId="60C4A61D" w14:textId="77777777" w:rsidTr="00BD4FB0">
        <w:trPr>
          <w:trHeight w:val="113"/>
          <w:jc w:val="center"/>
        </w:trPr>
        <w:tc>
          <w:tcPr>
            <w:tcW w:w="3268" w:type="dxa"/>
            <w:tcBorders>
              <w:top w:val="single" w:sz="4" w:space="0" w:color="auto"/>
              <w:left w:val="single" w:sz="4" w:space="0" w:color="auto"/>
              <w:bottom w:val="single" w:sz="4" w:space="0" w:color="auto"/>
              <w:right w:val="single" w:sz="4" w:space="0" w:color="auto"/>
            </w:tcBorders>
            <w:vAlign w:val="center"/>
          </w:tcPr>
          <w:p w14:paraId="42E33B37" w14:textId="77777777" w:rsidR="004C7108" w:rsidRPr="00790A97" w:rsidRDefault="004C7108" w:rsidP="00F577E0">
            <w:pPr>
              <w:pStyle w:val="af2"/>
              <w:snapToGrid w:val="0"/>
              <w:rPr>
                <w:rFonts w:ascii="標楷體" w:eastAsia="標楷體" w:hAnsi="標楷體"/>
                <w:color w:val="000000"/>
                <w:sz w:val="30"/>
                <w:szCs w:val="30"/>
              </w:rPr>
            </w:pPr>
            <w:r w:rsidRPr="00790A97">
              <w:rPr>
                <w:rFonts w:ascii="標楷體" w:eastAsia="標楷體" w:hAnsi="標楷體" w:hint="eastAsia"/>
                <w:color w:val="000000"/>
                <w:sz w:val="30"/>
                <w:szCs w:val="30"/>
              </w:rPr>
              <w:t>所    別</w:t>
            </w:r>
          </w:p>
        </w:tc>
        <w:tc>
          <w:tcPr>
            <w:tcW w:w="6120" w:type="dxa"/>
            <w:tcBorders>
              <w:top w:val="single" w:sz="4" w:space="0" w:color="auto"/>
              <w:left w:val="single" w:sz="4" w:space="0" w:color="auto"/>
              <w:bottom w:val="single" w:sz="4" w:space="0" w:color="auto"/>
              <w:right w:val="single" w:sz="4" w:space="0" w:color="auto"/>
            </w:tcBorders>
          </w:tcPr>
          <w:p w14:paraId="22639129" w14:textId="77777777" w:rsidR="004C7108" w:rsidRPr="00790A97" w:rsidRDefault="004C7108" w:rsidP="00F577E0">
            <w:pPr>
              <w:pStyle w:val="af2"/>
              <w:snapToGrid w:val="0"/>
              <w:rPr>
                <w:rFonts w:ascii="標楷體" w:eastAsia="標楷體" w:hAnsi="標楷體"/>
                <w:sz w:val="30"/>
              </w:rPr>
            </w:pPr>
          </w:p>
        </w:tc>
      </w:tr>
      <w:tr w:rsidR="004C7108" w:rsidRPr="00790A97" w14:paraId="44C7F737" w14:textId="77777777" w:rsidTr="00BD4FB0">
        <w:trPr>
          <w:trHeight w:val="113"/>
          <w:jc w:val="center"/>
        </w:trPr>
        <w:tc>
          <w:tcPr>
            <w:tcW w:w="3268" w:type="dxa"/>
            <w:tcBorders>
              <w:top w:val="single" w:sz="4" w:space="0" w:color="auto"/>
              <w:left w:val="single" w:sz="4" w:space="0" w:color="auto"/>
              <w:bottom w:val="single" w:sz="4" w:space="0" w:color="auto"/>
              <w:right w:val="single" w:sz="4" w:space="0" w:color="auto"/>
            </w:tcBorders>
            <w:vAlign w:val="center"/>
          </w:tcPr>
          <w:p w14:paraId="732586AA" w14:textId="77777777" w:rsidR="004C7108" w:rsidRPr="00790A97" w:rsidRDefault="004C7108" w:rsidP="00F577E0">
            <w:pPr>
              <w:pStyle w:val="af2"/>
              <w:snapToGrid w:val="0"/>
              <w:rPr>
                <w:rFonts w:ascii="標楷體" w:eastAsia="標楷體" w:hAnsi="標楷體"/>
                <w:color w:val="000000"/>
                <w:sz w:val="30"/>
                <w:szCs w:val="30"/>
              </w:rPr>
            </w:pPr>
            <w:r w:rsidRPr="00790A97">
              <w:rPr>
                <w:rFonts w:ascii="標楷體" w:eastAsia="標楷體" w:hAnsi="標楷體" w:hint="eastAsia"/>
                <w:color w:val="000000"/>
                <w:sz w:val="30"/>
                <w:szCs w:val="30"/>
              </w:rPr>
              <w:t>學    號</w:t>
            </w:r>
          </w:p>
        </w:tc>
        <w:tc>
          <w:tcPr>
            <w:tcW w:w="6120" w:type="dxa"/>
            <w:tcBorders>
              <w:top w:val="single" w:sz="4" w:space="0" w:color="auto"/>
              <w:left w:val="single" w:sz="4" w:space="0" w:color="auto"/>
              <w:bottom w:val="single" w:sz="4" w:space="0" w:color="auto"/>
              <w:right w:val="single" w:sz="4" w:space="0" w:color="auto"/>
            </w:tcBorders>
          </w:tcPr>
          <w:p w14:paraId="01AC29B0" w14:textId="77777777" w:rsidR="004C7108" w:rsidRPr="00790A97" w:rsidRDefault="004C7108" w:rsidP="00F577E0">
            <w:pPr>
              <w:pStyle w:val="af2"/>
              <w:snapToGrid w:val="0"/>
              <w:rPr>
                <w:rFonts w:ascii="標楷體" w:eastAsia="標楷體" w:hAnsi="標楷體"/>
                <w:sz w:val="30"/>
              </w:rPr>
            </w:pPr>
          </w:p>
        </w:tc>
      </w:tr>
      <w:tr w:rsidR="004C7108" w:rsidRPr="00790A97" w14:paraId="1519A6D5" w14:textId="77777777" w:rsidTr="00BD4FB0">
        <w:trPr>
          <w:trHeight w:val="1424"/>
          <w:jc w:val="center"/>
        </w:trPr>
        <w:tc>
          <w:tcPr>
            <w:tcW w:w="3268" w:type="dxa"/>
            <w:tcBorders>
              <w:top w:val="single" w:sz="4" w:space="0" w:color="auto"/>
              <w:left w:val="single" w:sz="4" w:space="0" w:color="auto"/>
              <w:bottom w:val="double" w:sz="4" w:space="0" w:color="auto"/>
              <w:right w:val="single" w:sz="4" w:space="0" w:color="auto"/>
            </w:tcBorders>
            <w:vAlign w:val="center"/>
          </w:tcPr>
          <w:p w14:paraId="4663CE40" w14:textId="77777777" w:rsidR="004C7108" w:rsidRPr="00790A97" w:rsidRDefault="004C7108" w:rsidP="00F577E0">
            <w:pPr>
              <w:pStyle w:val="af2"/>
              <w:snapToGrid w:val="0"/>
              <w:rPr>
                <w:rFonts w:ascii="標楷體" w:eastAsia="標楷體" w:hAnsi="標楷體"/>
                <w:color w:val="000000"/>
                <w:sz w:val="30"/>
                <w:szCs w:val="30"/>
              </w:rPr>
            </w:pPr>
            <w:r w:rsidRPr="00790A97">
              <w:rPr>
                <w:rFonts w:ascii="標楷體" w:eastAsia="標楷體" w:hAnsi="標楷體" w:hint="eastAsia"/>
                <w:color w:val="000000"/>
                <w:sz w:val="30"/>
                <w:szCs w:val="30"/>
              </w:rPr>
              <w:t>申　請　理　由</w:t>
            </w:r>
          </w:p>
        </w:tc>
        <w:tc>
          <w:tcPr>
            <w:tcW w:w="6120" w:type="dxa"/>
            <w:tcBorders>
              <w:top w:val="single" w:sz="4" w:space="0" w:color="auto"/>
              <w:left w:val="single" w:sz="4" w:space="0" w:color="auto"/>
              <w:bottom w:val="double" w:sz="4" w:space="0" w:color="auto"/>
              <w:right w:val="single" w:sz="4" w:space="0" w:color="auto"/>
            </w:tcBorders>
          </w:tcPr>
          <w:p w14:paraId="7DEC52D9" w14:textId="77777777" w:rsidR="004C7108" w:rsidRPr="00790A97" w:rsidRDefault="004C7108" w:rsidP="00F577E0">
            <w:pPr>
              <w:pStyle w:val="af2"/>
              <w:snapToGrid w:val="0"/>
              <w:rPr>
                <w:rFonts w:ascii="標楷體" w:eastAsia="標楷體" w:hAnsi="標楷體"/>
                <w:sz w:val="30"/>
              </w:rPr>
            </w:pPr>
          </w:p>
          <w:p w14:paraId="6E335AB8" w14:textId="77777777" w:rsidR="004C7108" w:rsidRPr="00790A97" w:rsidRDefault="004C7108" w:rsidP="00F577E0">
            <w:pPr>
              <w:pStyle w:val="af2"/>
              <w:snapToGrid w:val="0"/>
              <w:rPr>
                <w:rFonts w:ascii="標楷體" w:eastAsia="標楷體" w:hAnsi="標楷體"/>
                <w:sz w:val="30"/>
              </w:rPr>
            </w:pPr>
          </w:p>
          <w:p w14:paraId="432C49D7" w14:textId="77777777" w:rsidR="004C7108" w:rsidRPr="00790A97" w:rsidRDefault="004C7108" w:rsidP="00F577E0">
            <w:pPr>
              <w:pStyle w:val="af2"/>
              <w:snapToGrid w:val="0"/>
              <w:rPr>
                <w:rFonts w:ascii="標楷體" w:eastAsia="標楷體" w:hAnsi="標楷體"/>
                <w:sz w:val="30"/>
              </w:rPr>
            </w:pPr>
          </w:p>
        </w:tc>
      </w:tr>
      <w:tr w:rsidR="004C7108" w:rsidRPr="00790A97" w14:paraId="2A66427F" w14:textId="77777777" w:rsidTr="00BD4FB0">
        <w:trPr>
          <w:trHeight w:val="113"/>
          <w:jc w:val="center"/>
        </w:trPr>
        <w:tc>
          <w:tcPr>
            <w:tcW w:w="3268" w:type="dxa"/>
            <w:tcBorders>
              <w:top w:val="double" w:sz="4" w:space="0" w:color="auto"/>
              <w:left w:val="single" w:sz="4" w:space="0" w:color="auto"/>
              <w:bottom w:val="single" w:sz="4" w:space="0" w:color="auto"/>
              <w:right w:val="single" w:sz="4" w:space="0" w:color="auto"/>
            </w:tcBorders>
            <w:vAlign w:val="center"/>
          </w:tcPr>
          <w:p w14:paraId="1421F82C" w14:textId="77777777" w:rsidR="004C7108" w:rsidRPr="00790A97" w:rsidRDefault="004C7108" w:rsidP="00F577E0">
            <w:pPr>
              <w:pStyle w:val="af2"/>
              <w:snapToGrid w:val="0"/>
              <w:rPr>
                <w:rFonts w:ascii="標楷體" w:eastAsia="標楷體" w:hAnsi="標楷體"/>
                <w:color w:val="000000"/>
                <w:sz w:val="30"/>
                <w:szCs w:val="30"/>
              </w:rPr>
            </w:pPr>
            <w:r w:rsidRPr="00790A97">
              <w:rPr>
                <w:rFonts w:ascii="標楷體" w:eastAsia="標楷體" w:hAnsi="標楷體" w:hint="eastAsia"/>
                <w:color w:val="000000"/>
                <w:sz w:val="30"/>
                <w:szCs w:val="30"/>
              </w:rPr>
              <w:t>程序步驟</w:t>
            </w:r>
            <w:proofErr w:type="gramStart"/>
            <w:r w:rsidRPr="00790A97">
              <w:rPr>
                <w:rFonts w:ascii="標楷體" w:eastAsia="標楷體" w:hAnsi="標楷體" w:hint="eastAsia"/>
                <w:color w:val="000000"/>
                <w:sz w:val="30"/>
                <w:szCs w:val="30"/>
              </w:rPr>
              <w:t>一</w:t>
            </w:r>
            <w:proofErr w:type="gramEnd"/>
          </w:p>
          <w:p w14:paraId="763A6BB3" w14:textId="77777777" w:rsidR="004C7108" w:rsidRPr="00790A97" w:rsidRDefault="004C7108" w:rsidP="00F577E0">
            <w:pPr>
              <w:pStyle w:val="af2"/>
              <w:snapToGrid w:val="0"/>
              <w:rPr>
                <w:rFonts w:ascii="標楷體" w:eastAsia="標楷體" w:hAnsi="標楷體"/>
                <w:color w:val="000000"/>
                <w:sz w:val="30"/>
                <w:szCs w:val="30"/>
              </w:rPr>
            </w:pPr>
            <w:r w:rsidRPr="00790A97">
              <w:rPr>
                <w:rFonts w:ascii="標楷體" w:eastAsia="標楷體" w:hAnsi="標楷體" w:hint="eastAsia"/>
                <w:color w:val="000000"/>
                <w:sz w:val="30"/>
                <w:szCs w:val="30"/>
              </w:rPr>
              <w:t>原指導教授同意簽章</w:t>
            </w:r>
          </w:p>
        </w:tc>
        <w:tc>
          <w:tcPr>
            <w:tcW w:w="6120" w:type="dxa"/>
            <w:tcBorders>
              <w:top w:val="double" w:sz="4" w:space="0" w:color="auto"/>
              <w:left w:val="single" w:sz="4" w:space="0" w:color="auto"/>
              <w:bottom w:val="single" w:sz="4" w:space="0" w:color="auto"/>
              <w:right w:val="single" w:sz="4" w:space="0" w:color="auto"/>
            </w:tcBorders>
          </w:tcPr>
          <w:p w14:paraId="3A42A950" w14:textId="77777777" w:rsidR="004C7108" w:rsidRPr="00790A97" w:rsidRDefault="004C7108" w:rsidP="00F577E0">
            <w:pPr>
              <w:pStyle w:val="af2"/>
              <w:snapToGrid w:val="0"/>
              <w:rPr>
                <w:rFonts w:ascii="標楷體" w:eastAsia="標楷體" w:hAnsi="標楷體"/>
                <w:sz w:val="30"/>
              </w:rPr>
            </w:pPr>
          </w:p>
        </w:tc>
      </w:tr>
      <w:tr w:rsidR="004C7108" w:rsidRPr="00790A97" w14:paraId="072236C9" w14:textId="77777777" w:rsidTr="00BD4FB0">
        <w:trPr>
          <w:trHeight w:val="113"/>
          <w:jc w:val="center"/>
        </w:trPr>
        <w:tc>
          <w:tcPr>
            <w:tcW w:w="3268" w:type="dxa"/>
            <w:tcBorders>
              <w:top w:val="single" w:sz="4" w:space="0" w:color="auto"/>
              <w:left w:val="single" w:sz="4" w:space="0" w:color="auto"/>
              <w:bottom w:val="single" w:sz="4" w:space="0" w:color="auto"/>
              <w:right w:val="single" w:sz="4" w:space="0" w:color="auto"/>
            </w:tcBorders>
            <w:vAlign w:val="center"/>
          </w:tcPr>
          <w:p w14:paraId="3011D336" w14:textId="77777777" w:rsidR="004C7108" w:rsidRPr="00790A97" w:rsidRDefault="004C7108" w:rsidP="00F577E0">
            <w:pPr>
              <w:pStyle w:val="af2"/>
              <w:snapToGrid w:val="0"/>
              <w:rPr>
                <w:rFonts w:ascii="標楷體" w:eastAsia="標楷體" w:hAnsi="標楷體"/>
                <w:sz w:val="28"/>
                <w:szCs w:val="28"/>
              </w:rPr>
            </w:pPr>
            <w:r w:rsidRPr="00790A97">
              <w:rPr>
                <w:rFonts w:ascii="標楷體" w:eastAsia="標楷體" w:hAnsi="標楷體" w:hint="eastAsia"/>
                <w:sz w:val="28"/>
                <w:szCs w:val="28"/>
              </w:rPr>
              <w:t>程序步驟二</w:t>
            </w:r>
          </w:p>
          <w:p w14:paraId="36E086A0" w14:textId="77777777" w:rsidR="004C7108" w:rsidRPr="00790A97" w:rsidRDefault="004C7108" w:rsidP="00F577E0">
            <w:pPr>
              <w:pStyle w:val="af2"/>
              <w:snapToGrid w:val="0"/>
              <w:rPr>
                <w:rFonts w:ascii="標楷體" w:eastAsia="標楷體" w:hAnsi="標楷體"/>
                <w:sz w:val="28"/>
                <w:szCs w:val="28"/>
              </w:rPr>
            </w:pPr>
            <w:r w:rsidRPr="00790A97">
              <w:rPr>
                <w:rFonts w:ascii="標楷體" w:eastAsia="標楷體" w:hAnsi="標楷體" w:hint="eastAsia"/>
                <w:sz w:val="28"/>
                <w:szCs w:val="28"/>
              </w:rPr>
              <w:t>提出三位新指導教授</w:t>
            </w:r>
          </w:p>
          <w:p w14:paraId="5E9970F4" w14:textId="77777777" w:rsidR="004C7108" w:rsidRPr="00790A97" w:rsidRDefault="004C7108" w:rsidP="00F577E0">
            <w:pPr>
              <w:pStyle w:val="af2"/>
              <w:snapToGrid w:val="0"/>
              <w:rPr>
                <w:rFonts w:ascii="標楷體" w:eastAsia="標楷體" w:hAnsi="標楷體"/>
                <w:color w:val="000000"/>
                <w:sz w:val="30"/>
                <w:szCs w:val="30"/>
              </w:rPr>
            </w:pPr>
            <w:r w:rsidRPr="00790A97">
              <w:rPr>
                <w:rFonts w:ascii="標楷體" w:eastAsia="標楷體" w:hAnsi="標楷體" w:hint="eastAsia"/>
                <w:sz w:val="28"/>
                <w:szCs w:val="28"/>
              </w:rPr>
              <w:t>志願名單</w:t>
            </w:r>
          </w:p>
          <w:p w14:paraId="3F8F2FC2" w14:textId="77777777" w:rsidR="004C7108" w:rsidRPr="00790A97" w:rsidRDefault="004C7108" w:rsidP="00F577E0">
            <w:pPr>
              <w:pStyle w:val="af2"/>
              <w:snapToGrid w:val="0"/>
              <w:rPr>
                <w:rFonts w:ascii="標楷體" w:eastAsia="標楷體" w:hAnsi="標楷體"/>
                <w:color w:val="000000"/>
                <w:sz w:val="30"/>
                <w:szCs w:val="30"/>
              </w:rPr>
            </w:pPr>
            <w:proofErr w:type="gramStart"/>
            <w:r w:rsidRPr="00790A97">
              <w:rPr>
                <w:rFonts w:ascii="標楷體" w:eastAsia="標楷體" w:hAnsi="標楷體" w:hint="eastAsia"/>
                <w:sz w:val="28"/>
                <w:szCs w:val="28"/>
              </w:rPr>
              <w:t>註</w:t>
            </w:r>
            <w:proofErr w:type="gramEnd"/>
            <w:r w:rsidRPr="00790A97">
              <w:rPr>
                <w:rFonts w:ascii="標楷體" w:eastAsia="標楷體" w:hAnsi="標楷體" w:hint="eastAsia"/>
                <w:sz w:val="28"/>
                <w:szCs w:val="28"/>
              </w:rPr>
              <w:t>：需完成程序步驟一，才能進行此步驟</w:t>
            </w:r>
          </w:p>
        </w:tc>
        <w:tc>
          <w:tcPr>
            <w:tcW w:w="6120" w:type="dxa"/>
            <w:tcBorders>
              <w:top w:val="single" w:sz="4" w:space="0" w:color="auto"/>
              <w:left w:val="single" w:sz="4" w:space="0" w:color="auto"/>
              <w:bottom w:val="single" w:sz="4" w:space="0" w:color="auto"/>
              <w:right w:val="single" w:sz="4" w:space="0" w:color="auto"/>
            </w:tcBorders>
          </w:tcPr>
          <w:p w14:paraId="73280DA0" w14:textId="77777777" w:rsidR="004C7108" w:rsidRPr="00790A97" w:rsidRDefault="004C7108" w:rsidP="00F577E0">
            <w:pPr>
              <w:pStyle w:val="af2"/>
              <w:snapToGrid w:val="0"/>
              <w:rPr>
                <w:rFonts w:ascii="標楷體" w:eastAsia="標楷體" w:hAnsi="標楷體"/>
                <w:sz w:val="28"/>
                <w:szCs w:val="28"/>
                <w:u w:val="single"/>
              </w:rPr>
            </w:pPr>
            <w:r w:rsidRPr="00790A97">
              <w:rPr>
                <w:rFonts w:ascii="標楷體" w:eastAsia="標楷體" w:hAnsi="標楷體" w:hint="eastAsia"/>
                <w:sz w:val="28"/>
                <w:szCs w:val="28"/>
              </w:rPr>
              <w:t xml:space="preserve">        1.</w:t>
            </w:r>
            <w:r w:rsidRPr="00790A97">
              <w:rPr>
                <w:rFonts w:ascii="標楷體" w:eastAsia="標楷體" w:hAnsi="標楷體" w:hint="eastAsia"/>
                <w:sz w:val="28"/>
                <w:szCs w:val="28"/>
                <w:u w:val="single"/>
              </w:rPr>
              <w:t xml:space="preserve">                        </w:t>
            </w:r>
          </w:p>
          <w:p w14:paraId="629F9F65" w14:textId="77777777" w:rsidR="004C7108" w:rsidRPr="00790A97" w:rsidRDefault="004C7108" w:rsidP="00F577E0">
            <w:pPr>
              <w:pStyle w:val="af2"/>
              <w:snapToGrid w:val="0"/>
              <w:rPr>
                <w:rFonts w:ascii="標楷體" w:eastAsia="標楷體" w:hAnsi="標楷體"/>
                <w:sz w:val="28"/>
                <w:szCs w:val="28"/>
                <w:u w:val="single"/>
              </w:rPr>
            </w:pPr>
            <w:r w:rsidRPr="00790A97">
              <w:rPr>
                <w:rFonts w:ascii="標楷體" w:eastAsia="標楷體" w:hAnsi="標楷體" w:hint="eastAsia"/>
                <w:sz w:val="28"/>
                <w:szCs w:val="28"/>
              </w:rPr>
              <w:t xml:space="preserve">        2.</w:t>
            </w:r>
            <w:r w:rsidRPr="00790A97">
              <w:rPr>
                <w:rFonts w:ascii="標楷體" w:eastAsia="標楷體" w:hAnsi="標楷體" w:hint="eastAsia"/>
                <w:sz w:val="28"/>
                <w:szCs w:val="28"/>
                <w:u w:val="single"/>
              </w:rPr>
              <w:t xml:space="preserve">                        </w:t>
            </w:r>
          </w:p>
          <w:p w14:paraId="20B2D1AA" w14:textId="77777777" w:rsidR="004C7108" w:rsidRPr="00790A97" w:rsidRDefault="004C7108" w:rsidP="00F577E0">
            <w:pPr>
              <w:pStyle w:val="af2"/>
              <w:snapToGrid w:val="0"/>
              <w:rPr>
                <w:rFonts w:ascii="標楷體" w:eastAsia="標楷體" w:hAnsi="標楷體"/>
                <w:sz w:val="30"/>
              </w:rPr>
            </w:pPr>
            <w:r w:rsidRPr="00790A97">
              <w:rPr>
                <w:rFonts w:ascii="標楷體" w:eastAsia="標楷體" w:hAnsi="標楷體" w:hint="eastAsia"/>
                <w:sz w:val="28"/>
                <w:szCs w:val="28"/>
              </w:rPr>
              <w:t xml:space="preserve">        3.</w:t>
            </w:r>
            <w:r w:rsidRPr="00790A97">
              <w:rPr>
                <w:rFonts w:ascii="標楷體" w:eastAsia="標楷體" w:hAnsi="標楷體" w:hint="eastAsia"/>
                <w:sz w:val="28"/>
                <w:szCs w:val="28"/>
                <w:u w:val="single"/>
              </w:rPr>
              <w:t xml:space="preserve">                        </w:t>
            </w:r>
          </w:p>
        </w:tc>
      </w:tr>
      <w:tr w:rsidR="004C7108" w:rsidRPr="00790A97" w14:paraId="0E9A6559" w14:textId="77777777" w:rsidTr="00BD4FB0">
        <w:trPr>
          <w:trHeight w:val="113"/>
          <w:jc w:val="center"/>
        </w:trPr>
        <w:tc>
          <w:tcPr>
            <w:tcW w:w="3268" w:type="dxa"/>
            <w:tcBorders>
              <w:top w:val="single" w:sz="4" w:space="0" w:color="auto"/>
              <w:left w:val="single" w:sz="4" w:space="0" w:color="auto"/>
              <w:bottom w:val="single" w:sz="4" w:space="0" w:color="auto"/>
              <w:right w:val="single" w:sz="4" w:space="0" w:color="auto"/>
            </w:tcBorders>
            <w:vAlign w:val="center"/>
          </w:tcPr>
          <w:p w14:paraId="469C7032" w14:textId="77777777" w:rsidR="004C7108" w:rsidRPr="00536401" w:rsidRDefault="004C7108" w:rsidP="00F577E0">
            <w:pPr>
              <w:pStyle w:val="af2"/>
              <w:snapToGrid w:val="0"/>
              <w:rPr>
                <w:rFonts w:ascii="標楷體" w:eastAsia="標楷體" w:hAnsi="標楷體"/>
                <w:sz w:val="28"/>
                <w:szCs w:val="28"/>
              </w:rPr>
            </w:pPr>
            <w:r w:rsidRPr="00536401">
              <w:rPr>
                <w:rFonts w:ascii="標楷體" w:eastAsia="標楷體" w:hAnsi="標楷體" w:hint="eastAsia"/>
                <w:sz w:val="28"/>
                <w:szCs w:val="28"/>
              </w:rPr>
              <w:t>程序步驟</w:t>
            </w:r>
            <w:proofErr w:type="gramStart"/>
            <w:r w:rsidRPr="00536401">
              <w:rPr>
                <w:rFonts w:ascii="標楷體" w:eastAsia="標楷體" w:hAnsi="標楷體" w:hint="eastAsia"/>
                <w:sz w:val="28"/>
                <w:szCs w:val="28"/>
              </w:rPr>
              <w:t>三</w:t>
            </w:r>
            <w:proofErr w:type="gramEnd"/>
          </w:p>
          <w:p w14:paraId="7A890A53" w14:textId="77777777" w:rsidR="004C7108" w:rsidRPr="00536401" w:rsidRDefault="004C7108" w:rsidP="00F577E0">
            <w:pPr>
              <w:pStyle w:val="af2"/>
              <w:snapToGrid w:val="0"/>
              <w:rPr>
                <w:rFonts w:ascii="標楷體" w:eastAsia="標楷體" w:hAnsi="標楷體"/>
                <w:color w:val="000000"/>
                <w:sz w:val="30"/>
                <w:szCs w:val="30"/>
              </w:rPr>
            </w:pPr>
            <w:r w:rsidRPr="00536401">
              <w:rPr>
                <w:rFonts w:ascii="標楷體" w:eastAsia="標楷體" w:hAnsi="標楷體" w:hint="eastAsia"/>
                <w:color w:val="000000"/>
                <w:sz w:val="30"/>
                <w:szCs w:val="30"/>
              </w:rPr>
              <w:t>調配委員會決議</w:t>
            </w:r>
          </w:p>
        </w:tc>
        <w:tc>
          <w:tcPr>
            <w:tcW w:w="6120" w:type="dxa"/>
            <w:tcBorders>
              <w:top w:val="single" w:sz="4" w:space="0" w:color="auto"/>
              <w:left w:val="single" w:sz="4" w:space="0" w:color="auto"/>
              <w:bottom w:val="single" w:sz="4" w:space="0" w:color="auto"/>
              <w:right w:val="single" w:sz="4" w:space="0" w:color="auto"/>
            </w:tcBorders>
          </w:tcPr>
          <w:p w14:paraId="765DFC06" w14:textId="77777777" w:rsidR="004C7108" w:rsidRPr="00790A97" w:rsidRDefault="004C7108" w:rsidP="00F577E0">
            <w:pPr>
              <w:pStyle w:val="af2"/>
              <w:snapToGrid w:val="0"/>
              <w:rPr>
                <w:rFonts w:ascii="標楷體" w:eastAsia="標楷體" w:hAnsi="標楷體"/>
                <w:sz w:val="30"/>
              </w:rPr>
            </w:pPr>
          </w:p>
        </w:tc>
      </w:tr>
      <w:tr w:rsidR="004C7108" w:rsidRPr="00790A97" w14:paraId="5FAB0CB4" w14:textId="77777777" w:rsidTr="00BD4FB0">
        <w:trPr>
          <w:trHeight w:val="113"/>
          <w:jc w:val="center"/>
        </w:trPr>
        <w:tc>
          <w:tcPr>
            <w:tcW w:w="3268" w:type="dxa"/>
            <w:tcBorders>
              <w:top w:val="single" w:sz="4" w:space="0" w:color="auto"/>
              <w:left w:val="single" w:sz="4" w:space="0" w:color="auto"/>
              <w:bottom w:val="single" w:sz="4" w:space="0" w:color="auto"/>
              <w:right w:val="single" w:sz="4" w:space="0" w:color="auto"/>
            </w:tcBorders>
            <w:vAlign w:val="center"/>
          </w:tcPr>
          <w:p w14:paraId="542EC1DA" w14:textId="77777777" w:rsidR="004C7108" w:rsidRPr="00B15137" w:rsidRDefault="004C7108" w:rsidP="00F577E0">
            <w:pPr>
              <w:pStyle w:val="af2"/>
              <w:snapToGrid w:val="0"/>
              <w:rPr>
                <w:rFonts w:ascii="標楷體" w:eastAsia="標楷體" w:hAnsi="標楷體"/>
                <w:sz w:val="28"/>
                <w:szCs w:val="28"/>
              </w:rPr>
            </w:pPr>
            <w:r w:rsidRPr="00B15137">
              <w:rPr>
                <w:rFonts w:ascii="標楷體" w:eastAsia="標楷體" w:hAnsi="標楷體" w:hint="eastAsia"/>
                <w:sz w:val="28"/>
                <w:szCs w:val="28"/>
              </w:rPr>
              <w:t>程序步驟四</w:t>
            </w:r>
          </w:p>
          <w:p w14:paraId="20CF9CB7" w14:textId="77777777" w:rsidR="004C7108" w:rsidRPr="00536401" w:rsidRDefault="004C7108" w:rsidP="00F577E0">
            <w:pPr>
              <w:pStyle w:val="af2"/>
              <w:snapToGrid w:val="0"/>
              <w:rPr>
                <w:rFonts w:ascii="標楷體" w:eastAsia="標楷體" w:hAnsi="標楷體"/>
                <w:color w:val="000000"/>
                <w:sz w:val="30"/>
                <w:szCs w:val="30"/>
              </w:rPr>
            </w:pPr>
            <w:r w:rsidRPr="00B15137">
              <w:rPr>
                <w:rFonts w:ascii="標楷體" w:eastAsia="標楷體" w:hAnsi="標楷體" w:hint="eastAsia"/>
                <w:color w:val="000000"/>
                <w:sz w:val="30"/>
                <w:szCs w:val="30"/>
              </w:rPr>
              <w:t>新指導教授同意簽章</w:t>
            </w:r>
          </w:p>
        </w:tc>
        <w:tc>
          <w:tcPr>
            <w:tcW w:w="6120" w:type="dxa"/>
            <w:tcBorders>
              <w:top w:val="single" w:sz="4" w:space="0" w:color="auto"/>
              <w:left w:val="single" w:sz="4" w:space="0" w:color="auto"/>
              <w:bottom w:val="single" w:sz="4" w:space="0" w:color="auto"/>
              <w:right w:val="single" w:sz="4" w:space="0" w:color="auto"/>
            </w:tcBorders>
          </w:tcPr>
          <w:p w14:paraId="57BBEE1F" w14:textId="77777777" w:rsidR="004C7108" w:rsidRPr="00790A97" w:rsidRDefault="004C7108" w:rsidP="00F577E0">
            <w:pPr>
              <w:pStyle w:val="af2"/>
              <w:snapToGrid w:val="0"/>
              <w:rPr>
                <w:rFonts w:ascii="標楷體" w:eastAsia="標楷體" w:hAnsi="標楷體"/>
                <w:sz w:val="30"/>
              </w:rPr>
            </w:pPr>
          </w:p>
        </w:tc>
      </w:tr>
      <w:tr w:rsidR="004C7108" w:rsidRPr="00790A97" w14:paraId="4BACE028" w14:textId="77777777" w:rsidTr="00F577E0">
        <w:trPr>
          <w:trHeight w:val="1878"/>
          <w:jc w:val="center"/>
        </w:trPr>
        <w:tc>
          <w:tcPr>
            <w:tcW w:w="3268" w:type="dxa"/>
            <w:tcBorders>
              <w:top w:val="single" w:sz="4" w:space="0" w:color="auto"/>
              <w:left w:val="single" w:sz="4" w:space="0" w:color="auto"/>
              <w:bottom w:val="single" w:sz="4" w:space="0" w:color="auto"/>
              <w:right w:val="single" w:sz="4" w:space="0" w:color="auto"/>
            </w:tcBorders>
            <w:vAlign w:val="center"/>
          </w:tcPr>
          <w:p w14:paraId="40132F61" w14:textId="77777777" w:rsidR="004C7108" w:rsidRPr="00790A97" w:rsidRDefault="004C7108" w:rsidP="00F577E0">
            <w:pPr>
              <w:pStyle w:val="af2"/>
              <w:snapToGrid w:val="0"/>
              <w:rPr>
                <w:rFonts w:ascii="標楷體" w:eastAsia="標楷體" w:hAnsi="標楷體"/>
                <w:sz w:val="28"/>
                <w:szCs w:val="28"/>
              </w:rPr>
            </w:pPr>
            <w:r w:rsidRPr="00790A97">
              <w:rPr>
                <w:rFonts w:ascii="標楷體" w:eastAsia="標楷體" w:hAnsi="標楷體" w:hint="eastAsia"/>
                <w:sz w:val="28"/>
                <w:szCs w:val="28"/>
              </w:rPr>
              <w:t>程序步驟五</w:t>
            </w:r>
          </w:p>
          <w:p w14:paraId="3B0D7BD9" w14:textId="77777777" w:rsidR="004C7108" w:rsidRPr="00790A97" w:rsidRDefault="004C7108" w:rsidP="00F577E0">
            <w:pPr>
              <w:pStyle w:val="af2"/>
              <w:snapToGrid w:val="0"/>
              <w:rPr>
                <w:rFonts w:ascii="標楷體" w:eastAsia="標楷體" w:hAnsi="標楷體"/>
                <w:color w:val="000000"/>
                <w:sz w:val="28"/>
                <w:szCs w:val="28"/>
              </w:rPr>
            </w:pPr>
            <w:r w:rsidRPr="00790A97">
              <w:rPr>
                <w:rFonts w:ascii="標楷體" w:eastAsia="標楷體" w:hAnsi="標楷體" w:hint="eastAsia"/>
                <w:color w:val="000000"/>
                <w:sz w:val="30"/>
                <w:szCs w:val="30"/>
              </w:rPr>
              <w:t>系主任簽章</w:t>
            </w:r>
          </w:p>
        </w:tc>
        <w:tc>
          <w:tcPr>
            <w:tcW w:w="6120" w:type="dxa"/>
            <w:tcBorders>
              <w:top w:val="single" w:sz="4" w:space="0" w:color="auto"/>
              <w:left w:val="single" w:sz="4" w:space="0" w:color="auto"/>
              <w:bottom w:val="single" w:sz="4" w:space="0" w:color="auto"/>
              <w:right w:val="single" w:sz="4" w:space="0" w:color="auto"/>
            </w:tcBorders>
          </w:tcPr>
          <w:p w14:paraId="0F5504FC" w14:textId="77777777" w:rsidR="004C7108" w:rsidRPr="00790A97" w:rsidRDefault="004C7108" w:rsidP="00F577E0">
            <w:pPr>
              <w:pStyle w:val="af2"/>
              <w:snapToGrid w:val="0"/>
              <w:rPr>
                <w:rFonts w:ascii="標楷體" w:eastAsia="標楷體" w:hAnsi="標楷體"/>
                <w:sz w:val="30"/>
              </w:rPr>
            </w:pPr>
          </w:p>
        </w:tc>
      </w:tr>
    </w:tbl>
    <w:p w14:paraId="4220499B" w14:textId="77777777" w:rsidR="0095386F" w:rsidRPr="00790A97" w:rsidRDefault="0095386F" w:rsidP="00790A97">
      <w:pPr>
        <w:pStyle w:val="af2"/>
        <w:rPr>
          <w:rFonts w:ascii="標楷體" w:eastAsia="標楷體" w:hAnsi="標楷體"/>
        </w:rPr>
      </w:pPr>
    </w:p>
    <w:p w14:paraId="6BB48870" w14:textId="77777777" w:rsidR="004C7108" w:rsidRDefault="004C7108">
      <w:pPr>
        <w:widowControl/>
      </w:pPr>
      <w:r>
        <w:br w:type="page"/>
      </w:r>
    </w:p>
    <w:p w14:paraId="07E31552" w14:textId="77777777" w:rsidR="004C7108" w:rsidRPr="00790A97" w:rsidRDefault="004C7108" w:rsidP="00790A97">
      <w:pPr>
        <w:pStyle w:val="af2"/>
        <w:jc w:val="center"/>
        <w:rPr>
          <w:rFonts w:ascii="標楷體" w:eastAsia="標楷體" w:hAnsi="標楷體"/>
          <w:b/>
          <w:sz w:val="32"/>
        </w:rPr>
      </w:pPr>
      <w:r w:rsidRPr="00790A97">
        <w:rPr>
          <w:rFonts w:ascii="標楷體" w:eastAsia="標楷體" w:hAnsi="標楷體" w:hint="eastAsia"/>
          <w:b/>
          <w:sz w:val="32"/>
        </w:rPr>
        <w:lastRenderedPageBreak/>
        <w:t>國立</w:t>
      </w:r>
      <w:r w:rsidRPr="00790A97">
        <w:rPr>
          <w:rFonts w:ascii="標楷體" w:eastAsia="標楷體" w:hAnsi="標楷體"/>
          <w:b/>
          <w:sz w:val="32"/>
        </w:rPr>
        <w:t>中正大學</w:t>
      </w:r>
      <w:r w:rsidRPr="00790A97">
        <w:rPr>
          <w:rFonts w:ascii="標楷體" w:eastAsia="標楷體" w:hAnsi="標楷體" w:hint="eastAsia"/>
          <w:b/>
          <w:sz w:val="32"/>
        </w:rPr>
        <w:t>成人及繼續教育學系</w:t>
      </w:r>
    </w:p>
    <w:p w14:paraId="2DB59C2B" w14:textId="77777777" w:rsidR="004C7108" w:rsidRPr="00790A97" w:rsidRDefault="004C7108" w:rsidP="00790A97">
      <w:pPr>
        <w:pStyle w:val="af2"/>
        <w:jc w:val="center"/>
        <w:rPr>
          <w:rFonts w:ascii="標楷體" w:eastAsia="標楷體" w:hAnsi="標楷體"/>
          <w:b/>
          <w:sz w:val="32"/>
        </w:rPr>
      </w:pPr>
      <w:r w:rsidRPr="00790A97">
        <w:rPr>
          <w:rFonts w:ascii="標楷體" w:eastAsia="標楷體" w:hAnsi="標楷體" w:hint="eastAsia"/>
          <w:b/>
          <w:sz w:val="32"/>
        </w:rPr>
        <w:t>研究生「變更論文研究計畫方向」申請單</w:t>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8"/>
        <w:gridCol w:w="6120"/>
      </w:tblGrid>
      <w:tr w:rsidR="004C7108" w:rsidRPr="00790A97" w14:paraId="6411AD40" w14:textId="77777777" w:rsidTr="004C7108">
        <w:trPr>
          <w:jc w:val="center"/>
        </w:trPr>
        <w:tc>
          <w:tcPr>
            <w:tcW w:w="3268" w:type="dxa"/>
            <w:tcBorders>
              <w:top w:val="single" w:sz="4" w:space="0" w:color="auto"/>
              <w:left w:val="single" w:sz="4" w:space="0" w:color="auto"/>
              <w:bottom w:val="single" w:sz="4" w:space="0" w:color="auto"/>
              <w:right w:val="single" w:sz="4" w:space="0" w:color="auto"/>
            </w:tcBorders>
            <w:vAlign w:val="center"/>
          </w:tcPr>
          <w:p w14:paraId="2B34EBFF" w14:textId="77777777" w:rsidR="004C7108" w:rsidRPr="00790A97" w:rsidRDefault="004C7108" w:rsidP="00790A97">
            <w:pPr>
              <w:pStyle w:val="af2"/>
              <w:rPr>
                <w:rFonts w:ascii="標楷體" w:eastAsia="標楷體" w:hAnsi="標楷體"/>
                <w:color w:val="000000"/>
                <w:sz w:val="30"/>
                <w:szCs w:val="30"/>
              </w:rPr>
            </w:pPr>
            <w:r w:rsidRPr="00790A97">
              <w:rPr>
                <w:rFonts w:ascii="標楷體" w:eastAsia="標楷體" w:hAnsi="標楷體" w:hint="eastAsia"/>
                <w:color w:val="000000"/>
                <w:sz w:val="30"/>
                <w:szCs w:val="30"/>
              </w:rPr>
              <w:t>學  生  姓  名</w:t>
            </w:r>
          </w:p>
        </w:tc>
        <w:tc>
          <w:tcPr>
            <w:tcW w:w="6120" w:type="dxa"/>
            <w:tcBorders>
              <w:top w:val="single" w:sz="4" w:space="0" w:color="auto"/>
              <w:left w:val="single" w:sz="4" w:space="0" w:color="auto"/>
              <w:bottom w:val="single" w:sz="4" w:space="0" w:color="auto"/>
              <w:right w:val="single" w:sz="4" w:space="0" w:color="auto"/>
            </w:tcBorders>
          </w:tcPr>
          <w:p w14:paraId="284E6F54" w14:textId="77777777" w:rsidR="004C7108" w:rsidRPr="00790A97" w:rsidRDefault="004C7108" w:rsidP="00790A97">
            <w:pPr>
              <w:pStyle w:val="af2"/>
              <w:rPr>
                <w:rFonts w:ascii="標楷體" w:eastAsia="標楷體" w:hAnsi="標楷體"/>
                <w:sz w:val="30"/>
              </w:rPr>
            </w:pPr>
          </w:p>
        </w:tc>
      </w:tr>
      <w:tr w:rsidR="004C7108" w:rsidRPr="00790A97" w14:paraId="2635B890" w14:textId="77777777" w:rsidTr="004C7108">
        <w:trPr>
          <w:jc w:val="center"/>
        </w:trPr>
        <w:tc>
          <w:tcPr>
            <w:tcW w:w="3268" w:type="dxa"/>
            <w:tcBorders>
              <w:top w:val="single" w:sz="4" w:space="0" w:color="auto"/>
              <w:left w:val="single" w:sz="4" w:space="0" w:color="auto"/>
              <w:bottom w:val="single" w:sz="4" w:space="0" w:color="auto"/>
              <w:right w:val="single" w:sz="4" w:space="0" w:color="auto"/>
            </w:tcBorders>
            <w:vAlign w:val="center"/>
          </w:tcPr>
          <w:p w14:paraId="153051E2" w14:textId="77777777" w:rsidR="004C7108" w:rsidRPr="00790A97" w:rsidRDefault="004C7108" w:rsidP="00790A97">
            <w:pPr>
              <w:pStyle w:val="af2"/>
              <w:rPr>
                <w:rFonts w:ascii="標楷體" w:eastAsia="標楷體" w:hAnsi="標楷體"/>
                <w:color w:val="000000"/>
                <w:sz w:val="30"/>
                <w:szCs w:val="30"/>
              </w:rPr>
            </w:pPr>
            <w:r w:rsidRPr="00790A97">
              <w:rPr>
                <w:rFonts w:ascii="標楷體" w:eastAsia="標楷體" w:hAnsi="標楷體" w:hint="eastAsia"/>
                <w:color w:val="000000"/>
                <w:sz w:val="30"/>
                <w:szCs w:val="30"/>
              </w:rPr>
              <w:t>所 別</w:t>
            </w:r>
            <w:r w:rsidRPr="00790A97">
              <w:rPr>
                <w:rFonts w:ascii="標楷體" w:eastAsia="標楷體" w:hAnsi="標楷體"/>
                <w:color w:val="000000"/>
                <w:sz w:val="30"/>
                <w:szCs w:val="30"/>
              </w:rPr>
              <w:t xml:space="preserve"> </w:t>
            </w:r>
          </w:p>
        </w:tc>
        <w:tc>
          <w:tcPr>
            <w:tcW w:w="6120" w:type="dxa"/>
            <w:tcBorders>
              <w:top w:val="single" w:sz="4" w:space="0" w:color="auto"/>
              <w:left w:val="single" w:sz="4" w:space="0" w:color="auto"/>
              <w:bottom w:val="single" w:sz="4" w:space="0" w:color="auto"/>
              <w:right w:val="single" w:sz="4" w:space="0" w:color="auto"/>
            </w:tcBorders>
          </w:tcPr>
          <w:p w14:paraId="79C21893" w14:textId="77777777" w:rsidR="004C7108" w:rsidRPr="00790A97" w:rsidRDefault="004C7108" w:rsidP="00790A97">
            <w:pPr>
              <w:pStyle w:val="af2"/>
              <w:rPr>
                <w:rFonts w:ascii="標楷體" w:eastAsia="標楷體" w:hAnsi="標楷體"/>
                <w:sz w:val="30"/>
              </w:rPr>
            </w:pPr>
          </w:p>
        </w:tc>
      </w:tr>
      <w:tr w:rsidR="004C7108" w:rsidRPr="00790A97" w14:paraId="7BED0874" w14:textId="77777777" w:rsidTr="004C7108">
        <w:trPr>
          <w:jc w:val="center"/>
        </w:trPr>
        <w:tc>
          <w:tcPr>
            <w:tcW w:w="3268" w:type="dxa"/>
            <w:tcBorders>
              <w:top w:val="single" w:sz="4" w:space="0" w:color="auto"/>
              <w:left w:val="single" w:sz="4" w:space="0" w:color="auto"/>
              <w:bottom w:val="single" w:sz="4" w:space="0" w:color="auto"/>
              <w:right w:val="single" w:sz="4" w:space="0" w:color="auto"/>
            </w:tcBorders>
            <w:vAlign w:val="center"/>
          </w:tcPr>
          <w:p w14:paraId="75F63B36" w14:textId="77777777" w:rsidR="004C7108" w:rsidRPr="00790A97" w:rsidRDefault="004C7108" w:rsidP="00790A97">
            <w:pPr>
              <w:pStyle w:val="af2"/>
              <w:rPr>
                <w:rFonts w:ascii="標楷體" w:eastAsia="標楷體" w:hAnsi="標楷體"/>
                <w:color w:val="000000"/>
                <w:sz w:val="30"/>
                <w:szCs w:val="30"/>
              </w:rPr>
            </w:pPr>
            <w:r w:rsidRPr="00790A97">
              <w:rPr>
                <w:rFonts w:ascii="標楷體" w:eastAsia="標楷體" w:hAnsi="標楷體" w:hint="eastAsia"/>
                <w:color w:val="000000"/>
                <w:sz w:val="30"/>
                <w:szCs w:val="30"/>
              </w:rPr>
              <w:t>學 號</w:t>
            </w:r>
          </w:p>
        </w:tc>
        <w:tc>
          <w:tcPr>
            <w:tcW w:w="6120" w:type="dxa"/>
            <w:tcBorders>
              <w:top w:val="single" w:sz="4" w:space="0" w:color="auto"/>
              <w:left w:val="single" w:sz="4" w:space="0" w:color="auto"/>
              <w:bottom w:val="single" w:sz="4" w:space="0" w:color="auto"/>
              <w:right w:val="single" w:sz="4" w:space="0" w:color="auto"/>
            </w:tcBorders>
          </w:tcPr>
          <w:p w14:paraId="024A6ABA" w14:textId="77777777" w:rsidR="004C7108" w:rsidRPr="00790A97" w:rsidRDefault="004C7108" w:rsidP="00790A97">
            <w:pPr>
              <w:pStyle w:val="af2"/>
              <w:rPr>
                <w:rFonts w:ascii="標楷體" w:eastAsia="標楷體" w:hAnsi="標楷體"/>
                <w:sz w:val="30"/>
              </w:rPr>
            </w:pPr>
          </w:p>
        </w:tc>
      </w:tr>
      <w:tr w:rsidR="004C7108" w:rsidRPr="00790A97" w14:paraId="3C84BAF0" w14:textId="77777777" w:rsidTr="004C7108">
        <w:trPr>
          <w:jc w:val="center"/>
        </w:trPr>
        <w:tc>
          <w:tcPr>
            <w:tcW w:w="3268" w:type="dxa"/>
            <w:tcBorders>
              <w:top w:val="single" w:sz="4" w:space="0" w:color="auto"/>
              <w:left w:val="single" w:sz="4" w:space="0" w:color="auto"/>
              <w:bottom w:val="single" w:sz="4" w:space="0" w:color="auto"/>
              <w:right w:val="single" w:sz="4" w:space="0" w:color="auto"/>
            </w:tcBorders>
            <w:vAlign w:val="center"/>
          </w:tcPr>
          <w:p w14:paraId="4F6A54C2" w14:textId="77777777" w:rsidR="004C7108" w:rsidRPr="00790A97" w:rsidRDefault="004C7108" w:rsidP="00790A97">
            <w:pPr>
              <w:pStyle w:val="af2"/>
              <w:rPr>
                <w:rFonts w:ascii="標楷體" w:eastAsia="標楷體" w:hAnsi="標楷體"/>
                <w:color w:val="000000"/>
                <w:sz w:val="30"/>
                <w:szCs w:val="30"/>
              </w:rPr>
            </w:pPr>
            <w:r w:rsidRPr="00790A97">
              <w:rPr>
                <w:rFonts w:ascii="標楷體" w:eastAsia="標楷體" w:hAnsi="標楷體" w:hint="eastAsia"/>
                <w:color w:val="000000"/>
                <w:sz w:val="30"/>
                <w:szCs w:val="30"/>
              </w:rPr>
              <w:t>原研究題目</w:t>
            </w:r>
          </w:p>
        </w:tc>
        <w:tc>
          <w:tcPr>
            <w:tcW w:w="6120" w:type="dxa"/>
            <w:tcBorders>
              <w:top w:val="single" w:sz="4" w:space="0" w:color="auto"/>
              <w:left w:val="single" w:sz="4" w:space="0" w:color="auto"/>
              <w:bottom w:val="single" w:sz="4" w:space="0" w:color="auto"/>
              <w:right w:val="single" w:sz="4" w:space="0" w:color="auto"/>
            </w:tcBorders>
          </w:tcPr>
          <w:p w14:paraId="3D4288BE" w14:textId="77777777" w:rsidR="004C7108" w:rsidRPr="00790A97" w:rsidRDefault="004C7108" w:rsidP="00790A97">
            <w:pPr>
              <w:pStyle w:val="af2"/>
              <w:rPr>
                <w:rFonts w:ascii="標楷體" w:eastAsia="標楷體" w:hAnsi="標楷體"/>
                <w:sz w:val="30"/>
              </w:rPr>
            </w:pPr>
          </w:p>
        </w:tc>
      </w:tr>
      <w:tr w:rsidR="004C7108" w:rsidRPr="00790A97" w14:paraId="1A34DA1F" w14:textId="77777777" w:rsidTr="004C7108">
        <w:trPr>
          <w:trHeight w:val="180"/>
          <w:jc w:val="center"/>
        </w:trPr>
        <w:tc>
          <w:tcPr>
            <w:tcW w:w="3268" w:type="dxa"/>
            <w:tcBorders>
              <w:top w:val="single" w:sz="4" w:space="0" w:color="auto"/>
              <w:left w:val="single" w:sz="4" w:space="0" w:color="auto"/>
              <w:bottom w:val="single" w:sz="4" w:space="0" w:color="auto"/>
              <w:right w:val="single" w:sz="4" w:space="0" w:color="auto"/>
            </w:tcBorders>
            <w:vAlign w:val="center"/>
          </w:tcPr>
          <w:p w14:paraId="4B0461D4" w14:textId="77777777" w:rsidR="004C7108" w:rsidRPr="00790A97" w:rsidRDefault="004C7108" w:rsidP="00790A97">
            <w:pPr>
              <w:pStyle w:val="af2"/>
              <w:rPr>
                <w:rFonts w:ascii="標楷體" w:eastAsia="標楷體" w:hAnsi="標楷體"/>
                <w:color w:val="000000"/>
                <w:sz w:val="30"/>
                <w:szCs w:val="30"/>
              </w:rPr>
            </w:pPr>
            <w:r w:rsidRPr="00790A97">
              <w:rPr>
                <w:rFonts w:ascii="標楷體" w:eastAsia="標楷體" w:hAnsi="標楷體" w:hint="eastAsia"/>
                <w:color w:val="000000"/>
                <w:sz w:val="30"/>
                <w:szCs w:val="30"/>
              </w:rPr>
              <w:t>變更後研究題目</w:t>
            </w:r>
          </w:p>
        </w:tc>
        <w:tc>
          <w:tcPr>
            <w:tcW w:w="6120" w:type="dxa"/>
            <w:tcBorders>
              <w:top w:val="single" w:sz="4" w:space="0" w:color="auto"/>
              <w:left w:val="single" w:sz="4" w:space="0" w:color="auto"/>
              <w:bottom w:val="single" w:sz="4" w:space="0" w:color="auto"/>
              <w:right w:val="single" w:sz="4" w:space="0" w:color="auto"/>
            </w:tcBorders>
          </w:tcPr>
          <w:p w14:paraId="0229D74A" w14:textId="77777777" w:rsidR="004C7108" w:rsidRPr="00790A97" w:rsidRDefault="004C7108" w:rsidP="00790A97">
            <w:pPr>
              <w:pStyle w:val="af2"/>
              <w:rPr>
                <w:rFonts w:ascii="標楷體" w:eastAsia="標楷體" w:hAnsi="標楷體"/>
                <w:sz w:val="30"/>
              </w:rPr>
            </w:pPr>
          </w:p>
        </w:tc>
      </w:tr>
      <w:tr w:rsidR="004C7108" w:rsidRPr="00790A97" w14:paraId="1E71A93E" w14:textId="77777777" w:rsidTr="004C7108">
        <w:trPr>
          <w:trHeight w:val="2318"/>
          <w:jc w:val="center"/>
        </w:trPr>
        <w:tc>
          <w:tcPr>
            <w:tcW w:w="3268" w:type="dxa"/>
            <w:tcBorders>
              <w:top w:val="single" w:sz="4" w:space="0" w:color="auto"/>
              <w:left w:val="single" w:sz="4" w:space="0" w:color="auto"/>
              <w:bottom w:val="single" w:sz="4" w:space="0" w:color="auto"/>
              <w:right w:val="single" w:sz="4" w:space="0" w:color="auto"/>
            </w:tcBorders>
            <w:vAlign w:val="center"/>
          </w:tcPr>
          <w:p w14:paraId="78A09F7E" w14:textId="77777777" w:rsidR="004C7108" w:rsidRPr="00790A97" w:rsidRDefault="004C7108" w:rsidP="00790A97">
            <w:pPr>
              <w:pStyle w:val="af2"/>
              <w:rPr>
                <w:rFonts w:ascii="標楷體" w:eastAsia="標楷體" w:hAnsi="標楷體"/>
                <w:color w:val="000000"/>
                <w:sz w:val="30"/>
                <w:szCs w:val="30"/>
              </w:rPr>
            </w:pPr>
            <w:r w:rsidRPr="00790A97">
              <w:rPr>
                <w:rFonts w:ascii="標楷體" w:eastAsia="標楷體" w:hAnsi="標楷體" w:hint="eastAsia"/>
                <w:color w:val="000000"/>
                <w:sz w:val="30"/>
                <w:szCs w:val="30"/>
              </w:rPr>
              <w:t>申請論文研究計畫方向變更理由</w:t>
            </w:r>
          </w:p>
        </w:tc>
        <w:tc>
          <w:tcPr>
            <w:tcW w:w="6120" w:type="dxa"/>
            <w:tcBorders>
              <w:top w:val="single" w:sz="4" w:space="0" w:color="auto"/>
              <w:left w:val="single" w:sz="4" w:space="0" w:color="auto"/>
              <w:bottom w:val="single" w:sz="4" w:space="0" w:color="auto"/>
              <w:right w:val="single" w:sz="4" w:space="0" w:color="auto"/>
            </w:tcBorders>
          </w:tcPr>
          <w:p w14:paraId="45139983" w14:textId="77777777" w:rsidR="004C7108" w:rsidRPr="00790A97" w:rsidRDefault="004C7108" w:rsidP="00790A97">
            <w:pPr>
              <w:pStyle w:val="af2"/>
              <w:rPr>
                <w:rFonts w:ascii="標楷體" w:eastAsia="標楷體" w:hAnsi="標楷體"/>
                <w:sz w:val="30"/>
              </w:rPr>
            </w:pPr>
          </w:p>
          <w:p w14:paraId="1BF5106E" w14:textId="77777777" w:rsidR="004C7108" w:rsidRPr="00790A97" w:rsidRDefault="004C7108" w:rsidP="00790A97">
            <w:pPr>
              <w:pStyle w:val="af2"/>
              <w:rPr>
                <w:rFonts w:ascii="標楷體" w:eastAsia="標楷體" w:hAnsi="標楷體"/>
                <w:sz w:val="30"/>
              </w:rPr>
            </w:pPr>
          </w:p>
          <w:p w14:paraId="23841DA3" w14:textId="77777777" w:rsidR="004C7108" w:rsidRPr="00790A97" w:rsidRDefault="004C7108" w:rsidP="00790A97">
            <w:pPr>
              <w:pStyle w:val="af2"/>
              <w:rPr>
                <w:rFonts w:ascii="標楷體" w:eastAsia="標楷體" w:hAnsi="標楷體"/>
                <w:sz w:val="30"/>
              </w:rPr>
            </w:pPr>
          </w:p>
        </w:tc>
      </w:tr>
      <w:tr w:rsidR="004C7108" w:rsidRPr="00790A97" w14:paraId="5010F2D7" w14:textId="77777777" w:rsidTr="004C7108">
        <w:trPr>
          <w:trHeight w:val="1251"/>
          <w:jc w:val="center"/>
        </w:trPr>
        <w:tc>
          <w:tcPr>
            <w:tcW w:w="3268" w:type="dxa"/>
            <w:tcBorders>
              <w:top w:val="single" w:sz="4" w:space="0" w:color="auto"/>
              <w:left w:val="single" w:sz="4" w:space="0" w:color="auto"/>
              <w:bottom w:val="single" w:sz="4" w:space="0" w:color="auto"/>
              <w:right w:val="single" w:sz="4" w:space="0" w:color="auto"/>
            </w:tcBorders>
            <w:vAlign w:val="center"/>
          </w:tcPr>
          <w:p w14:paraId="09767DC1" w14:textId="77777777" w:rsidR="004C7108" w:rsidRPr="00790A97" w:rsidRDefault="004C7108" w:rsidP="00790A97">
            <w:pPr>
              <w:pStyle w:val="af2"/>
              <w:rPr>
                <w:rFonts w:ascii="標楷體" w:eastAsia="標楷體" w:hAnsi="標楷體"/>
                <w:color w:val="000000"/>
                <w:sz w:val="30"/>
                <w:szCs w:val="30"/>
              </w:rPr>
            </w:pPr>
            <w:r w:rsidRPr="00790A97">
              <w:rPr>
                <w:rFonts w:ascii="標楷體" w:eastAsia="標楷體" w:hAnsi="標楷體" w:hint="eastAsia"/>
                <w:color w:val="000000"/>
                <w:sz w:val="30"/>
                <w:szCs w:val="30"/>
              </w:rPr>
              <w:t>指導教授簽章</w:t>
            </w:r>
          </w:p>
        </w:tc>
        <w:tc>
          <w:tcPr>
            <w:tcW w:w="6120" w:type="dxa"/>
            <w:tcBorders>
              <w:top w:val="single" w:sz="4" w:space="0" w:color="auto"/>
              <w:left w:val="single" w:sz="4" w:space="0" w:color="auto"/>
              <w:bottom w:val="single" w:sz="4" w:space="0" w:color="auto"/>
              <w:right w:val="single" w:sz="4" w:space="0" w:color="auto"/>
            </w:tcBorders>
          </w:tcPr>
          <w:p w14:paraId="21C2FA81" w14:textId="77777777" w:rsidR="004C7108" w:rsidRPr="00790A97" w:rsidRDefault="004C7108" w:rsidP="00790A97">
            <w:pPr>
              <w:pStyle w:val="af2"/>
              <w:rPr>
                <w:rFonts w:ascii="標楷體" w:eastAsia="標楷體" w:hAnsi="標楷體"/>
                <w:sz w:val="30"/>
              </w:rPr>
            </w:pPr>
          </w:p>
        </w:tc>
      </w:tr>
      <w:tr w:rsidR="004C7108" w:rsidRPr="00790A97" w14:paraId="5144E99A" w14:textId="77777777" w:rsidTr="004C7108">
        <w:trPr>
          <w:trHeight w:val="1269"/>
          <w:jc w:val="center"/>
        </w:trPr>
        <w:tc>
          <w:tcPr>
            <w:tcW w:w="3268" w:type="dxa"/>
            <w:tcBorders>
              <w:top w:val="single" w:sz="4" w:space="0" w:color="auto"/>
              <w:left w:val="single" w:sz="4" w:space="0" w:color="auto"/>
              <w:bottom w:val="single" w:sz="4" w:space="0" w:color="auto"/>
              <w:right w:val="single" w:sz="4" w:space="0" w:color="auto"/>
            </w:tcBorders>
            <w:vAlign w:val="center"/>
          </w:tcPr>
          <w:p w14:paraId="354102FD" w14:textId="77777777" w:rsidR="004C7108" w:rsidRPr="00790A97" w:rsidRDefault="004C7108" w:rsidP="00790A97">
            <w:pPr>
              <w:pStyle w:val="af2"/>
              <w:rPr>
                <w:rFonts w:ascii="標楷體" w:eastAsia="標楷體" w:hAnsi="標楷體"/>
                <w:color w:val="000000"/>
                <w:sz w:val="28"/>
                <w:szCs w:val="28"/>
              </w:rPr>
            </w:pPr>
            <w:r w:rsidRPr="00790A97">
              <w:rPr>
                <w:rFonts w:ascii="標楷體" w:eastAsia="標楷體" w:hAnsi="標楷體" w:hint="eastAsia"/>
                <w:color w:val="000000"/>
                <w:sz w:val="30"/>
                <w:szCs w:val="30"/>
              </w:rPr>
              <w:t>系 主 任 簽 章</w:t>
            </w:r>
          </w:p>
        </w:tc>
        <w:tc>
          <w:tcPr>
            <w:tcW w:w="6120" w:type="dxa"/>
            <w:tcBorders>
              <w:top w:val="single" w:sz="4" w:space="0" w:color="auto"/>
              <w:left w:val="single" w:sz="4" w:space="0" w:color="auto"/>
              <w:bottom w:val="single" w:sz="4" w:space="0" w:color="auto"/>
              <w:right w:val="single" w:sz="4" w:space="0" w:color="auto"/>
            </w:tcBorders>
          </w:tcPr>
          <w:p w14:paraId="1A1C786F" w14:textId="77777777" w:rsidR="004C7108" w:rsidRPr="00790A97" w:rsidRDefault="004C7108" w:rsidP="00790A97">
            <w:pPr>
              <w:pStyle w:val="af2"/>
              <w:rPr>
                <w:rFonts w:ascii="標楷體" w:eastAsia="標楷體" w:hAnsi="標楷體"/>
                <w:sz w:val="30"/>
              </w:rPr>
            </w:pPr>
          </w:p>
        </w:tc>
      </w:tr>
    </w:tbl>
    <w:p w14:paraId="5BC2AA63" w14:textId="77777777" w:rsidR="004C7108" w:rsidRPr="00790A97" w:rsidRDefault="004C7108" w:rsidP="00790A97">
      <w:pPr>
        <w:pStyle w:val="af2"/>
        <w:rPr>
          <w:rFonts w:ascii="標楷體" w:eastAsia="標楷體" w:hAnsi="標楷體"/>
        </w:rPr>
      </w:pPr>
    </w:p>
    <w:p w14:paraId="560F71F4" w14:textId="77777777" w:rsidR="004C7108" w:rsidRPr="00790A97" w:rsidRDefault="004C7108" w:rsidP="00790A97">
      <w:pPr>
        <w:pStyle w:val="af2"/>
        <w:rPr>
          <w:rFonts w:ascii="標楷體" w:eastAsia="標楷體" w:hAnsi="標楷體"/>
        </w:rPr>
      </w:pPr>
      <w:proofErr w:type="gramStart"/>
      <w:r w:rsidRPr="00790A97">
        <w:rPr>
          <w:rFonts w:ascii="標楷體" w:eastAsia="標楷體" w:hAnsi="標楷體" w:hint="eastAsia"/>
        </w:rPr>
        <w:t>註</w:t>
      </w:r>
      <w:proofErr w:type="gramEnd"/>
      <w:r w:rsidRPr="00790A97">
        <w:rPr>
          <w:rFonts w:ascii="標楷體" w:eastAsia="標楷體" w:hAnsi="標楷體" w:hint="eastAsia"/>
        </w:rPr>
        <w:t>、根據本系碩士（專）班修業第八條第一點之規定：論文研究計畫通過後如有變更，第一次需提申請並經指導老師、系主任同意後方得變更，第二次以後須重新申請研究計畫口試。</w:t>
      </w:r>
    </w:p>
    <w:p w14:paraId="29937D40" w14:textId="77777777" w:rsidR="004C7108" w:rsidRDefault="004C7108" w:rsidP="00790A97">
      <w:pPr>
        <w:pStyle w:val="af2"/>
      </w:pPr>
      <w:r>
        <w:br w:type="page"/>
      </w:r>
    </w:p>
    <w:p w14:paraId="1A38D166" w14:textId="77777777" w:rsidR="004C7108" w:rsidRPr="00790A97" w:rsidRDefault="004C7108" w:rsidP="00790A97">
      <w:pPr>
        <w:pStyle w:val="af2"/>
        <w:jc w:val="center"/>
        <w:rPr>
          <w:rFonts w:ascii="標楷體" w:eastAsia="標楷體" w:hAnsi="標楷體"/>
          <w:b/>
          <w:sz w:val="36"/>
          <w:szCs w:val="36"/>
        </w:rPr>
      </w:pPr>
      <w:r w:rsidRPr="00790A97">
        <w:rPr>
          <w:rFonts w:ascii="標楷體" w:eastAsia="標楷體" w:hAnsi="標楷體"/>
          <w:b/>
          <w:sz w:val="36"/>
          <w:szCs w:val="36"/>
        </w:rPr>
        <w:lastRenderedPageBreak/>
        <w:t>碩士(專)班研究生</w:t>
      </w:r>
      <w:r w:rsidRPr="00790A97">
        <w:rPr>
          <w:rFonts w:ascii="標楷體" w:eastAsia="標楷體" w:hAnsi="標楷體" w:hint="eastAsia"/>
          <w:b/>
          <w:sz w:val="36"/>
          <w:szCs w:val="36"/>
        </w:rPr>
        <w:t>申請論文</w:t>
      </w:r>
      <w:r w:rsidRPr="00790A97">
        <w:rPr>
          <w:rFonts w:ascii="標楷體" w:eastAsia="標楷體" w:hAnsi="標楷體" w:hint="eastAsia"/>
          <w:b/>
          <w:i/>
          <w:sz w:val="36"/>
          <w:szCs w:val="36"/>
          <w:u w:val="single"/>
        </w:rPr>
        <w:t>計畫口試</w:t>
      </w:r>
      <w:r w:rsidRPr="00790A97">
        <w:rPr>
          <w:rFonts w:ascii="標楷體" w:eastAsia="標楷體" w:hAnsi="標楷體" w:hint="eastAsia"/>
          <w:b/>
          <w:sz w:val="36"/>
          <w:szCs w:val="36"/>
        </w:rPr>
        <w:t>流程圖</w:t>
      </w:r>
    </w:p>
    <w:p w14:paraId="10C60508" w14:textId="77777777" w:rsidR="004C7108" w:rsidRDefault="00F577E0" w:rsidP="004C7108">
      <w:pPr>
        <w:jc w:val="center"/>
        <w:rPr>
          <w:rFonts w:ascii="標楷體" w:eastAsia="標楷體" w:hAnsi="標楷體"/>
          <w:b/>
        </w:rPr>
      </w:pPr>
      <w:r w:rsidRPr="00064DC1">
        <w:rPr>
          <w:rFonts w:ascii="Times New Roman" w:hAnsi="Times New Roman"/>
          <w:noProof/>
        </w:rPr>
        <w:drawing>
          <wp:inline distT="0" distB="0" distL="0" distR="0" wp14:anchorId="77B276DB" wp14:editId="1486A6D9">
            <wp:extent cx="5582756" cy="82010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5155" cy="8204549"/>
                    </a:xfrm>
                    <a:prstGeom prst="rect">
                      <a:avLst/>
                    </a:prstGeom>
                    <a:noFill/>
                  </pic:spPr>
                </pic:pic>
              </a:graphicData>
            </a:graphic>
          </wp:inline>
        </w:drawing>
      </w:r>
    </w:p>
    <w:p w14:paraId="17BBC89E" w14:textId="77777777" w:rsidR="004C7108" w:rsidRPr="00F577E0" w:rsidRDefault="004C7108" w:rsidP="00F577E0">
      <w:pPr>
        <w:jc w:val="center"/>
        <w:rPr>
          <w:rFonts w:ascii="標楷體" w:eastAsia="標楷體" w:hAnsi="標楷體"/>
          <w:b/>
        </w:rPr>
      </w:pPr>
      <w:r w:rsidRPr="004C7108">
        <w:rPr>
          <w:rFonts w:ascii="標楷體" w:eastAsia="標楷體" w:hAnsi="標楷體"/>
          <w:b/>
        </w:rPr>
        <w:br w:type="page"/>
      </w:r>
      <w:r w:rsidRPr="005F099E">
        <w:rPr>
          <w:rFonts w:ascii="標楷體" w:eastAsia="標楷體" w:hAnsi="標楷體"/>
          <w:b/>
          <w:sz w:val="32"/>
        </w:rPr>
        <w:lastRenderedPageBreak/>
        <w:t>碩士(專)班研究生</w:t>
      </w:r>
      <w:r w:rsidRPr="005F099E">
        <w:rPr>
          <w:rFonts w:ascii="標楷體" w:eastAsia="標楷體" w:hAnsi="標楷體" w:hint="eastAsia"/>
          <w:b/>
          <w:sz w:val="32"/>
        </w:rPr>
        <w:t>執行集體計畫口試流程說明</w:t>
      </w:r>
    </w:p>
    <w:p w14:paraId="1A0C1E88" w14:textId="77777777" w:rsidR="004C7108" w:rsidRDefault="004C7108" w:rsidP="004C7108">
      <w:pPr>
        <w:spacing w:line="32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p>
    <w:p w14:paraId="5DFC05AC" w14:textId="77777777" w:rsidR="004C7108" w:rsidRPr="00857445" w:rsidRDefault="004C7108" w:rsidP="00F577E0">
      <w:pPr>
        <w:snapToGrid w:val="0"/>
        <w:spacing w:line="32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一、重要議程時間</w:t>
      </w:r>
    </w:p>
    <w:p w14:paraId="28726F27" w14:textId="77777777" w:rsidR="004C7108" w:rsidRPr="00857445" w:rsidRDefault="004C7108" w:rsidP="00F577E0">
      <w:pPr>
        <w:snapToGrid w:val="0"/>
        <w:ind w:firstLineChars="200" w:firstLine="480"/>
        <w:rPr>
          <w:rFonts w:ascii="全真超特明" w:eastAsia="全真超特明"/>
          <w14:shadow w14:blurRad="50800" w14:dist="38100" w14:dir="2700000" w14:sx="100000" w14:sy="100000" w14:kx="0" w14:ky="0" w14:algn="tl">
            <w14:srgbClr w14:val="000000">
              <w14:alpha w14:val="60000"/>
            </w14:srgbClr>
          </w14:shadow>
        </w:rPr>
      </w:pPr>
      <w:r w:rsidRPr="00857445">
        <w:rPr>
          <w:rFonts w:ascii="全真超特明" w:eastAsia="全真超特明" w:hAnsi="標楷體" w:hint="eastAsia"/>
          <w:u w:val="single"/>
          <w14:shadow w14:blurRad="50800" w14:dist="38100" w14:dir="2700000" w14:sx="100000" w14:sy="100000" w14:kx="0" w14:ky="0" w14:algn="tl">
            <w14:srgbClr w14:val="000000">
              <w14:alpha w14:val="60000"/>
            </w14:srgbClr>
          </w14:shadow>
        </w:rPr>
        <w:t>詳細日期仍以當學期公告為</w:t>
      </w:r>
      <w:proofErr w:type="gramStart"/>
      <w:r w:rsidRPr="00857445">
        <w:rPr>
          <w:rFonts w:ascii="全真超特明" w:eastAsia="全真超特明" w:hAnsi="標楷體" w:hint="eastAsia"/>
          <w:u w:val="single"/>
          <w14:shadow w14:blurRad="50800" w14:dist="38100" w14:dir="2700000" w14:sx="100000" w14:sy="100000" w14:kx="0" w14:ky="0" w14:algn="tl">
            <w14:srgbClr w14:val="000000">
              <w14:alpha w14:val="60000"/>
            </w14:srgbClr>
          </w14:shadow>
        </w:rPr>
        <w:t>準</w:t>
      </w:r>
      <w:proofErr w:type="gramEnd"/>
      <w:r w:rsidRPr="00857445">
        <w:rPr>
          <w:rFonts w:ascii="全真超特明" w:eastAsia="全真超特明" w:hAnsi="標楷體" w:hint="eastAsia"/>
          <w14:shadow w14:blurRad="50800" w14:dist="38100" w14:dir="2700000" w14:sx="100000" w14:sy="100000" w14:kx="0" w14:ky="0" w14:algn="tl">
            <w14:srgbClr w14:val="000000">
              <w14:alpha w14:val="60000"/>
            </w14:srgbClr>
          </w14:shadow>
        </w:rPr>
        <w:t>，但相關重要日期按歷年慣例可以歸納如下：</w:t>
      </w:r>
    </w:p>
    <w:p w14:paraId="491EF293" w14:textId="77777777" w:rsidR="004C7108" w:rsidRPr="00D53F5A" w:rsidRDefault="004C7108" w:rsidP="0051295F">
      <w:pPr>
        <w:numPr>
          <w:ilvl w:val="0"/>
          <w:numId w:val="51"/>
        </w:numPr>
        <w:snapToGrid w:val="0"/>
        <w:rPr>
          <w:rFonts w:eastAsia="標楷體"/>
        </w:rPr>
      </w:pPr>
      <w:r w:rsidRPr="00D53F5A">
        <w:rPr>
          <w:rFonts w:eastAsia="標楷體" w:hAnsi="標楷體"/>
        </w:rPr>
        <w:t>公告期間：為開學後一個月內，故分別於：每年的</w:t>
      </w:r>
      <w:r w:rsidRPr="00D53F5A">
        <w:rPr>
          <w:rFonts w:eastAsia="標楷體"/>
        </w:rPr>
        <w:t>10</w:t>
      </w:r>
      <w:r w:rsidRPr="00D53F5A">
        <w:rPr>
          <w:rFonts w:eastAsia="標楷體" w:hAnsi="標楷體"/>
        </w:rPr>
        <w:t>月（上學期）與</w:t>
      </w:r>
      <w:r w:rsidRPr="00D53F5A">
        <w:rPr>
          <w:rFonts w:eastAsia="標楷體"/>
        </w:rPr>
        <w:t>3</w:t>
      </w:r>
      <w:r w:rsidRPr="00D53F5A">
        <w:rPr>
          <w:rFonts w:eastAsia="標楷體" w:hAnsi="標楷體"/>
        </w:rPr>
        <w:t>月（下學期）</w:t>
      </w:r>
    </w:p>
    <w:p w14:paraId="434CCF36" w14:textId="77777777" w:rsidR="004C7108" w:rsidRPr="00D53F5A" w:rsidRDefault="004C7108" w:rsidP="0051295F">
      <w:pPr>
        <w:numPr>
          <w:ilvl w:val="0"/>
          <w:numId w:val="51"/>
        </w:numPr>
        <w:snapToGrid w:val="0"/>
        <w:rPr>
          <w:rFonts w:eastAsia="標楷體"/>
        </w:rPr>
      </w:pPr>
      <w:r w:rsidRPr="00D53F5A">
        <w:rPr>
          <w:rFonts w:eastAsia="標楷體" w:hAnsi="標楷體"/>
        </w:rPr>
        <w:t>申請時間：自公告</w:t>
      </w:r>
      <w:r w:rsidRPr="00D53F5A">
        <w:rPr>
          <w:rFonts w:eastAsia="標楷體" w:hAnsi="標楷體" w:hint="eastAsia"/>
        </w:rPr>
        <w:t>日</w:t>
      </w:r>
      <w:r w:rsidRPr="00D53F5A">
        <w:rPr>
          <w:rFonts w:eastAsia="標楷體" w:hAnsi="標楷體"/>
        </w:rPr>
        <w:t>起至</w:t>
      </w:r>
      <w:r w:rsidRPr="00D53F5A">
        <w:rPr>
          <w:rFonts w:eastAsia="標楷體"/>
        </w:rPr>
        <w:t>12</w:t>
      </w:r>
      <w:r w:rsidRPr="00D53F5A">
        <w:rPr>
          <w:rFonts w:eastAsia="標楷體" w:hAnsi="標楷體"/>
        </w:rPr>
        <w:t>月底（上學期）或</w:t>
      </w:r>
      <w:r w:rsidRPr="00D53F5A">
        <w:rPr>
          <w:rFonts w:eastAsia="標楷體"/>
        </w:rPr>
        <w:t>5</w:t>
      </w:r>
      <w:r w:rsidRPr="00D53F5A">
        <w:rPr>
          <w:rFonts w:eastAsia="標楷體" w:hAnsi="標楷體"/>
        </w:rPr>
        <w:t>月底（下學期），</w:t>
      </w:r>
      <w:r w:rsidRPr="00D53F5A">
        <w:rPr>
          <w:rFonts w:eastAsia="標楷體" w:hint="eastAsia"/>
        </w:rPr>
        <w:t>受理申請</w:t>
      </w:r>
    </w:p>
    <w:p w14:paraId="74B63457" w14:textId="77777777" w:rsidR="004C7108" w:rsidRPr="00D53F5A" w:rsidRDefault="004C7108" w:rsidP="0051295F">
      <w:pPr>
        <w:numPr>
          <w:ilvl w:val="0"/>
          <w:numId w:val="51"/>
        </w:numPr>
        <w:snapToGrid w:val="0"/>
        <w:rPr>
          <w:rFonts w:eastAsia="標楷體"/>
        </w:rPr>
      </w:pPr>
      <w:r w:rsidRPr="00D53F5A">
        <w:rPr>
          <w:rFonts w:eastAsia="標楷體" w:hAnsi="標楷體"/>
        </w:rPr>
        <w:t>執行時間：當學期的「期末考</w:t>
      </w:r>
      <w:proofErr w:type="gramStart"/>
      <w:r w:rsidRPr="00D53F5A">
        <w:rPr>
          <w:rFonts w:eastAsia="標楷體" w:hAnsi="標楷體"/>
        </w:rPr>
        <w:t>週</w:t>
      </w:r>
      <w:proofErr w:type="gramEnd"/>
      <w:r w:rsidRPr="00D53F5A">
        <w:rPr>
          <w:rFonts w:eastAsia="標楷體" w:hAnsi="標楷體"/>
        </w:rPr>
        <w:t>」之『週四與週五』為集體口試執行時間</w:t>
      </w:r>
    </w:p>
    <w:p w14:paraId="0D02D2C3" w14:textId="77777777" w:rsidR="004C7108" w:rsidRPr="00D53F5A" w:rsidRDefault="004C7108" w:rsidP="00F577E0">
      <w:pPr>
        <w:snapToGrid w:val="0"/>
        <w:rPr>
          <w:rFonts w:eastAsia="標楷體"/>
        </w:rPr>
      </w:pPr>
    </w:p>
    <w:p w14:paraId="405C3EB5" w14:textId="77777777" w:rsidR="004C7108" w:rsidRPr="00857445" w:rsidRDefault="004C7108" w:rsidP="00F577E0">
      <w:pPr>
        <w:snapToGrid w:val="0"/>
        <w:spacing w:line="32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857445">
        <w:rPr>
          <w:rFonts w:ascii="全真超特明" w:eastAsia="全真超特明" w:hAnsi="標楷體"/>
          <w:sz w:val="32"/>
          <w:szCs w:val="32"/>
          <w14:shadow w14:blurRad="50800" w14:dist="38100" w14:dir="2700000" w14:sx="100000" w14:sy="100000" w14:kx="0" w14:ky="0" w14:algn="tl">
            <w14:srgbClr w14:val="000000">
              <w14:alpha w14:val="60000"/>
            </w14:srgbClr>
          </w14:shadow>
        </w:rPr>
        <w:t>二、需繳交的申請文件</w:t>
      </w:r>
    </w:p>
    <w:p w14:paraId="2DDE849D" w14:textId="77777777" w:rsidR="004C7108" w:rsidRPr="00D53F5A" w:rsidRDefault="004C7108" w:rsidP="0051295F">
      <w:pPr>
        <w:numPr>
          <w:ilvl w:val="0"/>
          <w:numId w:val="53"/>
        </w:numPr>
        <w:snapToGrid w:val="0"/>
        <w:rPr>
          <w:rFonts w:eastAsia="標楷體"/>
        </w:rPr>
      </w:pPr>
      <w:r w:rsidRPr="00D53F5A">
        <w:rPr>
          <w:rFonts w:eastAsia="標楷體" w:hint="eastAsia"/>
        </w:rPr>
        <w:t>前提：</w:t>
      </w:r>
      <w:proofErr w:type="gramStart"/>
      <w:r w:rsidRPr="00D53F5A">
        <w:rPr>
          <w:rFonts w:eastAsia="標楷體" w:hint="eastAsia"/>
        </w:rPr>
        <w:t>須已申請</w:t>
      </w:r>
      <w:proofErr w:type="gramEnd"/>
      <w:r w:rsidRPr="00D53F5A">
        <w:rPr>
          <w:rFonts w:eastAsia="標楷體" w:hint="eastAsia"/>
        </w:rPr>
        <w:t>指導教授，並獲得指導教授同意者</w:t>
      </w:r>
    </w:p>
    <w:p w14:paraId="4C92533A" w14:textId="77777777" w:rsidR="004C7108" w:rsidRPr="00D53F5A" w:rsidRDefault="004C7108" w:rsidP="0051295F">
      <w:pPr>
        <w:numPr>
          <w:ilvl w:val="0"/>
          <w:numId w:val="53"/>
        </w:numPr>
        <w:snapToGrid w:val="0"/>
        <w:rPr>
          <w:rFonts w:eastAsia="標楷體"/>
        </w:rPr>
      </w:pPr>
      <w:r w:rsidRPr="00D53F5A">
        <w:rPr>
          <w:rFonts w:eastAsia="標楷體" w:hAnsi="標楷體" w:hint="eastAsia"/>
        </w:rPr>
        <w:t>《</w:t>
      </w:r>
      <w:r w:rsidRPr="00D53F5A">
        <w:rPr>
          <w:rFonts w:eastAsia="標楷體" w:hAnsi="標楷體"/>
        </w:rPr>
        <w:t>參加計畫口試證明表</w:t>
      </w:r>
      <w:r w:rsidRPr="00D53F5A">
        <w:rPr>
          <w:rFonts w:eastAsia="標楷體" w:hAnsi="標楷體" w:hint="eastAsia"/>
        </w:rPr>
        <w:t>》</w:t>
      </w:r>
      <w:r w:rsidRPr="00D53F5A">
        <w:rPr>
          <w:rFonts w:eastAsia="標楷體" w:hAnsi="標楷體"/>
        </w:rPr>
        <w:t>（需提前完成，並獲指導老師簽名確認，參閱</w:t>
      </w:r>
      <w:r w:rsidRPr="00D53F5A">
        <w:rPr>
          <w:rFonts w:eastAsia="標楷體" w:hAnsi="標楷體"/>
          <w:u w:val="single"/>
        </w:rPr>
        <w:t>附件</w:t>
      </w:r>
      <w:r w:rsidRPr="00D53F5A">
        <w:rPr>
          <w:rFonts w:eastAsia="標楷體" w:hAnsi="標楷體" w:hint="eastAsia"/>
          <w:u w:val="single"/>
        </w:rPr>
        <w:t>1</w:t>
      </w:r>
      <w:r w:rsidRPr="00D53F5A">
        <w:rPr>
          <w:rFonts w:eastAsia="標楷體" w:hAnsi="標楷體"/>
        </w:rPr>
        <w:t>）</w:t>
      </w:r>
    </w:p>
    <w:p w14:paraId="248FA9E5" w14:textId="77777777" w:rsidR="004C7108" w:rsidRPr="00D53F5A" w:rsidRDefault="004C7108" w:rsidP="0051295F">
      <w:pPr>
        <w:numPr>
          <w:ilvl w:val="0"/>
          <w:numId w:val="53"/>
        </w:numPr>
        <w:snapToGrid w:val="0"/>
        <w:rPr>
          <w:rFonts w:eastAsia="標楷體"/>
        </w:rPr>
      </w:pPr>
      <w:r w:rsidRPr="00D53F5A">
        <w:rPr>
          <w:rFonts w:eastAsia="標楷體" w:hAnsi="標楷體" w:hint="eastAsia"/>
        </w:rPr>
        <w:t>《</w:t>
      </w:r>
      <w:r w:rsidRPr="00D53F5A">
        <w:rPr>
          <w:rFonts w:eastAsia="標楷體" w:hAnsi="標楷體"/>
        </w:rPr>
        <w:t>論文計畫考試同意書</w:t>
      </w:r>
      <w:r w:rsidRPr="00D53F5A">
        <w:rPr>
          <w:rFonts w:eastAsia="標楷體" w:hAnsi="標楷體" w:hint="eastAsia"/>
        </w:rPr>
        <w:t>》</w:t>
      </w:r>
      <w:r w:rsidRPr="00D53F5A">
        <w:rPr>
          <w:rFonts w:eastAsia="標楷體" w:hAnsi="標楷體"/>
        </w:rPr>
        <w:t>（</w:t>
      </w:r>
      <w:r w:rsidRPr="00D53F5A">
        <w:rPr>
          <w:rFonts w:eastAsia="標楷體" w:hint="eastAsia"/>
        </w:rPr>
        <w:t>一</w:t>
      </w:r>
      <w:r w:rsidRPr="00D53F5A">
        <w:rPr>
          <w:rFonts w:eastAsia="標楷體" w:hAnsi="標楷體"/>
        </w:rPr>
        <w:t>份，需指導老師簽名同意，參閱</w:t>
      </w:r>
      <w:r w:rsidRPr="00D53F5A">
        <w:rPr>
          <w:rFonts w:eastAsia="標楷體" w:hAnsi="標楷體"/>
          <w:u w:val="single"/>
        </w:rPr>
        <w:t>附件</w:t>
      </w:r>
      <w:r w:rsidRPr="00D53F5A">
        <w:rPr>
          <w:rFonts w:eastAsia="標楷體" w:hAnsi="標楷體" w:hint="eastAsia"/>
          <w:u w:val="single"/>
        </w:rPr>
        <w:t>2</w:t>
      </w:r>
      <w:r w:rsidRPr="00D53F5A">
        <w:rPr>
          <w:rFonts w:eastAsia="標楷體" w:hAnsi="標楷體"/>
        </w:rPr>
        <w:t>）</w:t>
      </w:r>
    </w:p>
    <w:p w14:paraId="36757728" w14:textId="77777777" w:rsidR="004C7108" w:rsidRPr="00D53F5A" w:rsidRDefault="004C7108" w:rsidP="0051295F">
      <w:pPr>
        <w:numPr>
          <w:ilvl w:val="0"/>
          <w:numId w:val="53"/>
        </w:numPr>
        <w:snapToGrid w:val="0"/>
        <w:rPr>
          <w:rFonts w:eastAsia="標楷體"/>
        </w:rPr>
      </w:pPr>
      <w:r w:rsidRPr="00D53F5A">
        <w:rPr>
          <w:rFonts w:eastAsia="標楷體" w:hAnsi="標楷體" w:hint="eastAsia"/>
        </w:rPr>
        <w:t>《</w:t>
      </w:r>
      <w:r w:rsidRPr="00D53F5A">
        <w:rPr>
          <w:rFonts w:eastAsia="標楷體" w:hAnsi="標楷體"/>
        </w:rPr>
        <w:t>論文計畫口試評審意見表</w:t>
      </w:r>
      <w:r w:rsidRPr="00D53F5A">
        <w:rPr>
          <w:rFonts w:eastAsia="標楷體" w:hAnsi="標楷體" w:hint="eastAsia"/>
        </w:rPr>
        <w:t>》</w:t>
      </w:r>
      <w:r w:rsidRPr="00D53F5A">
        <w:rPr>
          <w:rFonts w:eastAsia="標楷體" w:hAnsi="標楷體"/>
        </w:rPr>
        <w:t>（</w:t>
      </w:r>
      <w:r w:rsidRPr="00D53F5A">
        <w:rPr>
          <w:rFonts w:eastAsia="標楷體" w:hAnsi="標楷體" w:hint="eastAsia"/>
        </w:rPr>
        <w:t>三</w:t>
      </w:r>
      <w:r w:rsidRPr="00D53F5A">
        <w:rPr>
          <w:rFonts w:eastAsia="標楷體" w:hAnsi="標楷體"/>
        </w:rPr>
        <w:t>份，參閱</w:t>
      </w:r>
      <w:r w:rsidRPr="00D53F5A">
        <w:rPr>
          <w:rFonts w:eastAsia="標楷體" w:hAnsi="標楷體"/>
          <w:u w:val="single"/>
        </w:rPr>
        <w:t>附件</w:t>
      </w:r>
      <w:r w:rsidRPr="00D53F5A">
        <w:rPr>
          <w:rFonts w:eastAsia="標楷體" w:hAnsi="標楷體" w:hint="eastAsia"/>
          <w:u w:val="single"/>
        </w:rPr>
        <w:t>3</w:t>
      </w:r>
      <w:r w:rsidRPr="00D53F5A">
        <w:rPr>
          <w:rFonts w:eastAsia="標楷體" w:hAnsi="標楷體"/>
        </w:rPr>
        <w:t>）</w:t>
      </w:r>
    </w:p>
    <w:p w14:paraId="5368FF83" w14:textId="77777777" w:rsidR="004C7108" w:rsidRPr="00D53F5A" w:rsidRDefault="004C7108" w:rsidP="0051295F">
      <w:pPr>
        <w:numPr>
          <w:ilvl w:val="0"/>
          <w:numId w:val="53"/>
        </w:numPr>
        <w:snapToGrid w:val="0"/>
        <w:rPr>
          <w:rFonts w:eastAsia="標楷體"/>
        </w:rPr>
      </w:pPr>
      <w:r w:rsidRPr="00D53F5A">
        <w:rPr>
          <w:rFonts w:eastAsia="標楷體" w:hAnsi="標楷體" w:hint="eastAsia"/>
        </w:rPr>
        <w:t>《</w:t>
      </w:r>
      <w:r w:rsidRPr="00D53F5A">
        <w:rPr>
          <w:rFonts w:eastAsia="標楷體" w:hAnsi="標楷體"/>
        </w:rPr>
        <w:t>切結書</w:t>
      </w:r>
      <w:r w:rsidRPr="00D53F5A">
        <w:rPr>
          <w:rFonts w:eastAsia="標楷體" w:hAnsi="標楷體" w:hint="eastAsia"/>
        </w:rPr>
        <w:t>》</w:t>
      </w:r>
      <w:r w:rsidRPr="00D53F5A">
        <w:rPr>
          <w:rFonts w:eastAsia="標楷體" w:hAnsi="標楷體"/>
        </w:rPr>
        <w:t>（</w:t>
      </w:r>
      <w:r w:rsidRPr="00D53F5A">
        <w:rPr>
          <w:rFonts w:eastAsia="標楷體" w:hint="eastAsia"/>
        </w:rPr>
        <w:t>一</w:t>
      </w:r>
      <w:r w:rsidRPr="00D53F5A">
        <w:rPr>
          <w:rFonts w:eastAsia="標楷體" w:hAnsi="標楷體"/>
        </w:rPr>
        <w:t>份，參閱</w:t>
      </w:r>
      <w:r w:rsidRPr="00D53F5A">
        <w:rPr>
          <w:rFonts w:eastAsia="標楷體" w:hAnsi="標楷體"/>
          <w:u w:val="single"/>
        </w:rPr>
        <w:t>附件</w:t>
      </w:r>
      <w:r w:rsidRPr="00D53F5A">
        <w:rPr>
          <w:rFonts w:eastAsia="標楷體" w:hAnsi="標楷體" w:hint="eastAsia"/>
          <w:u w:val="single"/>
        </w:rPr>
        <w:t>4</w:t>
      </w:r>
      <w:r w:rsidRPr="00D53F5A">
        <w:rPr>
          <w:rFonts w:eastAsia="標楷體" w:hAnsi="標楷體"/>
        </w:rPr>
        <w:t>）</w:t>
      </w:r>
    </w:p>
    <w:p w14:paraId="7E1F3774" w14:textId="77777777" w:rsidR="004C7108" w:rsidRPr="00D53F5A" w:rsidRDefault="004C7108" w:rsidP="0051295F">
      <w:pPr>
        <w:numPr>
          <w:ilvl w:val="0"/>
          <w:numId w:val="53"/>
        </w:numPr>
        <w:snapToGrid w:val="0"/>
        <w:rPr>
          <w:rFonts w:eastAsia="標楷體"/>
        </w:rPr>
      </w:pPr>
      <w:r w:rsidRPr="00D53F5A">
        <w:rPr>
          <w:rFonts w:eastAsia="標楷體" w:hAnsi="標楷體"/>
        </w:rPr>
        <w:t>計畫論文（</w:t>
      </w:r>
      <w:r w:rsidRPr="00D53F5A">
        <w:rPr>
          <w:rFonts w:eastAsia="標楷體" w:hAnsi="標楷體" w:hint="eastAsia"/>
        </w:rPr>
        <w:t>三</w:t>
      </w:r>
      <w:r w:rsidRPr="00D53F5A">
        <w:rPr>
          <w:rFonts w:eastAsia="標楷體" w:hAnsi="標楷體"/>
        </w:rPr>
        <w:t>份，須在口試前一</w:t>
      </w:r>
      <w:proofErr w:type="gramStart"/>
      <w:r w:rsidRPr="00D53F5A">
        <w:rPr>
          <w:rFonts w:eastAsia="標楷體" w:hAnsi="標楷體"/>
        </w:rPr>
        <w:t>週</w:t>
      </w:r>
      <w:proofErr w:type="gramEnd"/>
      <w:r w:rsidRPr="00D53F5A">
        <w:rPr>
          <w:rFonts w:eastAsia="標楷體" w:hAnsi="標楷體"/>
        </w:rPr>
        <w:t>繳交，</w:t>
      </w:r>
      <w:r w:rsidRPr="00D53F5A">
        <w:rPr>
          <w:rFonts w:eastAsia="標楷體" w:hAnsi="標楷體" w:hint="eastAsia"/>
        </w:rPr>
        <w:t>建議章節格式</w:t>
      </w:r>
      <w:r w:rsidRPr="00D53F5A">
        <w:rPr>
          <w:rFonts w:eastAsia="標楷體" w:hAnsi="標楷體"/>
        </w:rPr>
        <w:t>參閱</w:t>
      </w:r>
      <w:r w:rsidRPr="00D53F5A">
        <w:rPr>
          <w:rFonts w:eastAsia="標楷體" w:hAnsi="標楷體"/>
          <w:u w:val="single"/>
        </w:rPr>
        <w:t>附件</w:t>
      </w:r>
      <w:r w:rsidRPr="00D53F5A">
        <w:rPr>
          <w:rFonts w:eastAsia="標楷體" w:hAnsi="標楷體" w:hint="eastAsia"/>
          <w:u w:val="single"/>
        </w:rPr>
        <w:t>5</w:t>
      </w:r>
      <w:r w:rsidRPr="00D53F5A">
        <w:rPr>
          <w:rFonts w:eastAsia="標楷體" w:hAnsi="標楷體"/>
        </w:rPr>
        <w:t>）</w:t>
      </w:r>
    </w:p>
    <w:p w14:paraId="0E9F4871" w14:textId="77777777" w:rsidR="004C7108" w:rsidRPr="00D53F5A" w:rsidRDefault="004C7108" w:rsidP="00F577E0">
      <w:pPr>
        <w:snapToGrid w:val="0"/>
        <w:ind w:left="480" w:hangingChars="200" w:hanging="480"/>
        <w:rPr>
          <w:rFonts w:eastAsia="標楷體"/>
        </w:rPr>
      </w:pPr>
      <w:proofErr w:type="gramStart"/>
      <w:r w:rsidRPr="00D53F5A">
        <w:rPr>
          <w:rFonts w:eastAsia="標楷體" w:hAnsi="標楷體"/>
        </w:rPr>
        <w:t>註</w:t>
      </w:r>
      <w:proofErr w:type="gramEnd"/>
      <w:r w:rsidRPr="00D53F5A">
        <w:rPr>
          <w:rFonts w:eastAsia="標楷體" w:hAnsi="標楷體"/>
        </w:rPr>
        <w:t>、申請後，不得擅自取消，如因故須取消者需填妥</w:t>
      </w:r>
      <w:r w:rsidRPr="00D53F5A">
        <w:rPr>
          <w:rFonts w:eastAsia="標楷體" w:hAnsi="標楷體" w:hint="eastAsia"/>
        </w:rPr>
        <w:t>《</w:t>
      </w:r>
      <w:r w:rsidRPr="00D53F5A">
        <w:rPr>
          <w:rFonts w:eastAsia="標楷體" w:hAnsi="標楷體"/>
        </w:rPr>
        <w:t>取消申請書</w:t>
      </w:r>
      <w:r w:rsidRPr="00D53F5A">
        <w:rPr>
          <w:rFonts w:eastAsia="標楷體" w:hAnsi="標楷體" w:hint="eastAsia"/>
        </w:rPr>
        <w:t>》</w:t>
      </w:r>
      <w:r w:rsidRPr="00D53F5A">
        <w:rPr>
          <w:rFonts w:eastAsia="標楷體" w:hAnsi="標楷體"/>
        </w:rPr>
        <w:t>（需說明申請因由，並</w:t>
      </w:r>
      <w:r w:rsidRPr="00D53F5A">
        <w:rPr>
          <w:rFonts w:eastAsia="標楷體" w:hAnsi="標楷體" w:hint="eastAsia"/>
        </w:rPr>
        <w:br/>
      </w:r>
      <w:r w:rsidRPr="00D53F5A">
        <w:rPr>
          <w:rFonts w:eastAsia="標楷體" w:hAnsi="標楷體"/>
        </w:rPr>
        <w:t>經指導老師、系主任</w:t>
      </w:r>
      <w:r w:rsidRPr="00D53F5A">
        <w:rPr>
          <w:rFonts w:eastAsia="標楷體" w:hAnsi="標楷體" w:hint="eastAsia"/>
        </w:rPr>
        <w:t>簽章</w:t>
      </w:r>
      <w:r w:rsidRPr="00D53F5A">
        <w:rPr>
          <w:rFonts w:eastAsia="標楷體" w:hAnsi="標楷體"/>
        </w:rPr>
        <w:t>同意，參閱</w:t>
      </w:r>
      <w:r w:rsidRPr="00D53F5A">
        <w:rPr>
          <w:rFonts w:eastAsia="標楷體" w:hAnsi="標楷體"/>
          <w:u w:val="single"/>
        </w:rPr>
        <w:t>附件</w:t>
      </w:r>
      <w:r w:rsidRPr="00D53F5A">
        <w:rPr>
          <w:rFonts w:eastAsia="標楷體" w:hAnsi="標楷體" w:hint="eastAsia"/>
          <w:u w:val="single"/>
        </w:rPr>
        <w:t>6</w:t>
      </w:r>
      <w:r w:rsidRPr="00D53F5A">
        <w:rPr>
          <w:rFonts w:eastAsia="標楷體" w:hAnsi="標楷體"/>
        </w:rPr>
        <w:t>）</w:t>
      </w:r>
    </w:p>
    <w:p w14:paraId="0FAACEBA" w14:textId="77777777" w:rsidR="004C7108" w:rsidRPr="00D53F5A" w:rsidRDefault="004C7108" w:rsidP="00F577E0">
      <w:pPr>
        <w:snapToGrid w:val="0"/>
        <w:spacing w:line="360" w:lineRule="exact"/>
        <w:rPr>
          <w:rFonts w:eastAsia="標楷體"/>
        </w:rPr>
      </w:pPr>
    </w:p>
    <w:p w14:paraId="26C96779" w14:textId="77777777" w:rsidR="004C7108" w:rsidRPr="00857445" w:rsidRDefault="004C7108" w:rsidP="00F577E0">
      <w:pPr>
        <w:snapToGrid w:val="0"/>
        <w:spacing w:line="36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857445">
        <w:rPr>
          <w:rFonts w:ascii="全真超特明" w:eastAsia="全真超特明" w:hAnsi="標楷體"/>
          <w:sz w:val="32"/>
          <w:szCs w:val="32"/>
          <w14:shadow w14:blurRad="50800" w14:dist="38100" w14:dir="2700000" w14:sx="100000" w14:sy="100000" w14:kx="0" w14:ky="0" w14:algn="tl">
            <w14:srgbClr w14:val="000000">
              <w14:alpha w14:val="60000"/>
            </w14:srgbClr>
          </w14:shadow>
        </w:rPr>
        <w:t>三、執行</w:t>
      </w: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當日與</w:t>
      </w:r>
      <w:r w:rsidRPr="00857445">
        <w:rPr>
          <w:rFonts w:ascii="全真超特明" w:eastAsia="全真超特明" w:hAnsi="標楷體"/>
          <w:sz w:val="32"/>
          <w:szCs w:val="32"/>
          <w14:shadow w14:blurRad="50800" w14:dist="38100" w14:dir="2700000" w14:sx="100000" w14:sy="100000" w14:kx="0" w14:ky="0" w14:algn="tl">
            <w14:srgbClr w14:val="000000">
              <w14:alpha w14:val="60000"/>
            </w14:srgbClr>
          </w14:shadow>
        </w:rPr>
        <w:t>當下注意事項</w:t>
      </w:r>
    </w:p>
    <w:p w14:paraId="179365C0" w14:textId="77777777" w:rsidR="004C7108" w:rsidRPr="00D53F5A" w:rsidRDefault="004C7108" w:rsidP="0051295F">
      <w:pPr>
        <w:numPr>
          <w:ilvl w:val="0"/>
          <w:numId w:val="54"/>
        </w:numPr>
        <w:snapToGrid w:val="0"/>
        <w:rPr>
          <w:rFonts w:eastAsia="標楷體"/>
        </w:rPr>
      </w:pPr>
      <w:r w:rsidRPr="00D53F5A">
        <w:rPr>
          <w:rFonts w:eastAsia="標楷體" w:hAnsi="標楷體" w:hint="eastAsia"/>
        </w:rPr>
        <w:t>計畫口試</w:t>
      </w:r>
      <w:r w:rsidRPr="00D53F5A">
        <w:rPr>
          <w:rFonts w:eastAsia="標楷體" w:hAnsi="標楷體"/>
        </w:rPr>
        <w:t>全程</w:t>
      </w:r>
      <w:r w:rsidRPr="00D53F5A">
        <w:rPr>
          <w:rFonts w:eastAsia="標楷體"/>
        </w:rPr>
        <w:t>30</w:t>
      </w:r>
      <w:r w:rsidRPr="00D53F5A">
        <w:rPr>
          <w:rFonts w:eastAsia="標楷體" w:hAnsi="標楷體"/>
        </w:rPr>
        <w:t>分鐘</w:t>
      </w:r>
    </w:p>
    <w:p w14:paraId="0CB33398"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考生須提前</w:t>
      </w:r>
      <w:r w:rsidRPr="00D53F5A">
        <w:rPr>
          <w:rFonts w:eastAsia="標楷體" w:hAnsi="標楷體" w:hint="eastAsia"/>
        </w:rPr>
        <w:t>30</w:t>
      </w:r>
      <w:r w:rsidRPr="00D53F5A">
        <w:rPr>
          <w:rFonts w:eastAsia="標楷體" w:hAnsi="標楷體" w:hint="eastAsia"/>
        </w:rPr>
        <w:t>分鐘抵達口試地點</w:t>
      </w:r>
    </w:p>
    <w:p w14:paraId="51CF1493" w14:textId="77777777" w:rsidR="004C7108" w:rsidRPr="00D53F5A" w:rsidRDefault="004C7108" w:rsidP="0051295F">
      <w:pPr>
        <w:numPr>
          <w:ilvl w:val="1"/>
          <w:numId w:val="55"/>
        </w:numPr>
        <w:snapToGrid w:val="0"/>
        <w:rPr>
          <w:rFonts w:eastAsia="標楷體" w:hAnsi="標楷體"/>
        </w:rPr>
      </w:pPr>
      <w:r w:rsidRPr="00D53F5A">
        <w:rPr>
          <w:rFonts w:eastAsia="標楷體" w:hAnsi="標楷體"/>
        </w:rPr>
        <w:t>口試桌備有筆記型電腦（中文字體僅提供標楷體、新細明體）</w:t>
      </w:r>
    </w:p>
    <w:p w14:paraId="10553AC0"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須自備隨身碟（確實檢查當日簡報</w:t>
      </w:r>
      <w:r w:rsidRPr="00D53F5A">
        <w:rPr>
          <w:rFonts w:eastAsia="標楷體" w:hAnsi="標楷體" w:hint="eastAsia"/>
        </w:rPr>
        <w:t>PPT</w:t>
      </w:r>
      <w:r w:rsidRPr="00D53F5A">
        <w:rPr>
          <w:rFonts w:eastAsia="標楷體" w:hAnsi="標楷體" w:hint="eastAsia"/>
        </w:rPr>
        <w:t>已存入），並</w:t>
      </w:r>
      <w:proofErr w:type="gramStart"/>
      <w:r w:rsidRPr="00D53F5A">
        <w:rPr>
          <w:rFonts w:eastAsia="標楷體" w:hAnsi="標楷體" w:hint="eastAsia"/>
        </w:rPr>
        <w:t>燒錄至光碟</w:t>
      </w:r>
      <w:proofErr w:type="gramEnd"/>
      <w:r w:rsidRPr="00D53F5A">
        <w:rPr>
          <w:rFonts w:eastAsia="標楷體" w:hAnsi="標楷體" w:hint="eastAsia"/>
        </w:rPr>
        <w:t>為備用</w:t>
      </w:r>
    </w:p>
    <w:p w14:paraId="30BB8814"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請自備錄音設備或找同學幫忙做紀錄，以利日後論文的修改</w:t>
      </w:r>
    </w:p>
    <w:p w14:paraId="2560472D" w14:textId="77777777" w:rsidR="004C7108" w:rsidRPr="00D53F5A" w:rsidRDefault="004C7108" w:rsidP="0051295F">
      <w:pPr>
        <w:numPr>
          <w:ilvl w:val="0"/>
          <w:numId w:val="54"/>
        </w:numPr>
        <w:snapToGrid w:val="0"/>
        <w:rPr>
          <w:rFonts w:eastAsia="標楷體" w:hAnsi="標楷體"/>
        </w:rPr>
      </w:pPr>
      <w:r w:rsidRPr="00D53F5A">
        <w:rPr>
          <w:rFonts w:eastAsia="標楷體" w:hAnsi="標楷體"/>
        </w:rPr>
        <w:t>口試者須自備</w:t>
      </w:r>
      <w:r w:rsidRPr="00D53F5A">
        <w:rPr>
          <w:rFonts w:eastAsia="標楷體" w:hAnsi="標楷體"/>
        </w:rPr>
        <w:t>PPT</w:t>
      </w:r>
      <w:r w:rsidRPr="00D53F5A">
        <w:rPr>
          <w:rFonts w:eastAsia="標楷體" w:hAnsi="標楷體"/>
        </w:rPr>
        <w:t>進行報告（報告時間約</w:t>
      </w:r>
      <w:r w:rsidRPr="00D53F5A">
        <w:rPr>
          <w:rFonts w:eastAsia="標楷體" w:hAnsi="標楷體"/>
        </w:rPr>
        <w:t>8</w:t>
      </w:r>
      <w:r w:rsidRPr="00D53F5A">
        <w:rPr>
          <w:rFonts w:eastAsia="標楷體" w:hAnsi="標楷體"/>
        </w:rPr>
        <w:t>分鐘，</w:t>
      </w:r>
      <w:r w:rsidRPr="00D53F5A">
        <w:rPr>
          <w:rFonts w:eastAsia="標楷體" w:hAnsi="標楷體"/>
        </w:rPr>
        <w:t>PPT</w:t>
      </w:r>
      <w:r w:rsidRPr="00D53F5A">
        <w:rPr>
          <w:rFonts w:eastAsia="標楷體" w:hAnsi="標楷體"/>
        </w:rPr>
        <w:t>以不超過</w:t>
      </w:r>
      <w:r w:rsidRPr="00D53F5A">
        <w:rPr>
          <w:rFonts w:eastAsia="標楷體" w:hAnsi="標楷體" w:hint="eastAsia"/>
        </w:rPr>
        <w:t>8</w:t>
      </w:r>
      <w:r w:rsidRPr="00D53F5A">
        <w:rPr>
          <w:rFonts w:eastAsia="標楷體" w:hAnsi="標楷體"/>
        </w:rPr>
        <w:t>頁為宜）</w:t>
      </w:r>
      <w:r w:rsidRPr="00D53F5A">
        <w:rPr>
          <w:rFonts w:eastAsia="標楷體" w:hAnsi="標楷體" w:hint="eastAsia"/>
        </w:rPr>
        <w:br/>
      </w:r>
      <w:r w:rsidRPr="00D53F5A">
        <w:rPr>
          <w:rFonts w:eastAsia="標楷體" w:hAnsi="標楷體" w:hint="eastAsia"/>
        </w:rPr>
        <w:t>內容應包括：</w:t>
      </w:r>
    </w:p>
    <w:p w14:paraId="79975000"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研究題目</w:t>
      </w:r>
      <w:r w:rsidRPr="00D53F5A">
        <w:rPr>
          <w:rFonts w:eastAsia="標楷體" w:hAnsi="標楷體"/>
        </w:rPr>
        <w:t>/</w:t>
      </w:r>
      <w:r w:rsidRPr="00D53F5A">
        <w:rPr>
          <w:rFonts w:eastAsia="標楷體" w:hAnsi="標楷體" w:hint="eastAsia"/>
        </w:rPr>
        <w:t>目的</w:t>
      </w:r>
      <w:r w:rsidRPr="00D53F5A">
        <w:rPr>
          <w:rFonts w:eastAsia="標楷體" w:hAnsi="標楷體"/>
        </w:rPr>
        <w:t>/</w:t>
      </w:r>
      <w:proofErr w:type="gramStart"/>
      <w:r w:rsidRPr="00D53F5A">
        <w:rPr>
          <w:rFonts w:eastAsia="標楷體" w:hAnsi="標楷體" w:hint="eastAsia"/>
        </w:rPr>
        <w:t>待答問題</w:t>
      </w:r>
      <w:proofErr w:type="gramEnd"/>
    </w:p>
    <w:p w14:paraId="3CE51B38"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相關研究</w:t>
      </w:r>
      <w:r w:rsidRPr="00D53F5A">
        <w:rPr>
          <w:rFonts w:eastAsia="標楷體" w:hAnsi="標楷體"/>
        </w:rPr>
        <w:t>/</w:t>
      </w:r>
      <w:r w:rsidRPr="00D53F5A">
        <w:rPr>
          <w:rFonts w:eastAsia="標楷體" w:hAnsi="標楷體" w:hint="eastAsia"/>
        </w:rPr>
        <w:t>理論基礎</w:t>
      </w:r>
    </w:p>
    <w:p w14:paraId="3C51F9B4"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研究架構</w:t>
      </w:r>
    </w:p>
    <w:p w14:paraId="2FE5375F"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研究方法</w:t>
      </w:r>
    </w:p>
    <w:p w14:paraId="078A0E35"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預期成果</w:t>
      </w:r>
    </w:p>
    <w:p w14:paraId="564FC0CC" w14:textId="77777777" w:rsidR="004C7108" w:rsidRPr="00D53F5A" w:rsidRDefault="004C7108" w:rsidP="0051295F">
      <w:pPr>
        <w:numPr>
          <w:ilvl w:val="0"/>
          <w:numId w:val="54"/>
        </w:numPr>
        <w:snapToGrid w:val="0"/>
        <w:rPr>
          <w:rFonts w:eastAsia="標楷體" w:hAnsi="標楷體"/>
        </w:rPr>
      </w:pPr>
      <w:proofErr w:type="gramStart"/>
      <w:r w:rsidRPr="00D53F5A">
        <w:rPr>
          <w:rFonts w:eastAsia="標楷體" w:hAnsi="標楷體"/>
        </w:rPr>
        <w:t>系辦會統一</w:t>
      </w:r>
      <w:proofErr w:type="gramEnd"/>
      <w:r w:rsidRPr="00D53F5A">
        <w:rPr>
          <w:rFonts w:eastAsia="標楷體" w:hAnsi="標楷體"/>
        </w:rPr>
        <w:t>為口試委員準備「茶水、咖啡、午餐」</w:t>
      </w:r>
    </w:p>
    <w:p w14:paraId="4CA43F21" w14:textId="77777777" w:rsidR="004C7108" w:rsidRPr="00D53F5A" w:rsidRDefault="004C7108" w:rsidP="0051295F">
      <w:pPr>
        <w:numPr>
          <w:ilvl w:val="1"/>
          <w:numId w:val="55"/>
        </w:numPr>
        <w:snapToGrid w:val="0"/>
        <w:rPr>
          <w:rFonts w:eastAsia="標楷體" w:hAnsi="標楷體"/>
        </w:rPr>
      </w:pPr>
      <w:r w:rsidRPr="00D53F5A">
        <w:rPr>
          <w:rFonts w:eastAsia="標楷體" w:hAnsi="標楷體" w:hint="eastAsia"/>
        </w:rPr>
        <w:t>如欲準備額外茶點，建議附上提袋，以方便委員將未用完的茶點攜回</w:t>
      </w:r>
    </w:p>
    <w:p w14:paraId="5416B9D7" w14:textId="77777777" w:rsidR="004C7108" w:rsidRPr="00D53F5A" w:rsidRDefault="004C7108" w:rsidP="00F577E0">
      <w:pPr>
        <w:snapToGrid w:val="0"/>
        <w:rPr>
          <w:rFonts w:eastAsia="標楷體"/>
        </w:rPr>
      </w:pPr>
    </w:p>
    <w:p w14:paraId="06E459AE" w14:textId="77777777" w:rsidR="004C7108" w:rsidRPr="00857445" w:rsidRDefault="004C7108" w:rsidP="00F577E0">
      <w:pPr>
        <w:snapToGrid w:val="0"/>
        <w:spacing w:line="36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857445">
        <w:rPr>
          <w:rFonts w:ascii="全真超特明" w:eastAsia="全真超特明" w:hAnsi="標楷體"/>
          <w:sz w:val="32"/>
          <w:szCs w:val="32"/>
          <w14:shadow w14:blurRad="50800" w14:dist="38100" w14:dir="2700000" w14:sx="100000" w14:sy="100000" w14:kx="0" w14:ky="0" w14:algn="tl">
            <w14:srgbClr w14:val="000000">
              <w14:alpha w14:val="60000"/>
            </w14:srgbClr>
          </w14:shadow>
        </w:rPr>
        <w:t>四、口試後需按委員</w:t>
      </w: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要求</w:t>
      </w:r>
      <w:r w:rsidRPr="00857445">
        <w:rPr>
          <w:rFonts w:ascii="全真超特明" w:eastAsia="全真超特明" w:hAnsi="標楷體"/>
          <w:sz w:val="32"/>
          <w:szCs w:val="32"/>
          <w14:shadow w14:blurRad="50800" w14:dist="38100" w14:dir="2700000" w14:sx="100000" w14:sy="100000" w14:kx="0" w14:ky="0" w14:algn="tl">
            <w14:srgbClr w14:val="000000">
              <w14:alpha w14:val="60000"/>
            </w14:srgbClr>
          </w14:shadow>
        </w:rPr>
        <w:t>完成計畫論文修正</w:t>
      </w:r>
    </w:p>
    <w:p w14:paraId="01512342" w14:textId="77777777" w:rsidR="004C7108" w:rsidRPr="00D53F5A" w:rsidRDefault="004C7108" w:rsidP="0051295F">
      <w:pPr>
        <w:numPr>
          <w:ilvl w:val="0"/>
          <w:numId w:val="52"/>
        </w:numPr>
        <w:snapToGrid w:val="0"/>
        <w:rPr>
          <w:rFonts w:eastAsia="標楷體"/>
        </w:rPr>
      </w:pPr>
      <w:r w:rsidRPr="00D53F5A">
        <w:rPr>
          <w:rFonts w:eastAsia="標楷體" w:hAnsi="標楷體"/>
        </w:rPr>
        <w:t>按委員意見，註明修正方或改進未來研究方向</w:t>
      </w:r>
      <w:r w:rsidRPr="00D53F5A">
        <w:rPr>
          <w:rFonts w:eastAsia="標楷體" w:hAnsi="標楷體" w:hint="eastAsia"/>
        </w:rPr>
        <w:t>於《碩士論文計畫口試修改單》</w:t>
      </w:r>
      <w:r w:rsidRPr="00D53F5A">
        <w:rPr>
          <w:rFonts w:eastAsia="標楷體" w:hAnsi="標楷體"/>
        </w:rPr>
        <w:t>，經指導老師簽名確認後，送</w:t>
      </w:r>
      <w:r w:rsidRPr="00D53F5A">
        <w:rPr>
          <w:rFonts w:eastAsia="標楷體" w:hAnsi="標楷體" w:hint="eastAsia"/>
        </w:rPr>
        <w:t>成</w:t>
      </w:r>
      <w:r w:rsidRPr="00D53F5A">
        <w:rPr>
          <w:rFonts w:eastAsia="標楷體" w:hAnsi="標楷體"/>
        </w:rPr>
        <w:t>教系辦存查（</w:t>
      </w:r>
      <w:r w:rsidRPr="00D53F5A">
        <w:rPr>
          <w:rFonts w:eastAsia="標楷體" w:hint="eastAsia"/>
        </w:rPr>
        <w:t>一</w:t>
      </w:r>
      <w:r w:rsidRPr="00D53F5A">
        <w:rPr>
          <w:rFonts w:eastAsia="標楷體" w:hAnsi="標楷體"/>
        </w:rPr>
        <w:t>份，參閱</w:t>
      </w:r>
      <w:r w:rsidRPr="00D53F5A">
        <w:rPr>
          <w:rFonts w:eastAsia="標楷體" w:hAnsi="標楷體"/>
          <w:u w:val="single"/>
        </w:rPr>
        <w:t>附件</w:t>
      </w:r>
      <w:r w:rsidRPr="00D53F5A">
        <w:rPr>
          <w:rFonts w:eastAsia="標楷體" w:hAnsi="標楷體" w:hint="eastAsia"/>
          <w:u w:val="single"/>
        </w:rPr>
        <w:t>7</w:t>
      </w:r>
      <w:r w:rsidRPr="00D53F5A">
        <w:rPr>
          <w:rFonts w:eastAsia="標楷體" w:hAnsi="標楷體"/>
        </w:rPr>
        <w:t>）</w:t>
      </w:r>
    </w:p>
    <w:p w14:paraId="20C2538D" w14:textId="77777777" w:rsidR="004C7108" w:rsidRDefault="004C7108" w:rsidP="00F577E0">
      <w:pPr>
        <w:snapToGrid w:val="0"/>
        <w:jc w:val="right"/>
        <w:rPr>
          <w:rFonts w:eastAsia="標楷體"/>
        </w:rPr>
      </w:pPr>
      <w:r w:rsidRPr="00D53F5A">
        <w:rPr>
          <w:rFonts w:eastAsia="標楷體" w:hAnsi="標楷體"/>
        </w:rPr>
        <w:t>至此，完成計畫口試所有議程</w:t>
      </w:r>
      <w:r w:rsidRPr="00D53F5A">
        <w:rPr>
          <w:rFonts w:eastAsia="標楷體"/>
        </w:rPr>
        <w:t>~</w:t>
      </w:r>
      <w:r w:rsidRPr="00D53F5A">
        <w:rPr>
          <w:rFonts w:eastAsia="標楷體" w:hint="eastAsia"/>
        </w:rPr>
        <w:t>（以上所述附件請至本系網頁下載）</w:t>
      </w:r>
    </w:p>
    <w:p w14:paraId="5A0C0105" w14:textId="77777777" w:rsidR="004C7108" w:rsidRDefault="004C7108" w:rsidP="004C7108">
      <w:pPr>
        <w:jc w:val="right"/>
        <w:rPr>
          <w:rFonts w:eastAsia="標楷體"/>
        </w:rPr>
      </w:pPr>
    </w:p>
    <w:p w14:paraId="198FF605" w14:textId="77777777" w:rsidR="004C7108" w:rsidRDefault="004C7108" w:rsidP="004C7108">
      <w:pPr>
        <w:jc w:val="right"/>
        <w:rPr>
          <w:rFonts w:eastAsia="標楷體"/>
        </w:rPr>
      </w:pPr>
    </w:p>
    <w:p w14:paraId="42DDEDD7" w14:textId="23693A25" w:rsidR="00F577E0" w:rsidRDefault="00F577E0" w:rsidP="00F577E0">
      <w:pPr>
        <w:pStyle w:val="af2"/>
        <w:rPr>
          <w:rFonts w:asciiTheme="minorHAnsi" w:eastAsia="標楷體" w:hAnsiTheme="minorHAnsi" w:cstheme="minorBidi"/>
        </w:rPr>
      </w:pPr>
    </w:p>
    <w:p w14:paraId="16E86467" w14:textId="77777777" w:rsidR="004A09AB" w:rsidRDefault="004A09AB" w:rsidP="00F577E0">
      <w:pPr>
        <w:pStyle w:val="af2"/>
        <w:rPr>
          <w:rFonts w:asciiTheme="minorHAnsi" w:eastAsia="標楷體" w:hAnsiTheme="minorHAnsi" w:cstheme="minorBidi"/>
        </w:rPr>
      </w:pPr>
    </w:p>
    <w:p w14:paraId="56FA2AA5" w14:textId="77777777" w:rsidR="005F099E" w:rsidRPr="005F099E" w:rsidRDefault="005F099E" w:rsidP="00F577E0">
      <w:pPr>
        <w:pStyle w:val="af2"/>
        <w:snapToGrid w:val="0"/>
        <w:jc w:val="center"/>
        <w:rPr>
          <w:rFonts w:ascii="標楷體" w:eastAsia="標楷體" w:hAnsi="標楷體"/>
          <w:b/>
          <w:sz w:val="32"/>
          <w:szCs w:val="32"/>
        </w:rPr>
      </w:pPr>
      <w:r w:rsidRPr="005F099E">
        <w:rPr>
          <w:rFonts w:ascii="標楷體" w:eastAsia="標楷體" w:hAnsi="標楷體"/>
          <w:b/>
          <w:sz w:val="32"/>
          <w:szCs w:val="32"/>
        </w:rPr>
        <w:lastRenderedPageBreak/>
        <w:t>國  立  中  正  大  學</w:t>
      </w:r>
    </w:p>
    <w:p w14:paraId="5642D81A" w14:textId="77777777" w:rsidR="005F099E" w:rsidRPr="005F099E" w:rsidRDefault="005F099E" w:rsidP="00F577E0">
      <w:pPr>
        <w:pStyle w:val="af2"/>
        <w:snapToGrid w:val="0"/>
        <w:jc w:val="center"/>
        <w:rPr>
          <w:rFonts w:ascii="標楷體" w:eastAsia="標楷體" w:hAnsi="標楷體"/>
          <w:b/>
          <w:sz w:val="32"/>
          <w:szCs w:val="32"/>
        </w:rPr>
      </w:pPr>
      <w:bookmarkStart w:id="41" w:name="_Hlk95483475"/>
      <w:r w:rsidRPr="005F099E">
        <w:rPr>
          <w:rFonts w:ascii="標楷體" w:eastAsia="標楷體" w:hAnsi="標楷體"/>
          <w:b/>
          <w:sz w:val="32"/>
          <w:szCs w:val="32"/>
        </w:rPr>
        <w:t>成人及繼續教育學系暨高齡者教育研究所碩士(專)班</w:t>
      </w:r>
    </w:p>
    <w:p w14:paraId="5D694751" w14:textId="77777777" w:rsidR="005F099E" w:rsidRPr="005F099E" w:rsidRDefault="005F099E" w:rsidP="00F577E0">
      <w:pPr>
        <w:pStyle w:val="af2"/>
        <w:snapToGrid w:val="0"/>
        <w:jc w:val="center"/>
        <w:rPr>
          <w:rFonts w:ascii="標楷體" w:eastAsia="標楷體" w:hAnsi="標楷體"/>
          <w:b/>
          <w:sz w:val="32"/>
          <w:szCs w:val="32"/>
        </w:rPr>
      </w:pPr>
      <w:r w:rsidRPr="005F099E">
        <w:rPr>
          <w:rFonts w:ascii="標楷體" w:eastAsia="標楷體" w:hAnsi="標楷體"/>
          <w:b/>
          <w:sz w:val="32"/>
          <w:szCs w:val="32"/>
        </w:rPr>
        <w:t xml:space="preserve">研究生參加碩士論文 </w:t>
      </w:r>
      <w:r w:rsidRPr="005F099E">
        <w:rPr>
          <w:rFonts w:ascii="標楷體" w:eastAsia="標楷體" w:hAnsi="標楷體"/>
          <w:b/>
          <w:sz w:val="32"/>
          <w:szCs w:val="32"/>
          <w:bdr w:val="single" w:sz="4" w:space="0" w:color="auto"/>
        </w:rPr>
        <w:t>計畫口試</w:t>
      </w:r>
      <w:r w:rsidRPr="005F099E">
        <w:rPr>
          <w:rFonts w:ascii="標楷體" w:eastAsia="標楷體" w:hAnsi="標楷體"/>
          <w:b/>
          <w:sz w:val="32"/>
          <w:szCs w:val="32"/>
        </w:rPr>
        <w:t xml:space="preserve"> 證明表</w:t>
      </w:r>
    </w:p>
    <w:tbl>
      <w:tblPr>
        <w:tblW w:w="100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477"/>
        <w:gridCol w:w="5059"/>
        <w:gridCol w:w="937"/>
        <w:gridCol w:w="1834"/>
      </w:tblGrid>
      <w:tr w:rsidR="005F099E" w:rsidRPr="005F099E" w14:paraId="1B62636C" w14:textId="77777777" w:rsidTr="00790A97">
        <w:trPr>
          <w:trHeight w:val="862"/>
        </w:trPr>
        <w:tc>
          <w:tcPr>
            <w:tcW w:w="10045" w:type="dxa"/>
            <w:gridSpan w:val="5"/>
            <w:tcBorders>
              <w:top w:val="nil"/>
              <w:left w:val="nil"/>
              <w:bottom w:val="single" w:sz="4" w:space="0" w:color="auto"/>
              <w:right w:val="nil"/>
            </w:tcBorders>
          </w:tcPr>
          <w:p w14:paraId="2AE1E184" w14:textId="77777777" w:rsidR="005F099E" w:rsidRPr="005F099E" w:rsidRDefault="005F099E" w:rsidP="00F577E0">
            <w:pPr>
              <w:pStyle w:val="af2"/>
              <w:snapToGrid w:val="0"/>
              <w:jc w:val="center"/>
              <w:rPr>
                <w:rFonts w:ascii="標楷體" w:eastAsia="標楷體" w:hAnsi="標楷體"/>
                <w:sz w:val="28"/>
                <w:szCs w:val="28"/>
              </w:rPr>
            </w:pPr>
          </w:p>
          <w:p w14:paraId="36955ECB" w14:textId="77777777" w:rsidR="005F099E" w:rsidRPr="005F099E" w:rsidRDefault="005F099E" w:rsidP="00F577E0">
            <w:pPr>
              <w:pStyle w:val="af2"/>
              <w:snapToGrid w:val="0"/>
              <w:jc w:val="center"/>
              <w:rPr>
                <w:rFonts w:ascii="標楷體" w:eastAsia="標楷體" w:hAnsi="標楷體"/>
                <w:sz w:val="28"/>
                <w:szCs w:val="28"/>
              </w:rPr>
            </w:pPr>
            <w:r w:rsidRPr="005F099E">
              <w:rPr>
                <w:rFonts w:ascii="標楷體" w:eastAsia="標楷體" w:hAnsi="標楷體"/>
                <w:sz w:val="28"/>
                <w:szCs w:val="28"/>
              </w:rPr>
              <w:t>學生姓名：________________   學號：________________</w:t>
            </w:r>
          </w:p>
        </w:tc>
      </w:tr>
      <w:tr w:rsidR="005F099E" w:rsidRPr="005F099E" w14:paraId="54F1990F" w14:textId="77777777" w:rsidTr="00790A97">
        <w:trPr>
          <w:cantSplit/>
          <w:trHeight w:val="1531"/>
        </w:trPr>
        <w:tc>
          <w:tcPr>
            <w:tcW w:w="738" w:type="dxa"/>
            <w:shd w:val="clear" w:color="auto" w:fill="D9D9D9"/>
          </w:tcPr>
          <w:p w14:paraId="288CD943" w14:textId="77777777" w:rsidR="005F099E" w:rsidRPr="005F099E" w:rsidRDefault="005F099E" w:rsidP="00F577E0">
            <w:pPr>
              <w:pStyle w:val="af2"/>
              <w:snapToGrid w:val="0"/>
              <w:jc w:val="center"/>
              <w:rPr>
                <w:rFonts w:ascii="標楷體" w:eastAsia="標楷體" w:hAnsi="標楷體"/>
                <w:sz w:val="28"/>
                <w:szCs w:val="28"/>
              </w:rPr>
            </w:pPr>
          </w:p>
        </w:tc>
        <w:tc>
          <w:tcPr>
            <w:tcW w:w="1477" w:type="dxa"/>
            <w:shd w:val="clear" w:color="auto" w:fill="D9D9D9"/>
            <w:vAlign w:val="center"/>
          </w:tcPr>
          <w:p w14:paraId="3E77AD91" w14:textId="77777777" w:rsidR="005F099E" w:rsidRPr="005F099E" w:rsidRDefault="005F099E" w:rsidP="00F577E0">
            <w:pPr>
              <w:pStyle w:val="af2"/>
              <w:snapToGrid w:val="0"/>
              <w:jc w:val="center"/>
              <w:rPr>
                <w:rFonts w:ascii="標楷體" w:eastAsia="標楷體" w:hAnsi="標楷體"/>
                <w:sz w:val="28"/>
                <w:szCs w:val="28"/>
              </w:rPr>
            </w:pPr>
            <w:r w:rsidRPr="005F099E">
              <w:rPr>
                <w:rFonts w:ascii="標楷體" w:eastAsia="標楷體" w:hAnsi="標楷體"/>
                <w:sz w:val="28"/>
                <w:szCs w:val="28"/>
              </w:rPr>
              <w:t>口試學生姓   名</w:t>
            </w:r>
          </w:p>
        </w:tc>
        <w:tc>
          <w:tcPr>
            <w:tcW w:w="5059" w:type="dxa"/>
            <w:shd w:val="clear" w:color="auto" w:fill="D9D9D9"/>
            <w:vAlign w:val="center"/>
          </w:tcPr>
          <w:p w14:paraId="104A5F6E" w14:textId="77777777" w:rsidR="005F099E" w:rsidRPr="005F099E" w:rsidRDefault="005F099E" w:rsidP="00F577E0">
            <w:pPr>
              <w:pStyle w:val="af2"/>
              <w:snapToGrid w:val="0"/>
              <w:jc w:val="center"/>
              <w:rPr>
                <w:rFonts w:ascii="標楷體" w:eastAsia="標楷體" w:hAnsi="標楷體"/>
                <w:sz w:val="28"/>
                <w:szCs w:val="28"/>
              </w:rPr>
            </w:pPr>
            <w:r w:rsidRPr="005F099E">
              <w:rPr>
                <w:rFonts w:ascii="標楷體" w:eastAsia="標楷體" w:hAnsi="標楷體"/>
                <w:sz w:val="28"/>
                <w:szCs w:val="28"/>
              </w:rPr>
              <w:t>碩士論文研究計畫題目</w:t>
            </w:r>
          </w:p>
        </w:tc>
        <w:tc>
          <w:tcPr>
            <w:tcW w:w="937" w:type="dxa"/>
            <w:shd w:val="clear" w:color="auto" w:fill="D9D9D9"/>
            <w:vAlign w:val="center"/>
          </w:tcPr>
          <w:p w14:paraId="103BCAF1" w14:textId="77777777" w:rsidR="005F099E" w:rsidRPr="005F099E" w:rsidRDefault="005F099E" w:rsidP="00F577E0">
            <w:pPr>
              <w:pStyle w:val="af2"/>
              <w:snapToGrid w:val="0"/>
              <w:jc w:val="center"/>
              <w:rPr>
                <w:rFonts w:ascii="標楷體" w:eastAsia="標楷體" w:hAnsi="標楷體"/>
                <w:sz w:val="28"/>
                <w:szCs w:val="28"/>
              </w:rPr>
            </w:pPr>
            <w:r w:rsidRPr="005F099E">
              <w:rPr>
                <w:rFonts w:ascii="標楷體" w:eastAsia="標楷體" w:hAnsi="標楷體"/>
                <w:sz w:val="28"/>
                <w:szCs w:val="28"/>
              </w:rPr>
              <w:t>日期</w:t>
            </w:r>
          </w:p>
        </w:tc>
        <w:tc>
          <w:tcPr>
            <w:tcW w:w="1831" w:type="dxa"/>
            <w:shd w:val="clear" w:color="auto" w:fill="D9D9D9"/>
            <w:vAlign w:val="center"/>
          </w:tcPr>
          <w:p w14:paraId="60E53A11" w14:textId="77777777" w:rsidR="005F099E" w:rsidRPr="005F099E" w:rsidRDefault="005F099E" w:rsidP="00F577E0">
            <w:pPr>
              <w:pStyle w:val="af2"/>
              <w:snapToGrid w:val="0"/>
              <w:jc w:val="center"/>
              <w:rPr>
                <w:rFonts w:ascii="標楷體" w:eastAsia="標楷體" w:hAnsi="標楷體"/>
                <w:sz w:val="28"/>
                <w:szCs w:val="28"/>
              </w:rPr>
            </w:pPr>
            <w:r w:rsidRPr="005F099E">
              <w:rPr>
                <w:rFonts w:ascii="標楷體" w:eastAsia="標楷體" w:hAnsi="標楷體"/>
                <w:sz w:val="28"/>
                <w:szCs w:val="28"/>
              </w:rPr>
              <w:t>簽章處</w:t>
            </w:r>
          </w:p>
        </w:tc>
      </w:tr>
      <w:tr w:rsidR="005F099E" w:rsidRPr="005F099E" w14:paraId="39BE04D4" w14:textId="77777777" w:rsidTr="00790A97">
        <w:trPr>
          <w:cantSplit/>
          <w:trHeight w:val="850"/>
        </w:trPr>
        <w:tc>
          <w:tcPr>
            <w:tcW w:w="738" w:type="dxa"/>
            <w:vAlign w:val="center"/>
          </w:tcPr>
          <w:p w14:paraId="5389AA17" w14:textId="77777777" w:rsidR="005F099E" w:rsidRPr="005F099E" w:rsidRDefault="005F099E" w:rsidP="00F577E0">
            <w:pPr>
              <w:pStyle w:val="af2"/>
              <w:snapToGrid w:val="0"/>
              <w:jc w:val="center"/>
              <w:rPr>
                <w:rFonts w:ascii="標楷體" w:eastAsia="標楷體" w:hAnsi="標楷體"/>
                <w:sz w:val="32"/>
                <w:szCs w:val="32"/>
              </w:rPr>
            </w:pPr>
            <w:r w:rsidRPr="005F099E">
              <w:rPr>
                <w:rFonts w:ascii="標楷體" w:eastAsia="標楷體" w:hAnsi="標楷體"/>
                <w:sz w:val="32"/>
                <w:szCs w:val="32"/>
              </w:rPr>
              <w:t>1</w:t>
            </w:r>
          </w:p>
        </w:tc>
        <w:tc>
          <w:tcPr>
            <w:tcW w:w="1477" w:type="dxa"/>
          </w:tcPr>
          <w:p w14:paraId="634F25CC" w14:textId="77777777" w:rsidR="005F099E" w:rsidRPr="005F099E" w:rsidRDefault="005F099E" w:rsidP="00F577E0">
            <w:pPr>
              <w:pStyle w:val="af2"/>
              <w:snapToGrid w:val="0"/>
              <w:jc w:val="center"/>
              <w:rPr>
                <w:rFonts w:ascii="標楷體" w:eastAsia="標楷體" w:hAnsi="標楷體"/>
                <w:sz w:val="32"/>
                <w:szCs w:val="32"/>
              </w:rPr>
            </w:pPr>
          </w:p>
        </w:tc>
        <w:tc>
          <w:tcPr>
            <w:tcW w:w="5059" w:type="dxa"/>
          </w:tcPr>
          <w:p w14:paraId="6E69DD19" w14:textId="77777777" w:rsidR="005F099E" w:rsidRPr="005F099E" w:rsidRDefault="005F099E" w:rsidP="00F577E0">
            <w:pPr>
              <w:pStyle w:val="af2"/>
              <w:snapToGrid w:val="0"/>
              <w:jc w:val="center"/>
              <w:rPr>
                <w:rFonts w:ascii="標楷體" w:eastAsia="標楷體" w:hAnsi="標楷體"/>
                <w:sz w:val="32"/>
                <w:szCs w:val="32"/>
              </w:rPr>
            </w:pPr>
          </w:p>
        </w:tc>
        <w:tc>
          <w:tcPr>
            <w:tcW w:w="937" w:type="dxa"/>
          </w:tcPr>
          <w:p w14:paraId="6E53E7B0" w14:textId="77777777" w:rsidR="005F099E" w:rsidRPr="005F099E" w:rsidRDefault="005F099E" w:rsidP="00F577E0">
            <w:pPr>
              <w:pStyle w:val="af2"/>
              <w:snapToGrid w:val="0"/>
              <w:jc w:val="center"/>
              <w:rPr>
                <w:rFonts w:ascii="標楷體" w:eastAsia="標楷體" w:hAnsi="標楷體"/>
                <w:sz w:val="32"/>
                <w:szCs w:val="32"/>
              </w:rPr>
            </w:pPr>
          </w:p>
        </w:tc>
        <w:tc>
          <w:tcPr>
            <w:tcW w:w="1831" w:type="dxa"/>
          </w:tcPr>
          <w:p w14:paraId="23EC4273" w14:textId="77777777" w:rsidR="005F099E" w:rsidRPr="005F099E" w:rsidRDefault="005F099E" w:rsidP="00F577E0">
            <w:pPr>
              <w:pStyle w:val="af2"/>
              <w:snapToGrid w:val="0"/>
              <w:jc w:val="center"/>
              <w:rPr>
                <w:rFonts w:ascii="標楷體" w:eastAsia="標楷體" w:hAnsi="標楷體"/>
                <w:sz w:val="32"/>
                <w:szCs w:val="32"/>
              </w:rPr>
            </w:pPr>
          </w:p>
        </w:tc>
      </w:tr>
      <w:tr w:rsidR="005F099E" w:rsidRPr="005F099E" w14:paraId="057CD870" w14:textId="77777777" w:rsidTr="00790A97">
        <w:trPr>
          <w:cantSplit/>
          <w:trHeight w:val="850"/>
        </w:trPr>
        <w:tc>
          <w:tcPr>
            <w:tcW w:w="738" w:type="dxa"/>
            <w:vAlign w:val="center"/>
          </w:tcPr>
          <w:p w14:paraId="49CC04B1" w14:textId="77777777" w:rsidR="005F099E" w:rsidRPr="005F099E" w:rsidRDefault="005F099E" w:rsidP="00F577E0">
            <w:pPr>
              <w:pStyle w:val="af2"/>
              <w:snapToGrid w:val="0"/>
              <w:jc w:val="center"/>
              <w:rPr>
                <w:rFonts w:ascii="標楷體" w:eastAsia="標楷體" w:hAnsi="標楷體"/>
                <w:sz w:val="32"/>
                <w:szCs w:val="32"/>
              </w:rPr>
            </w:pPr>
            <w:r w:rsidRPr="005F099E">
              <w:rPr>
                <w:rFonts w:ascii="標楷體" w:eastAsia="標楷體" w:hAnsi="標楷體"/>
                <w:sz w:val="32"/>
                <w:szCs w:val="32"/>
              </w:rPr>
              <w:t>2</w:t>
            </w:r>
          </w:p>
        </w:tc>
        <w:tc>
          <w:tcPr>
            <w:tcW w:w="1477" w:type="dxa"/>
          </w:tcPr>
          <w:p w14:paraId="32DCE5AD" w14:textId="77777777" w:rsidR="005F099E" w:rsidRPr="005F099E" w:rsidRDefault="005F099E" w:rsidP="00F577E0">
            <w:pPr>
              <w:pStyle w:val="af2"/>
              <w:snapToGrid w:val="0"/>
              <w:jc w:val="center"/>
              <w:rPr>
                <w:rFonts w:ascii="標楷體" w:eastAsia="標楷體" w:hAnsi="標楷體"/>
                <w:sz w:val="32"/>
                <w:szCs w:val="32"/>
              </w:rPr>
            </w:pPr>
          </w:p>
        </w:tc>
        <w:tc>
          <w:tcPr>
            <w:tcW w:w="5059" w:type="dxa"/>
          </w:tcPr>
          <w:p w14:paraId="5F63DC7C" w14:textId="77777777" w:rsidR="005F099E" w:rsidRPr="005F099E" w:rsidRDefault="005F099E" w:rsidP="00F577E0">
            <w:pPr>
              <w:pStyle w:val="af2"/>
              <w:snapToGrid w:val="0"/>
              <w:jc w:val="center"/>
              <w:rPr>
                <w:rFonts w:ascii="標楷體" w:eastAsia="標楷體" w:hAnsi="標楷體"/>
                <w:sz w:val="32"/>
                <w:szCs w:val="32"/>
              </w:rPr>
            </w:pPr>
          </w:p>
        </w:tc>
        <w:tc>
          <w:tcPr>
            <w:tcW w:w="937" w:type="dxa"/>
          </w:tcPr>
          <w:p w14:paraId="150E7B8F" w14:textId="77777777" w:rsidR="005F099E" w:rsidRPr="005F099E" w:rsidRDefault="005F099E" w:rsidP="00F577E0">
            <w:pPr>
              <w:pStyle w:val="af2"/>
              <w:snapToGrid w:val="0"/>
              <w:jc w:val="center"/>
              <w:rPr>
                <w:rFonts w:ascii="標楷體" w:eastAsia="標楷體" w:hAnsi="標楷體"/>
                <w:sz w:val="32"/>
                <w:szCs w:val="32"/>
              </w:rPr>
            </w:pPr>
          </w:p>
        </w:tc>
        <w:tc>
          <w:tcPr>
            <w:tcW w:w="1831" w:type="dxa"/>
          </w:tcPr>
          <w:p w14:paraId="67A6CFC0" w14:textId="77777777" w:rsidR="005F099E" w:rsidRPr="005F099E" w:rsidRDefault="005F099E" w:rsidP="00F577E0">
            <w:pPr>
              <w:pStyle w:val="af2"/>
              <w:snapToGrid w:val="0"/>
              <w:jc w:val="center"/>
              <w:rPr>
                <w:rFonts w:ascii="標楷體" w:eastAsia="標楷體" w:hAnsi="標楷體"/>
                <w:sz w:val="32"/>
                <w:szCs w:val="32"/>
              </w:rPr>
            </w:pPr>
          </w:p>
        </w:tc>
      </w:tr>
      <w:tr w:rsidR="005F099E" w:rsidRPr="005F099E" w14:paraId="3970A8D2" w14:textId="77777777" w:rsidTr="00790A97">
        <w:trPr>
          <w:cantSplit/>
          <w:trHeight w:val="850"/>
        </w:trPr>
        <w:tc>
          <w:tcPr>
            <w:tcW w:w="738" w:type="dxa"/>
            <w:vAlign w:val="center"/>
          </w:tcPr>
          <w:p w14:paraId="2187F271" w14:textId="77777777" w:rsidR="005F099E" w:rsidRPr="005F099E" w:rsidRDefault="005F099E" w:rsidP="00F577E0">
            <w:pPr>
              <w:pStyle w:val="af2"/>
              <w:snapToGrid w:val="0"/>
              <w:jc w:val="center"/>
              <w:rPr>
                <w:rFonts w:ascii="標楷體" w:eastAsia="標楷體" w:hAnsi="標楷體"/>
                <w:sz w:val="32"/>
                <w:szCs w:val="32"/>
              </w:rPr>
            </w:pPr>
            <w:r w:rsidRPr="005F099E">
              <w:rPr>
                <w:rFonts w:ascii="標楷體" w:eastAsia="標楷體" w:hAnsi="標楷體"/>
                <w:sz w:val="32"/>
                <w:szCs w:val="32"/>
              </w:rPr>
              <w:t>3</w:t>
            </w:r>
          </w:p>
        </w:tc>
        <w:tc>
          <w:tcPr>
            <w:tcW w:w="1477" w:type="dxa"/>
          </w:tcPr>
          <w:p w14:paraId="776CA3E7" w14:textId="77777777" w:rsidR="005F099E" w:rsidRPr="005F099E" w:rsidRDefault="005F099E" w:rsidP="00F577E0">
            <w:pPr>
              <w:pStyle w:val="af2"/>
              <w:snapToGrid w:val="0"/>
              <w:jc w:val="center"/>
              <w:rPr>
                <w:rFonts w:ascii="標楷體" w:eastAsia="標楷體" w:hAnsi="標楷體"/>
                <w:sz w:val="32"/>
                <w:szCs w:val="32"/>
              </w:rPr>
            </w:pPr>
          </w:p>
        </w:tc>
        <w:tc>
          <w:tcPr>
            <w:tcW w:w="5059" w:type="dxa"/>
          </w:tcPr>
          <w:p w14:paraId="1DD8C05E" w14:textId="77777777" w:rsidR="005F099E" w:rsidRPr="005F099E" w:rsidRDefault="005F099E" w:rsidP="00F577E0">
            <w:pPr>
              <w:pStyle w:val="af2"/>
              <w:snapToGrid w:val="0"/>
              <w:jc w:val="center"/>
              <w:rPr>
                <w:rFonts w:ascii="標楷體" w:eastAsia="標楷體" w:hAnsi="標楷體"/>
                <w:sz w:val="32"/>
                <w:szCs w:val="32"/>
              </w:rPr>
            </w:pPr>
          </w:p>
        </w:tc>
        <w:tc>
          <w:tcPr>
            <w:tcW w:w="937" w:type="dxa"/>
          </w:tcPr>
          <w:p w14:paraId="1F589BE9" w14:textId="77777777" w:rsidR="005F099E" w:rsidRPr="005F099E" w:rsidRDefault="005F099E" w:rsidP="00F577E0">
            <w:pPr>
              <w:pStyle w:val="af2"/>
              <w:snapToGrid w:val="0"/>
              <w:jc w:val="center"/>
              <w:rPr>
                <w:rFonts w:ascii="標楷體" w:eastAsia="標楷體" w:hAnsi="標楷體"/>
                <w:sz w:val="32"/>
                <w:szCs w:val="32"/>
              </w:rPr>
            </w:pPr>
          </w:p>
        </w:tc>
        <w:tc>
          <w:tcPr>
            <w:tcW w:w="1831" w:type="dxa"/>
          </w:tcPr>
          <w:p w14:paraId="2561F13E" w14:textId="77777777" w:rsidR="005F099E" w:rsidRPr="005F099E" w:rsidRDefault="005F099E" w:rsidP="00F577E0">
            <w:pPr>
              <w:pStyle w:val="af2"/>
              <w:snapToGrid w:val="0"/>
              <w:jc w:val="center"/>
              <w:rPr>
                <w:rFonts w:ascii="標楷體" w:eastAsia="標楷體" w:hAnsi="標楷體"/>
                <w:sz w:val="32"/>
                <w:szCs w:val="32"/>
              </w:rPr>
            </w:pPr>
          </w:p>
        </w:tc>
      </w:tr>
      <w:tr w:rsidR="005F099E" w:rsidRPr="005F099E" w14:paraId="4A0358B8" w14:textId="77777777" w:rsidTr="00790A97">
        <w:trPr>
          <w:cantSplit/>
          <w:trHeight w:val="850"/>
        </w:trPr>
        <w:tc>
          <w:tcPr>
            <w:tcW w:w="738" w:type="dxa"/>
            <w:vAlign w:val="center"/>
          </w:tcPr>
          <w:p w14:paraId="32095D34" w14:textId="77777777" w:rsidR="005F099E" w:rsidRPr="005F099E" w:rsidRDefault="005F099E" w:rsidP="00F577E0">
            <w:pPr>
              <w:pStyle w:val="af2"/>
              <w:snapToGrid w:val="0"/>
              <w:jc w:val="center"/>
              <w:rPr>
                <w:rFonts w:ascii="標楷體" w:eastAsia="標楷體" w:hAnsi="標楷體"/>
                <w:sz w:val="32"/>
                <w:szCs w:val="32"/>
              </w:rPr>
            </w:pPr>
            <w:r w:rsidRPr="005F099E">
              <w:rPr>
                <w:rFonts w:ascii="標楷體" w:eastAsia="標楷體" w:hAnsi="標楷體"/>
                <w:sz w:val="32"/>
                <w:szCs w:val="32"/>
              </w:rPr>
              <w:t>4</w:t>
            </w:r>
          </w:p>
        </w:tc>
        <w:tc>
          <w:tcPr>
            <w:tcW w:w="1477" w:type="dxa"/>
          </w:tcPr>
          <w:p w14:paraId="2C49505C" w14:textId="77777777" w:rsidR="005F099E" w:rsidRPr="005F099E" w:rsidRDefault="005F099E" w:rsidP="00F577E0">
            <w:pPr>
              <w:pStyle w:val="af2"/>
              <w:snapToGrid w:val="0"/>
              <w:jc w:val="center"/>
              <w:rPr>
                <w:rFonts w:ascii="標楷體" w:eastAsia="標楷體" w:hAnsi="標楷體"/>
                <w:sz w:val="32"/>
                <w:szCs w:val="32"/>
              </w:rPr>
            </w:pPr>
          </w:p>
        </w:tc>
        <w:tc>
          <w:tcPr>
            <w:tcW w:w="5059" w:type="dxa"/>
          </w:tcPr>
          <w:p w14:paraId="139CA34E" w14:textId="77777777" w:rsidR="005F099E" w:rsidRPr="005F099E" w:rsidRDefault="005F099E" w:rsidP="00F577E0">
            <w:pPr>
              <w:pStyle w:val="af2"/>
              <w:snapToGrid w:val="0"/>
              <w:jc w:val="center"/>
              <w:rPr>
                <w:rFonts w:ascii="標楷體" w:eastAsia="標楷體" w:hAnsi="標楷體"/>
                <w:sz w:val="32"/>
                <w:szCs w:val="32"/>
              </w:rPr>
            </w:pPr>
          </w:p>
        </w:tc>
        <w:tc>
          <w:tcPr>
            <w:tcW w:w="937" w:type="dxa"/>
          </w:tcPr>
          <w:p w14:paraId="7B319E8E" w14:textId="77777777" w:rsidR="005F099E" w:rsidRPr="005F099E" w:rsidRDefault="005F099E" w:rsidP="00F577E0">
            <w:pPr>
              <w:pStyle w:val="af2"/>
              <w:snapToGrid w:val="0"/>
              <w:jc w:val="center"/>
              <w:rPr>
                <w:rFonts w:ascii="標楷體" w:eastAsia="標楷體" w:hAnsi="標楷體"/>
                <w:sz w:val="32"/>
                <w:szCs w:val="32"/>
              </w:rPr>
            </w:pPr>
          </w:p>
        </w:tc>
        <w:tc>
          <w:tcPr>
            <w:tcW w:w="1831" w:type="dxa"/>
          </w:tcPr>
          <w:p w14:paraId="399CA8C5" w14:textId="77777777" w:rsidR="005F099E" w:rsidRPr="005F099E" w:rsidRDefault="005F099E" w:rsidP="00F577E0">
            <w:pPr>
              <w:pStyle w:val="af2"/>
              <w:snapToGrid w:val="0"/>
              <w:jc w:val="center"/>
              <w:rPr>
                <w:rFonts w:ascii="標楷體" w:eastAsia="標楷體" w:hAnsi="標楷體"/>
                <w:sz w:val="32"/>
                <w:szCs w:val="32"/>
              </w:rPr>
            </w:pPr>
          </w:p>
        </w:tc>
      </w:tr>
      <w:tr w:rsidR="005F099E" w:rsidRPr="005F099E" w14:paraId="0A9DD356" w14:textId="77777777" w:rsidTr="00790A97">
        <w:trPr>
          <w:cantSplit/>
          <w:trHeight w:val="850"/>
        </w:trPr>
        <w:tc>
          <w:tcPr>
            <w:tcW w:w="738" w:type="dxa"/>
            <w:vAlign w:val="center"/>
          </w:tcPr>
          <w:p w14:paraId="7D6F6BCC" w14:textId="77777777" w:rsidR="005F099E" w:rsidRPr="005F099E" w:rsidRDefault="005F099E" w:rsidP="00F577E0">
            <w:pPr>
              <w:pStyle w:val="af2"/>
              <w:snapToGrid w:val="0"/>
              <w:jc w:val="center"/>
              <w:rPr>
                <w:rFonts w:ascii="標楷體" w:eastAsia="標楷體" w:hAnsi="標楷體"/>
                <w:sz w:val="32"/>
                <w:szCs w:val="32"/>
              </w:rPr>
            </w:pPr>
            <w:r w:rsidRPr="005F099E">
              <w:rPr>
                <w:rFonts w:ascii="標楷體" w:eastAsia="標楷體" w:hAnsi="標楷體"/>
                <w:sz w:val="32"/>
                <w:szCs w:val="32"/>
              </w:rPr>
              <w:t>5</w:t>
            </w:r>
          </w:p>
        </w:tc>
        <w:tc>
          <w:tcPr>
            <w:tcW w:w="1477" w:type="dxa"/>
          </w:tcPr>
          <w:p w14:paraId="368772F6" w14:textId="77777777" w:rsidR="005F099E" w:rsidRPr="005F099E" w:rsidRDefault="005F099E" w:rsidP="00F577E0">
            <w:pPr>
              <w:pStyle w:val="af2"/>
              <w:snapToGrid w:val="0"/>
              <w:jc w:val="center"/>
              <w:rPr>
                <w:rFonts w:ascii="標楷體" w:eastAsia="標楷體" w:hAnsi="標楷體"/>
                <w:sz w:val="32"/>
                <w:szCs w:val="32"/>
              </w:rPr>
            </w:pPr>
          </w:p>
        </w:tc>
        <w:tc>
          <w:tcPr>
            <w:tcW w:w="5059" w:type="dxa"/>
          </w:tcPr>
          <w:p w14:paraId="055218F8" w14:textId="77777777" w:rsidR="005F099E" w:rsidRPr="005F099E" w:rsidRDefault="005F099E" w:rsidP="00F577E0">
            <w:pPr>
              <w:pStyle w:val="af2"/>
              <w:snapToGrid w:val="0"/>
              <w:jc w:val="center"/>
              <w:rPr>
                <w:rFonts w:ascii="標楷體" w:eastAsia="標楷體" w:hAnsi="標楷體"/>
                <w:sz w:val="32"/>
                <w:szCs w:val="32"/>
              </w:rPr>
            </w:pPr>
          </w:p>
        </w:tc>
        <w:tc>
          <w:tcPr>
            <w:tcW w:w="937" w:type="dxa"/>
          </w:tcPr>
          <w:p w14:paraId="39948E27" w14:textId="77777777" w:rsidR="005F099E" w:rsidRPr="005F099E" w:rsidRDefault="005F099E" w:rsidP="00F577E0">
            <w:pPr>
              <w:pStyle w:val="af2"/>
              <w:snapToGrid w:val="0"/>
              <w:jc w:val="center"/>
              <w:rPr>
                <w:rFonts w:ascii="標楷體" w:eastAsia="標楷體" w:hAnsi="標楷體"/>
                <w:sz w:val="32"/>
                <w:szCs w:val="32"/>
              </w:rPr>
            </w:pPr>
          </w:p>
        </w:tc>
        <w:tc>
          <w:tcPr>
            <w:tcW w:w="1831" w:type="dxa"/>
          </w:tcPr>
          <w:p w14:paraId="131E4084" w14:textId="77777777" w:rsidR="005F099E" w:rsidRPr="005F099E" w:rsidRDefault="005F099E" w:rsidP="00F577E0">
            <w:pPr>
              <w:pStyle w:val="af2"/>
              <w:snapToGrid w:val="0"/>
              <w:jc w:val="center"/>
              <w:rPr>
                <w:rFonts w:ascii="標楷體" w:eastAsia="標楷體" w:hAnsi="標楷體"/>
                <w:sz w:val="32"/>
                <w:szCs w:val="32"/>
              </w:rPr>
            </w:pPr>
          </w:p>
        </w:tc>
      </w:tr>
      <w:tr w:rsidR="005F099E" w:rsidRPr="005F099E" w14:paraId="76A93800" w14:textId="77777777" w:rsidTr="00790A97">
        <w:trPr>
          <w:cantSplit/>
          <w:trHeight w:val="4064"/>
        </w:trPr>
        <w:tc>
          <w:tcPr>
            <w:tcW w:w="10045" w:type="dxa"/>
            <w:gridSpan w:val="5"/>
            <w:tcBorders>
              <w:bottom w:val="single" w:sz="4" w:space="0" w:color="auto"/>
            </w:tcBorders>
          </w:tcPr>
          <w:p w14:paraId="63C13360" w14:textId="77777777" w:rsidR="005F099E" w:rsidRPr="005F099E" w:rsidRDefault="005F099E" w:rsidP="00F577E0">
            <w:pPr>
              <w:pStyle w:val="af2"/>
              <w:snapToGrid w:val="0"/>
              <w:jc w:val="center"/>
              <w:rPr>
                <w:rFonts w:ascii="標楷體" w:eastAsia="標楷體" w:hAnsi="標楷體"/>
                <w:sz w:val="27"/>
                <w:szCs w:val="27"/>
              </w:rPr>
            </w:pPr>
            <w:r w:rsidRPr="005F099E">
              <w:rPr>
                <w:rFonts w:ascii="標楷體" w:eastAsia="標楷體" w:hAnsi="標楷體"/>
                <w:sz w:val="27"/>
                <w:szCs w:val="27"/>
              </w:rPr>
              <w:t>本系(所)碩士(專)班研究生於提報碩士論文計畫口試前，應參加至少三場</w:t>
            </w:r>
          </w:p>
          <w:p w14:paraId="05DCDF5E" w14:textId="77777777" w:rsidR="005F099E" w:rsidRPr="005F099E" w:rsidRDefault="005F099E" w:rsidP="00F577E0">
            <w:pPr>
              <w:pStyle w:val="af2"/>
              <w:snapToGrid w:val="0"/>
              <w:jc w:val="center"/>
              <w:rPr>
                <w:rFonts w:ascii="標楷體" w:eastAsia="標楷體" w:hAnsi="標楷體"/>
                <w:sz w:val="27"/>
                <w:szCs w:val="27"/>
              </w:rPr>
            </w:pPr>
            <w:r w:rsidRPr="005F099E">
              <w:rPr>
                <w:rFonts w:ascii="標楷體" w:eastAsia="標楷體" w:hAnsi="標楷體"/>
                <w:sz w:val="27"/>
                <w:szCs w:val="27"/>
              </w:rPr>
              <w:t>於本系所舉辦的碩士論文計畫口試。</w:t>
            </w:r>
          </w:p>
          <w:p w14:paraId="0571C56F" w14:textId="77777777" w:rsidR="005F099E" w:rsidRPr="005F099E" w:rsidRDefault="005F099E" w:rsidP="00F577E0">
            <w:pPr>
              <w:pStyle w:val="af2"/>
              <w:snapToGrid w:val="0"/>
              <w:jc w:val="center"/>
              <w:rPr>
                <w:rFonts w:ascii="標楷體" w:eastAsia="標楷體" w:hAnsi="標楷體"/>
                <w:sz w:val="27"/>
                <w:szCs w:val="27"/>
              </w:rPr>
            </w:pPr>
            <w:r w:rsidRPr="005F099E">
              <w:rPr>
                <w:rFonts w:ascii="標楷體" w:eastAsia="標楷體" w:hAnsi="標楷體"/>
                <w:sz w:val="27"/>
                <w:szCs w:val="27"/>
              </w:rPr>
              <w:t>本系(所)碩士(專)班研究生於參加碩士論文計畫口試前，應詳實填寫本</w:t>
            </w:r>
          </w:p>
          <w:p w14:paraId="78AFF436" w14:textId="77777777" w:rsidR="005F099E" w:rsidRPr="005F099E" w:rsidRDefault="005F099E" w:rsidP="00F577E0">
            <w:pPr>
              <w:pStyle w:val="af2"/>
              <w:snapToGrid w:val="0"/>
              <w:jc w:val="center"/>
              <w:rPr>
                <w:rFonts w:ascii="標楷體" w:eastAsia="標楷體" w:hAnsi="標楷體"/>
                <w:sz w:val="27"/>
                <w:szCs w:val="27"/>
              </w:rPr>
            </w:pPr>
            <w:r w:rsidRPr="005F099E">
              <w:rPr>
                <w:rFonts w:ascii="標楷體" w:eastAsia="標楷體" w:hAnsi="標楷體"/>
                <w:sz w:val="27"/>
                <w:szCs w:val="27"/>
              </w:rPr>
              <w:t>表格，並且委請該場次口試學生之指導教授於簽章處簽章以玆證明。</w:t>
            </w:r>
          </w:p>
          <w:p w14:paraId="1138A100" w14:textId="77777777" w:rsidR="005F099E" w:rsidRPr="005F099E" w:rsidRDefault="005F099E" w:rsidP="00F577E0">
            <w:pPr>
              <w:pStyle w:val="af2"/>
              <w:snapToGrid w:val="0"/>
              <w:jc w:val="center"/>
              <w:rPr>
                <w:rFonts w:ascii="標楷體" w:eastAsia="標楷體" w:hAnsi="標楷體"/>
                <w:sz w:val="27"/>
                <w:szCs w:val="27"/>
              </w:rPr>
            </w:pPr>
            <w:r w:rsidRPr="005F099E">
              <w:rPr>
                <w:rFonts w:ascii="標楷體" w:eastAsia="標楷體" w:hAnsi="標楷體"/>
                <w:sz w:val="27"/>
                <w:szCs w:val="27"/>
              </w:rPr>
              <w:t>本系(所)碩士(專)班研究生於提報碩士論文計畫口試前，應將本表格繳交</w:t>
            </w:r>
          </w:p>
          <w:p w14:paraId="44852756" w14:textId="77777777" w:rsidR="005F099E" w:rsidRPr="005F099E" w:rsidRDefault="005F099E" w:rsidP="00F577E0">
            <w:pPr>
              <w:pStyle w:val="af2"/>
              <w:snapToGrid w:val="0"/>
              <w:jc w:val="center"/>
              <w:rPr>
                <w:rFonts w:ascii="標楷體" w:eastAsia="標楷體" w:hAnsi="標楷體"/>
                <w:sz w:val="27"/>
                <w:szCs w:val="27"/>
              </w:rPr>
            </w:pPr>
            <w:r w:rsidRPr="005F099E">
              <w:rPr>
                <w:rFonts w:ascii="標楷體" w:eastAsia="標楷體" w:hAnsi="標楷體"/>
                <w:sz w:val="27"/>
                <w:szCs w:val="27"/>
              </w:rPr>
              <w:t>指導教授審核。</w:t>
            </w:r>
          </w:p>
          <w:p w14:paraId="4342D9C5" w14:textId="77777777" w:rsidR="005F099E" w:rsidRPr="005F099E" w:rsidRDefault="005F099E" w:rsidP="00F577E0">
            <w:pPr>
              <w:pStyle w:val="af2"/>
              <w:snapToGrid w:val="0"/>
              <w:jc w:val="center"/>
              <w:rPr>
                <w:rFonts w:ascii="標楷體" w:eastAsia="標楷體" w:hAnsi="標楷體"/>
                <w:sz w:val="32"/>
                <w:szCs w:val="32"/>
              </w:rPr>
            </w:pPr>
            <w:r w:rsidRPr="005F099E">
              <w:rPr>
                <w:rFonts w:ascii="標楷體" w:eastAsia="標楷體" w:hAnsi="標楷體"/>
                <w:sz w:val="27"/>
                <w:szCs w:val="27"/>
              </w:rPr>
              <w:t>指導教授審核簽章處：_____________________ 日期：____________</w:t>
            </w:r>
          </w:p>
        </w:tc>
      </w:tr>
    </w:tbl>
    <w:p w14:paraId="54D6453F" w14:textId="72F12687" w:rsidR="00F577E0" w:rsidRDefault="00F577E0" w:rsidP="00F577E0">
      <w:pPr>
        <w:jc w:val="center"/>
      </w:pPr>
    </w:p>
    <w:bookmarkEnd w:id="41"/>
    <w:p w14:paraId="285FF2B2" w14:textId="03EE4EA4" w:rsidR="00731ECE" w:rsidRDefault="00731ECE" w:rsidP="00F577E0">
      <w:pPr>
        <w:jc w:val="center"/>
      </w:pPr>
    </w:p>
    <w:p w14:paraId="684B90FD" w14:textId="68E8FF3A" w:rsidR="00731ECE" w:rsidRDefault="00731ECE" w:rsidP="00F577E0">
      <w:pPr>
        <w:jc w:val="center"/>
      </w:pPr>
    </w:p>
    <w:p w14:paraId="4D943A59" w14:textId="77777777" w:rsidR="00536401" w:rsidRDefault="00536401" w:rsidP="00F577E0">
      <w:pPr>
        <w:jc w:val="center"/>
      </w:pPr>
    </w:p>
    <w:p w14:paraId="4D87B659" w14:textId="6639B0E5" w:rsidR="004C7108" w:rsidRDefault="004C7108" w:rsidP="005F099E">
      <w:pPr>
        <w:pStyle w:val="af2"/>
        <w:jc w:val="center"/>
        <w:rPr>
          <w:rFonts w:ascii="標楷體" w:eastAsia="標楷體" w:hAnsi="標楷體"/>
          <w:b/>
          <w:sz w:val="32"/>
        </w:rPr>
      </w:pPr>
      <w:bookmarkStart w:id="42" w:name="_Toc271802460"/>
      <w:bookmarkStart w:id="43" w:name="_Toc271802552"/>
      <w:bookmarkStart w:id="44" w:name="_Toc271802645"/>
      <w:bookmarkStart w:id="45" w:name="_Toc271802739"/>
      <w:bookmarkStart w:id="46" w:name="_Toc271802834"/>
      <w:bookmarkStart w:id="47" w:name="_Toc335407906"/>
      <w:bookmarkStart w:id="48" w:name="_Toc335486175"/>
      <w:bookmarkStart w:id="49" w:name="_Toc335486356"/>
      <w:bookmarkStart w:id="50" w:name="_Toc335486539"/>
      <w:bookmarkStart w:id="51" w:name="_Toc335486722"/>
      <w:bookmarkStart w:id="52" w:name="_Toc335487798"/>
      <w:bookmarkStart w:id="53" w:name="_Toc335487981"/>
      <w:bookmarkStart w:id="54" w:name="_Toc335488347"/>
      <w:bookmarkStart w:id="55" w:name="_Toc335488531"/>
      <w:bookmarkStart w:id="56" w:name="_Toc335488714"/>
      <w:bookmarkStart w:id="57" w:name="_Toc335490416"/>
      <w:bookmarkStart w:id="58" w:name="_Toc365467926"/>
      <w:bookmarkStart w:id="59" w:name="_Toc366226747"/>
      <w:bookmarkStart w:id="60" w:name="_Toc366227034"/>
      <w:bookmarkStart w:id="61" w:name="_Toc398026220"/>
      <w:bookmarkStart w:id="62" w:name="_Toc398029196"/>
      <w:bookmarkStart w:id="63" w:name="_Toc398033512"/>
      <w:bookmarkStart w:id="64" w:name="_Toc271802461"/>
      <w:bookmarkStart w:id="65" w:name="_Toc271802553"/>
      <w:bookmarkStart w:id="66" w:name="_Toc271802646"/>
      <w:bookmarkStart w:id="67" w:name="_Toc271802740"/>
      <w:bookmarkStart w:id="68" w:name="_Toc271802835"/>
      <w:bookmarkStart w:id="69" w:name="_Toc335407907"/>
      <w:bookmarkStart w:id="70" w:name="_Toc335486176"/>
      <w:bookmarkStart w:id="71" w:name="_Toc335486357"/>
      <w:bookmarkStart w:id="72" w:name="_Toc335486540"/>
      <w:bookmarkStart w:id="73" w:name="_Toc335486723"/>
      <w:bookmarkStart w:id="74" w:name="_Toc335487799"/>
      <w:bookmarkStart w:id="75" w:name="_Toc335487982"/>
      <w:bookmarkStart w:id="76" w:name="_Toc335488348"/>
      <w:bookmarkStart w:id="77" w:name="_Toc335488532"/>
      <w:bookmarkStart w:id="78" w:name="_Toc335488715"/>
      <w:bookmarkStart w:id="79" w:name="_Toc335490417"/>
      <w:bookmarkStart w:id="80" w:name="_Toc365467927"/>
      <w:bookmarkStart w:id="81" w:name="_Toc366226748"/>
      <w:bookmarkStart w:id="82" w:name="_Toc366227035"/>
      <w:bookmarkStart w:id="83" w:name="_Toc398026221"/>
      <w:bookmarkStart w:id="84" w:name="_Toc398029197"/>
      <w:bookmarkStart w:id="85" w:name="_Toc398033513"/>
      <w:bookmarkStart w:id="86" w:name="_Toc271802466"/>
      <w:bookmarkStart w:id="87" w:name="_Toc271802558"/>
      <w:bookmarkStart w:id="88" w:name="_Toc271802651"/>
      <w:bookmarkStart w:id="89" w:name="_Toc271802745"/>
      <w:bookmarkStart w:id="90" w:name="_Toc271802840"/>
      <w:bookmarkStart w:id="91" w:name="_Toc335407912"/>
      <w:bookmarkStart w:id="92" w:name="_Toc335486181"/>
      <w:bookmarkStart w:id="93" w:name="_Toc335486362"/>
      <w:bookmarkStart w:id="94" w:name="_Toc335486545"/>
      <w:bookmarkStart w:id="95" w:name="_Toc335486728"/>
      <w:bookmarkStart w:id="96" w:name="_Toc335487804"/>
      <w:bookmarkStart w:id="97" w:name="_Toc335487987"/>
      <w:bookmarkStart w:id="98" w:name="_Toc335488353"/>
      <w:bookmarkStart w:id="99" w:name="_Toc335488537"/>
      <w:bookmarkStart w:id="100" w:name="_Toc335488720"/>
      <w:bookmarkStart w:id="101" w:name="_Toc335490422"/>
      <w:bookmarkStart w:id="102" w:name="_Toc365467932"/>
      <w:bookmarkStart w:id="103" w:name="_Toc366226753"/>
      <w:bookmarkStart w:id="104" w:name="_Toc366227040"/>
      <w:bookmarkStart w:id="105" w:name="_Toc398026226"/>
      <w:bookmarkStart w:id="106" w:name="_Toc398029202"/>
      <w:bookmarkStart w:id="107" w:name="_Toc398033518"/>
      <w:bookmarkStart w:id="108" w:name="_Toc271802467"/>
      <w:bookmarkStart w:id="109" w:name="_Toc271802559"/>
      <w:bookmarkStart w:id="110" w:name="_Toc271802652"/>
      <w:bookmarkStart w:id="111" w:name="_Toc271802746"/>
      <w:bookmarkStart w:id="112" w:name="_Toc271802841"/>
      <w:bookmarkStart w:id="113" w:name="_Toc335407913"/>
      <w:bookmarkStart w:id="114" w:name="_Toc335486182"/>
      <w:bookmarkStart w:id="115" w:name="_Toc335486363"/>
      <w:bookmarkStart w:id="116" w:name="_Toc335486546"/>
      <w:bookmarkStart w:id="117" w:name="_Toc335486729"/>
      <w:bookmarkStart w:id="118" w:name="_Toc335487805"/>
      <w:bookmarkStart w:id="119" w:name="_Toc335487988"/>
      <w:bookmarkStart w:id="120" w:name="_Toc335488354"/>
      <w:bookmarkStart w:id="121" w:name="_Toc335488538"/>
      <w:bookmarkStart w:id="122" w:name="_Toc335488721"/>
      <w:bookmarkStart w:id="123" w:name="_Toc335490423"/>
      <w:bookmarkStart w:id="124" w:name="_Toc365467933"/>
      <w:bookmarkStart w:id="125" w:name="_Toc366226754"/>
      <w:bookmarkStart w:id="126" w:name="_Toc366227041"/>
      <w:bookmarkStart w:id="127" w:name="_Toc398026227"/>
      <w:bookmarkStart w:id="128" w:name="_Toc398029203"/>
      <w:bookmarkStart w:id="129" w:name="_Toc398033519"/>
      <w:bookmarkStart w:id="130" w:name="_Toc271802468"/>
      <w:bookmarkStart w:id="131" w:name="_Toc271802560"/>
      <w:bookmarkStart w:id="132" w:name="_Toc271802653"/>
      <w:bookmarkStart w:id="133" w:name="_Toc271802747"/>
      <w:bookmarkStart w:id="134" w:name="_Toc271802842"/>
      <w:bookmarkStart w:id="135" w:name="_Toc335407914"/>
      <w:bookmarkStart w:id="136" w:name="_Toc335486183"/>
      <w:bookmarkStart w:id="137" w:name="_Toc335486364"/>
      <w:bookmarkStart w:id="138" w:name="_Toc335486547"/>
      <w:bookmarkStart w:id="139" w:name="_Toc335486730"/>
      <w:bookmarkStart w:id="140" w:name="_Toc335487806"/>
      <w:bookmarkStart w:id="141" w:name="_Toc335487989"/>
      <w:bookmarkStart w:id="142" w:name="_Toc335488355"/>
      <w:bookmarkStart w:id="143" w:name="_Toc335488539"/>
      <w:bookmarkStart w:id="144" w:name="_Toc335488722"/>
      <w:bookmarkStart w:id="145" w:name="_Toc335490424"/>
      <w:bookmarkStart w:id="146" w:name="_Toc365467934"/>
      <w:bookmarkStart w:id="147" w:name="_Toc366226755"/>
      <w:bookmarkStart w:id="148" w:name="_Toc366227042"/>
      <w:bookmarkStart w:id="149" w:name="_Toc398026228"/>
      <w:bookmarkStart w:id="150" w:name="_Toc398029204"/>
      <w:bookmarkStart w:id="151" w:name="_Toc398033520"/>
      <w:bookmarkStart w:id="152" w:name="_Toc271802471"/>
      <w:bookmarkStart w:id="153" w:name="_Toc271802563"/>
      <w:bookmarkStart w:id="154" w:name="_Toc271802656"/>
      <w:bookmarkStart w:id="155" w:name="_Toc271802750"/>
      <w:bookmarkStart w:id="156" w:name="_Toc271802845"/>
      <w:bookmarkStart w:id="157" w:name="_Toc335407917"/>
      <w:bookmarkStart w:id="158" w:name="_Toc335486186"/>
      <w:bookmarkStart w:id="159" w:name="_Toc335486367"/>
      <w:bookmarkStart w:id="160" w:name="_Toc335486550"/>
      <w:bookmarkStart w:id="161" w:name="_Toc335486733"/>
      <w:bookmarkStart w:id="162" w:name="_Toc335487809"/>
      <w:bookmarkStart w:id="163" w:name="_Toc335487992"/>
      <w:bookmarkStart w:id="164" w:name="_Toc335488358"/>
      <w:bookmarkStart w:id="165" w:name="_Toc335488542"/>
      <w:bookmarkStart w:id="166" w:name="_Toc335488725"/>
      <w:bookmarkStart w:id="167" w:name="_Toc335490427"/>
      <w:bookmarkStart w:id="168" w:name="_Toc365467937"/>
      <w:bookmarkStart w:id="169" w:name="_Toc366226758"/>
      <w:bookmarkStart w:id="170" w:name="_Toc366227045"/>
      <w:bookmarkStart w:id="171" w:name="_Toc398026231"/>
      <w:bookmarkStart w:id="172" w:name="_Toc398029207"/>
      <w:bookmarkStart w:id="173" w:name="_Toc398033523"/>
      <w:bookmarkStart w:id="174" w:name="_Toc271802475"/>
      <w:bookmarkStart w:id="175" w:name="_Toc271802567"/>
      <w:bookmarkStart w:id="176" w:name="_Toc271802660"/>
      <w:bookmarkStart w:id="177" w:name="_Toc271802754"/>
      <w:bookmarkStart w:id="178" w:name="_Toc271802849"/>
      <w:bookmarkStart w:id="179" w:name="_Toc335407921"/>
      <w:bookmarkStart w:id="180" w:name="_Toc335486190"/>
      <w:bookmarkStart w:id="181" w:name="_Toc335486371"/>
      <w:bookmarkStart w:id="182" w:name="_Toc335486554"/>
      <w:bookmarkStart w:id="183" w:name="_Toc335486737"/>
      <w:bookmarkStart w:id="184" w:name="_Toc335487813"/>
      <w:bookmarkStart w:id="185" w:name="_Toc335487996"/>
      <w:bookmarkStart w:id="186" w:name="_Toc335488362"/>
      <w:bookmarkStart w:id="187" w:name="_Toc335488546"/>
      <w:bookmarkStart w:id="188" w:name="_Toc335488729"/>
      <w:bookmarkStart w:id="189" w:name="_Toc335490431"/>
      <w:bookmarkStart w:id="190" w:name="_Toc365467941"/>
      <w:bookmarkStart w:id="191" w:name="_Toc366226762"/>
      <w:bookmarkStart w:id="192" w:name="_Toc366227049"/>
      <w:bookmarkStart w:id="193" w:name="_Toc398026235"/>
      <w:bookmarkStart w:id="194" w:name="_Toc398029211"/>
      <w:bookmarkStart w:id="195" w:name="_Toc398033527"/>
      <w:bookmarkStart w:id="196" w:name="_Toc271802477"/>
      <w:bookmarkStart w:id="197" w:name="_Toc271802569"/>
      <w:bookmarkStart w:id="198" w:name="_Toc271802662"/>
      <w:bookmarkStart w:id="199" w:name="_Toc271802756"/>
      <w:bookmarkStart w:id="200" w:name="_Toc271802851"/>
      <w:bookmarkStart w:id="201" w:name="_Toc335407923"/>
      <w:bookmarkStart w:id="202" w:name="_Toc335486192"/>
      <w:bookmarkStart w:id="203" w:name="_Toc335486373"/>
      <w:bookmarkStart w:id="204" w:name="_Toc335486556"/>
      <w:bookmarkStart w:id="205" w:name="_Toc335486739"/>
      <w:bookmarkStart w:id="206" w:name="_Toc335487815"/>
      <w:bookmarkStart w:id="207" w:name="_Toc335487998"/>
      <w:bookmarkStart w:id="208" w:name="_Toc335488364"/>
      <w:bookmarkStart w:id="209" w:name="_Toc335488548"/>
      <w:bookmarkStart w:id="210" w:name="_Toc335488731"/>
      <w:bookmarkStart w:id="211" w:name="_Toc335490433"/>
      <w:bookmarkStart w:id="212" w:name="_Toc365467943"/>
      <w:bookmarkStart w:id="213" w:name="_Toc366226764"/>
      <w:bookmarkStart w:id="214" w:name="_Toc366227051"/>
      <w:bookmarkStart w:id="215" w:name="_Toc398026237"/>
      <w:bookmarkStart w:id="216" w:name="_Toc398029213"/>
      <w:bookmarkStart w:id="217" w:name="_Toc398033529"/>
      <w:bookmarkStart w:id="218" w:name="_Toc271802479"/>
      <w:bookmarkStart w:id="219" w:name="_Toc271802571"/>
      <w:bookmarkStart w:id="220" w:name="_Toc271802664"/>
      <w:bookmarkStart w:id="221" w:name="_Toc271802758"/>
      <w:bookmarkStart w:id="222" w:name="_Toc271802853"/>
      <w:bookmarkStart w:id="223" w:name="_Toc335407925"/>
      <w:bookmarkStart w:id="224" w:name="_Toc335486194"/>
      <w:bookmarkStart w:id="225" w:name="_Toc335486375"/>
      <w:bookmarkStart w:id="226" w:name="_Toc335486558"/>
      <w:bookmarkStart w:id="227" w:name="_Toc335486741"/>
      <w:bookmarkStart w:id="228" w:name="_Toc335487817"/>
      <w:bookmarkStart w:id="229" w:name="_Toc335488000"/>
      <w:bookmarkStart w:id="230" w:name="_Toc335488366"/>
      <w:bookmarkStart w:id="231" w:name="_Toc335488550"/>
      <w:bookmarkStart w:id="232" w:name="_Toc335488733"/>
      <w:bookmarkStart w:id="233" w:name="_Toc335490435"/>
      <w:bookmarkStart w:id="234" w:name="_Toc365467945"/>
      <w:bookmarkStart w:id="235" w:name="_Toc366226766"/>
      <w:bookmarkStart w:id="236" w:name="_Toc366227053"/>
      <w:bookmarkStart w:id="237" w:name="_Toc398026239"/>
      <w:bookmarkStart w:id="238" w:name="_Toc398029215"/>
      <w:bookmarkStart w:id="239" w:name="_Toc398033531"/>
      <w:bookmarkStart w:id="240" w:name="_Toc271802483"/>
      <w:bookmarkStart w:id="241" w:name="_Toc271802575"/>
      <w:bookmarkStart w:id="242" w:name="_Toc271802668"/>
      <w:bookmarkStart w:id="243" w:name="_Toc271802762"/>
      <w:bookmarkStart w:id="244" w:name="_Toc271802857"/>
      <w:bookmarkStart w:id="245" w:name="_Toc335407929"/>
      <w:bookmarkStart w:id="246" w:name="_Toc335486198"/>
      <w:bookmarkStart w:id="247" w:name="_Toc335486379"/>
      <w:bookmarkStart w:id="248" w:name="_Toc335486562"/>
      <w:bookmarkStart w:id="249" w:name="_Toc335486745"/>
      <w:bookmarkStart w:id="250" w:name="_Toc335487821"/>
      <w:bookmarkStart w:id="251" w:name="_Toc335488004"/>
      <w:bookmarkStart w:id="252" w:name="_Toc335488370"/>
      <w:bookmarkStart w:id="253" w:name="_Toc335488554"/>
      <w:bookmarkStart w:id="254" w:name="_Toc335488737"/>
      <w:bookmarkStart w:id="255" w:name="_Toc335490439"/>
      <w:bookmarkStart w:id="256" w:name="_Toc365467949"/>
      <w:bookmarkStart w:id="257" w:name="_Toc366226770"/>
      <w:bookmarkStart w:id="258" w:name="_Toc366227057"/>
      <w:bookmarkStart w:id="259" w:name="_Toc398026243"/>
      <w:bookmarkStart w:id="260" w:name="_Toc398029219"/>
      <w:bookmarkStart w:id="261" w:name="_Toc398033535"/>
      <w:bookmarkStart w:id="262" w:name="_Toc271802484"/>
      <w:bookmarkStart w:id="263" w:name="_Toc271802576"/>
      <w:bookmarkStart w:id="264" w:name="_Toc271802669"/>
      <w:bookmarkStart w:id="265" w:name="_Toc271802763"/>
      <w:bookmarkStart w:id="266" w:name="_Toc271802858"/>
      <w:bookmarkStart w:id="267" w:name="_Toc335407930"/>
      <w:bookmarkStart w:id="268" w:name="_Toc335486199"/>
      <w:bookmarkStart w:id="269" w:name="_Toc335486380"/>
      <w:bookmarkStart w:id="270" w:name="_Toc335486563"/>
      <w:bookmarkStart w:id="271" w:name="_Toc335486746"/>
      <w:bookmarkStart w:id="272" w:name="_Toc335487822"/>
      <w:bookmarkStart w:id="273" w:name="_Toc335488005"/>
      <w:bookmarkStart w:id="274" w:name="_Toc335488371"/>
      <w:bookmarkStart w:id="275" w:name="_Toc335488555"/>
      <w:bookmarkStart w:id="276" w:name="_Toc335488738"/>
      <w:bookmarkStart w:id="277" w:name="_Toc335490440"/>
      <w:bookmarkStart w:id="278" w:name="_Toc365467950"/>
      <w:bookmarkStart w:id="279" w:name="_Toc366226771"/>
      <w:bookmarkStart w:id="280" w:name="_Toc366227058"/>
      <w:bookmarkStart w:id="281" w:name="_Toc398026244"/>
      <w:bookmarkStart w:id="282" w:name="_Toc398029220"/>
      <w:bookmarkStart w:id="283" w:name="_Toc398033536"/>
      <w:bookmarkStart w:id="284" w:name="_Toc271802486"/>
      <w:bookmarkStart w:id="285" w:name="_Toc271802578"/>
      <w:bookmarkStart w:id="286" w:name="_Toc271802671"/>
      <w:bookmarkStart w:id="287" w:name="_Toc271802765"/>
      <w:bookmarkStart w:id="288" w:name="_Toc271802860"/>
      <w:bookmarkStart w:id="289" w:name="_Toc335407932"/>
      <w:bookmarkStart w:id="290" w:name="_Toc335486201"/>
      <w:bookmarkStart w:id="291" w:name="_Toc335486382"/>
      <w:bookmarkStart w:id="292" w:name="_Toc335486565"/>
      <w:bookmarkStart w:id="293" w:name="_Toc335486748"/>
      <w:bookmarkStart w:id="294" w:name="_Toc335487824"/>
      <w:bookmarkStart w:id="295" w:name="_Toc335488007"/>
      <w:bookmarkStart w:id="296" w:name="_Toc335488373"/>
      <w:bookmarkStart w:id="297" w:name="_Toc335488557"/>
      <w:bookmarkStart w:id="298" w:name="_Toc335488740"/>
      <w:bookmarkStart w:id="299" w:name="_Toc335490442"/>
      <w:bookmarkStart w:id="300" w:name="_Toc365467952"/>
      <w:bookmarkStart w:id="301" w:name="_Toc366226773"/>
      <w:bookmarkStart w:id="302" w:name="_Toc366227060"/>
      <w:bookmarkStart w:id="303" w:name="_Toc398026246"/>
      <w:bookmarkStart w:id="304" w:name="_Toc398029222"/>
      <w:bookmarkStart w:id="305" w:name="_Toc398033538"/>
      <w:bookmarkStart w:id="306" w:name="_Toc271802487"/>
      <w:bookmarkStart w:id="307" w:name="_Toc271802579"/>
      <w:bookmarkStart w:id="308" w:name="_Toc271802672"/>
      <w:bookmarkStart w:id="309" w:name="_Toc271802766"/>
      <w:bookmarkStart w:id="310" w:name="_Toc271802861"/>
      <w:bookmarkStart w:id="311" w:name="_Toc335407933"/>
      <w:bookmarkStart w:id="312" w:name="_Toc335486202"/>
      <w:bookmarkStart w:id="313" w:name="_Toc335486383"/>
      <w:bookmarkStart w:id="314" w:name="_Toc335486566"/>
      <w:bookmarkStart w:id="315" w:name="_Toc335486749"/>
      <w:bookmarkStart w:id="316" w:name="_Toc335487825"/>
      <w:bookmarkStart w:id="317" w:name="_Toc335488008"/>
      <w:bookmarkStart w:id="318" w:name="_Toc335488374"/>
      <w:bookmarkStart w:id="319" w:name="_Toc335488558"/>
      <w:bookmarkStart w:id="320" w:name="_Toc335488741"/>
      <w:bookmarkStart w:id="321" w:name="_Toc335490443"/>
      <w:bookmarkStart w:id="322" w:name="_Toc365467953"/>
      <w:bookmarkStart w:id="323" w:name="_Toc366226774"/>
      <w:bookmarkStart w:id="324" w:name="_Toc366227061"/>
      <w:bookmarkStart w:id="325" w:name="_Toc398026247"/>
      <w:bookmarkStart w:id="326" w:name="_Toc398029223"/>
      <w:bookmarkStart w:id="327" w:name="_Toc398033539"/>
      <w:bookmarkStart w:id="328" w:name="_Toc271802491"/>
      <w:bookmarkStart w:id="329" w:name="_Toc271802583"/>
      <w:bookmarkStart w:id="330" w:name="_Toc271802676"/>
      <w:bookmarkStart w:id="331" w:name="_Toc271802770"/>
      <w:bookmarkStart w:id="332" w:name="_Toc271802865"/>
      <w:bookmarkStart w:id="333" w:name="_Toc335407937"/>
      <w:bookmarkStart w:id="334" w:name="_Toc335486206"/>
      <w:bookmarkStart w:id="335" w:name="_Toc335486387"/>
      <w:bookmarkStart w:id="336" w:name="_Toc335486570"/>
      <w:bookmarkStart w:id="337" w:name="_Toc335486753"/>
      <w:bookmarkStart w:id="338" w:name="_Toc335487829"/>
      <w:bookmarkStart w:id="339" w:name="_Toc335488012"/>
      <w:bookmarkStart w:id="340" w:name="_Toc335488378"/>
      <w:bookmarkStart w:id="341" w:name="_Toc335488562"/>
      <w:bookmarkStart w:id="342" w:name="_Toc335488745"/>
      <w:bookmarkStart w:id="343" w:name="_Toc335490447"/>
      <w:bookmarkStart w:id="344" w:name="_Toc365467957"/>
      <w:bookmarkStart w:id="345" w:name="_Toc366226778"/>
      <w:bookmarkStart w:id="346" w:name="_Toc366227065"/>
      <w:bookmarkStart w:id="347" w:name="_Toc398026251"/>
      <w:bookmarkStart w:id="348" w:name="_Toc398029227"/>
      <w:bookmarkStart w:id="349" w:name="_Toc398033543"/>
      <w:bookmarkStart w:id="350" w:name="_Toc271802494"/>
      <w:bookmarkStart w:id="351" w:name="_Toc271802586"/>
      <w:bookmarkStart w:id="352" w:name="_Toc271802679"/>
      <w:bookmarkStart w:id="353" w:name="_Toc271802773"/>
      <w:bookmarkStart w:id="354" w:name="_Toc271802868"/>
      <w:bookmarkStart w:id="355" w:name="_Toc335407940"/>
      <w:bookmarkStart w:id="356" w:name="_Toc335486209"/>
      <w:bookmarkStart w:id="357" w:name="_Toc335486390"/>
      <w:bookmarkStart w:id="358" w:name="_Toc335486573"/>
      <w:bookmarkStart w:id="359" w:name="_Toc335486756"/>
      <w:bookmarkStart w:id="360" w:name="_Toc335487832"/>
      <w:bookmarkStart w:id="361" w:name="_Toc335488015"/>
      <w:bookmarkStart w:id="362" w:name="_Toc335488381"/>
      <w:bookmarkStart w:id="363" w:name="_Toc335488565"/>
      <w:bookmarkStart w:id="364" w:name="_Toc335488748"/>
      <w:bookmarkStart w:id="365" w:name="_Toc335490450"/>
      <w:bookmarkStart w:id="366" w:name="_Toc365467960"/>
      <w:bookmarkStart w:id="367" w:name="_Toc366226781"/>
      <w:bookmarkStart w:id="368" w:name="_Toc366227068"/>
      <w:bookmarkStart w:id="369" w:name="_Toc398026254"/>
      <w:bookmarkStart w:id="370" w:name="_Toc398029230"/>
      <w:bookmarkStart w:id="371" w:name="_Toc398033546"/>
      <w:r w:rsidRPr="005F099E">
        <w:rPr>
          <w:rFonts w:ascii="標楷體" w:eastAsia="標楷體" w:hAnsi="標楷體"/>
          <w:b/>
          <w:sz w:val="32"/>
        </w:rPr>
        <w:lastRenderedPageBreak/>
        <w:t>碩士(專)班研究生</w:t>
      </w:r>
      <w:r w:rsidRPr="005F099E">
        <w:rPr>
          <w:rFonts w:ascii="標楷體" w:eastAsia="標楷體" w:hAnsi="標楷體" w:hint="eastAsia"/>
          <w:b/>
          <w:sz w:val="32"/>
        </w:rPr>
        <w:t>申請論文</w:t>
      </w:r>
      <w:r w:rsidRPr="005F099E">
        <w:rPr>
          <w:rFonts w:ascii="標楷體" w:eastAsia="標楷體" w:hAnsi="標楷體" w:hint="eastAsia"/>
          <w:b/>
          <w:i/>
          <w:sz w:val="32"/>
          <w:u w:val="single"/>
        </w:rPr>
        <w:t>學位</w:t>
      </w:r>
      <w:r w:rsidRPr="005F099E">
        <w:rPr>
          <w:rFonts w:ascii="標楷體" w:eastAsia="標楷體" w:hAnsi="標楷體"/>
          <w:b/>
          <w:i/>
          <w:sz w:val="32"/>
          <w:u w:val="single"/>
        </w:rPr>
        <w:t>口試</w:t>
      </w:r>
      <w:r w:rsidRPr="005F099E">
        <w:rPr>
          <w:rFonts w:ascii="標楷體" w:eastAsia="標楷體" w:hAnsi="標楷體" w:hint="eastAsia"/>
          <w:b/>
          <w:sz w:val="32"/>
        </w:rPr>
        <w:t>流程示意圖</w:t>
      </w:r>
    </w:p>
    <w:p w14:paraId="6A6B410E" w14:textId="77777777" w:rsidR="00F577E0" w:rsidRDefault="00F577E0" w:rsidP="005F099E">
      <w:pPr>
        <w:pStyle w:val="af2"/>
        <w:jc w:val="center"/>
        <w:rPr>
          <w:rFonts w:ascii="標楷體" w:eastAsia="標楷體" w:hAnsi="標楷體"/>
          <w:b/>
          <w:sz w:val="32"/>
        </w:rPr>
      </w:pPr>
      <w:r w:rsidRPr="00F577E0">
        <w:rPr>
          <w:rFonts w:ascii="標楷體" w:eastAsia="標楷體" w:hAnsi="標楷體"/>
          <w:b/>
          <w:noProof/>
          <w:sz w:val="32"/>
        </w:rPr>
        <w:drawing>
          <wp:inline distT="0" distB="0" distL="0" distR="0" wp14:anchorId="0CBB8CE8" wp14:editId="12194AFE">
            <wp:extent cx="6074734" cy="8124825"/>
            <wp:effectExtent l="0" t="0" r="0" b="0"/>
            <wp:docPr id="56" name="圖片 3">
              <a:extLst xmlns:a="http://schemas.openxmlformats.org/drawingml/2006/main">
                <a:ext uri="{FF2B5EF4-FFF2-40B4-BE49-F238E27FC236}">
                  <a16:creationId xmlns:a16="http://schemas.microsoft.com/office/drawing/2014/main" id="{C42F49CF-498C-44DB-96E5-79DD29626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C42F49CF-498C-44DB-96E5-79DD296264B6}"/>
                        </a:ext>
                      </a:extLst>
                    </pic:cNvPr>
                    <pic:cNvPicPr>
                      <a:picLocks noChangeAspect="1"/>
                    </pic:cNvPicPr>
                  </pic:nvPicPr>
                  <pic:blipFill>
                    <a:blip r:embed="rId18"/>
                    <a:stretch>
                      <a:fillRect/>
                    </a:stretch>
                  </pic:blipFill>
                  <pic:spPr>
                    <a:xfrm>
                      <a:off x="0" y="0"/>
                      <a:ext cx="6077618" cy="8128682"/>
                    </a:xfrm>
                    <a:prstGeom prst="rect">
                      <a:avLst/>
                    </a:prstGeom>
                  </pic:spPr>
                </pic:pic>
              </a:graphicData>
            </a:graphic>
          </wp:inline>
        </w:drawing>
      </w:r>
    </w:p>
    <w:p w14:paraId="2A4F5497" w14:textId="77777777" w:rsidR="00731ECE" w:rsidRDefault="00F577E0" w:rsidP="00731ECE">
      <w:pPr>
        <w:pStyle w:val="af2"/>
        <w:jc w:val="center"/>
        <w:rPr>
          <w:rFonts w:ascii="標楷體" w:eastAsia="標楷體" w:hAnsi="標楷體"/>
          <w:b/>
          <w:sz w:val="32"/>
        </w:rPr>
      </w:pPr>
      <w:r w:rsidRPr="00F577E0">
        <w:rPr>
          <w:rFonts w:ascii="標楷體" w:eastAsia="標楷體" w:hAnsi="標楷體"/>
          <w:b/>
          <w:noProof/>
          <w:sz w:val="32"/>
        </w:rPr>
        <w:lastRenderedPageBreak/>
        <w:drawing>
          <wp:inline distT="0" distB="0" distL="0" distR="0" wp14:anchorId="6F5EBA47" wp14:editId="201D24FD">
            <wp:extent cx="6782869" cy="8324850"/>
            <wp:effectExtent l="0" t="0" r="0" b="0"/>
            <wp:docPr id="57" name="內容版面配置區 36">
              <a:extLst xmlns:a="http://schemas.openxmlformats.org/drawingml/2006/main">
                <a:ext uri="{FF2B5EF4-FFF2-40B4-BE49-F238E27FC236}">
                  <a16:creationId xmlns:a16="http://schemas.microsoft.com/office/drawing/2014/main" id="{FFD2658F-3DE6-4FF3-8B4D-FC3F24B6A6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 name="內容版面配置區 36">
                      <a:extLst>
                        <a:ext uri="{FF2B5EF4-FFF2-40B4-BE49-F238E27FC236}">
                          <a16:creationId xmlns:a16="http://schemas.microsoft.com/office/drawing/2014/main" id="{FFD2658F-3DE6-4FF3-8B4D-FC3F24B6A665}"/>
                        </a:ext>
                      </a:extLst>
                    </pic:cNvPr>
                    <pic:cNvPicPr>
                      <a:picLocks noGrp="1" noChangeAspect="1"/>
                    </pic:cNvPicPr>
                  </pic:nvPicPr>
                  <pic:blipFill>
                    <a:blip r:embed="rId19"/>
                    <a:stretch>
                      <a:fillRect/>
                    </a:stretch>
                  </pic:blipFill>
                  <pic:spPr>
                    <a:xfrm>
                      <a:off x="0" y="0"/>
                      <a:ext cx="6789955" cy="8333547"/>
                    </a:xfrm>
                    <a:prstGeom prst="rect">
                      <a:avLst/>
                    </a:prstGeom>
                  </pic:spPr>
                </pic:pic>
              </a:graphicData>
            </a:graphic>
          </wp:inline>
        </w:drawing>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17FB3315" w14:textId="77777777" w:rsidR="00731ECE" w:rsidRDefault="00731ECE" w:rsidP="00731ECE">
      <w:pPr>
        <w:pStyle w:val="af2"/>
        <w:jc w:val="center"/>
        <w:rPr>
          <w:rFonts w:ascii="標楷體" w:eastAsia="標楷體" w:hAnsi="標楷體"/>
          <w:b/>
          <w:sz w:val="32"/>
        </w:rPr>
      </w:pPr>
    </w:p>
    <w:p w14:paraId="697D068D" w14:textId="435466DE" w:rsidR="004C7108" w:rsidRPr="004C7108" w:rsidRDefault="004C7108" w:rsidP="00731ECE">
      <w:pPr>
        <w:pStyle w:val="af2"/>
        <w:jc w:val="center"/>
        <w:rPr>
          <w:rFonts w:ascii="標楷體" w:eastAsia="標楷體" w:hAnsi="標楷體"/>
          <w:b/>
          <w:sz w:val="32"/>
        </w:rPr>
      </w:pPr>
      <w:r w:rsidRPr="004C7108">
        <w:rPr>
          <w:rFonts w:ascii="標楷體" w:eastAsia="標楷體" w:hAnsi="標楷體"/>
          <w:b/>
          <w:sz w:val="32"/>
        </w:rPr>
        <w:lastRenderedPageBreak/>
        <w:t>碩士(專)班研究生</w:t>
      </w:r>
      <w:r w:rsidRPr="004C7108">
        <w:rPr>
          <w:rFonts w:ascii="標楷體" w:eastAsia="標楷體" w:hAnsi="標楷體" w:hint="eastAsia"/>
          <w:b/>
          <w:sz w:val="32"/>
        </w:rPr>
        <w:t>執行論文</w:t>
      </w:r>
      <w:r w:rsidRPr="00790A97">
        <w:rPr>
          <w:rFonts w:ascii="標楷體" w:eastAsia="標楷體" w:hAnsi="標楷體" w:hint="eastAsia"/>
          <w:b/>
          <w:i/>
          <w:sz w:val="32"/>
          <w:u w:val="single"/>
        </w:rPr>
        <w:t>學位口試</w:t>
      </w:r>
      <w:r w:rsidRPr="004C7108">
        <w:rPr>
          <w:rFonts w:ascii="標楷體" w:eastAsia="標楷體" w:hAnsi="標楷體" w:hint="eastAsia"/>
          <w:b/>
          <w:sz w:val="32"/>
        </w:rPr>
        <w:t>流程說明</w:t>
      </w:r>
    </w:p>
    <w:p w14:paraId="7C714EF9" w14:textId="77777777" w:rsidR="004C7108" w:rsidRPr="00731ECE" w:rsidRDefault="004C7108" w:rsidP="004C7108">
      <w:pPr>
        <w:spacing w:line="40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731ECE">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一、重要</w:t>
      </w:r>
      <w:r w:rsidRPr="00731ECE">
        <w:rPr>
          <w:rFonts w:ascii="全真超特明" w:eastAsia="全真超特明" w:hAnsi="標楷體" w:hint="eastAsia"/>
          <w:sz w:val="32"/>
          <w:szCs w:val="32"/>
          <w:u w:val="single"/>
          <w14:shadow w14:blurRad="50800" w14:dist="38100" w14:dir="2700000" w14:sx="100000" w14:sy="100000" w14:kx="0" w14:ky="0" w14:algn="tl">
            <w14:srgbClr w14:val="000000">
              <w14:alpha w14:val="60000"/>
            </w14:srgbClr>
          </w14:shadow>
        </w:rPr>
        <w:t>議程時間</w:t>
      </w:r>
    </w:p>
    <w:p w14:paraId="21EF9B0C" w14:textId="77777777" w:rsidR="004C7108" w:rsidRPr="00857445" w:rsidRDefault="004C7108" w:rsidP="004C7108">
      <w:pPr>
        <w:ind w:firstLineChars="200" w:firstLine="480"/>
        <w:rPr>
          <w:rFonts w:ascii="全真超特明" w:eastAsia="全真超特明"/>
          <w14:shadow w14:blurRad="50800" w14:dist="38100" w14:dir="2700000" w14:sx="100000" w14:sy="100000" w14:kx="0" w14:ky="0" w14:algn="tl">
            <w14:srgbClr w14:val="000000">
              <w14:alpha w14:val="60000"/>
            </w14:srgbClr>
          </w14:shadow>
        </w:rPr>
      </w:pPr>
      <w:r w:rsidRPr="00857445">
        <w:rPr>
          <w:rFonts w:ascii="全真超特明" w:eastAsia="全真超特明" w:hAnsi="標楷體" w:hint="eastAsia"/>
          <w:u w:val="single"/>
          <w14:shadow w14:blurRad="50800" w14:dist="38100" w14:dir="2700000" w14:sx="100000" w14:sy="100000" w14:kx="0" w14:ky="0" w14:algn="tl">
            <w14:srgbClr w14:val="000000">
              <w14:alpha w14:val="60000"/>
            </w14:srgbClr>
          </w14:shadow>
        </w:rPr>
        <w:t>詳細日期仍應以當學期「教務處」公告為</w:t>
      </w:r>
      <w:proofErr w:type="gramStart"/>
      <w:r w:rsidRPr="00857445">
        <w:rPr>
          <w:rFonts w:ascii="全真超特明" w:eastAsia="全真超特明" w:hAnsi="標楷體" w:hint="eastAsia"/>
          <w:u w:val="single"/>
          <w14:shadow w14:blurRad="50800" w14:dist="38100" w14:dir="2700000" w14:sx="100000" w14:sy="100000" w14:kx="0" w14:ky="0" w14:algn="tl">
            <w14:srgbClr w14:val="000000">
              <w14:alpha w14:val="60000"/>
            </w14:srgbClr>
          </w14:shadow>
        </w:rPr>
        <w:t>準</w:t>
      </w:r>
      <w:proofErr w:type="gramEnd"/>
      <w:r w:rsidRPr="00857445">
        <w:rPr>
          <w:rFonts w:ascii="全真超特明" w:eastAsia="全真超特明" w:hAnsi="標楷體" w:hint="eastAsia"/>
          <w14:shadow w14:blurRad="50800" w14:dist="38100" w14:dir="2700000" w14:sx="100000" w14:sy="100000" w14:kx="0" w14:ky="0" w14:algn="tl">
            <w14:srgbClr w14:val="000000">
              <w14:alpha w14:val="60000"/>
            </w14:srgbClr>
          </w14:shadow>
        </w:rPr>
        <w:t>，但相關重要日期（計有「申請日」、「執行日」、「離校日」）按歷年慣例可以歸納如下：</w:t>
      </w:r>
    </w:p>
    <w:p w14:paraId="001BE71E" w14:textId="77777777" w:rsidR="004C7108" w:rsidRPr="00D53F5A" w:rsidRDefault="004C7108" w:rsidP="0051295F">
      <w:pPr>
        <w:numPr>
          <w:ilvl w:val="0"/>
          <w:numId w:val="51"/>
        </w:numPr>
        <w:rPr>
          <w:rFonts w:eastAsia="標楷體"/>
        </w:rPr>
      </w:pPr>
      <w:r w:rsidRPr="00D53F5A">
        <w:rPr>
          <w:rFonts w:eastAsia="標楷體" w:hAnsi="標楷體"/>
        </w:rPr>
        <w:t>公告期間：</w:t>
      </w:r>
      <w:r w:rsidRPr="00D53F5A">
        <w:rPr>
          <w:rFonts w:eastAsia="標楷體" w:hAnsi="標楷體" w:hint="eastAsia"/>
        </w:rPr>
        <w:t>開學後即刻公告（開學後可</w:t>
      </w:r>
      <w:proofErr w:type="gramStart"/>
      <w:r w:rsidRPr="00D53F5A">
        <w:rPr>
          <w:rFonts w:eastAsia="標楷體" w:hAnsi="標楷體" w:hint="eastAsia"/>
        </w:rPr>
        <w:t>逕</w:t>
      </w:r>
      <w:proofErr w:type="gramEnd"/>
      <w:r w:rsidRPr="00D53F5A">
        <w:rPr>
          <w:rFonts w:eastAsia="標楷體" w:hAnsi="標楷體" w:hint="eastAsia"/>
        </w:rPr>
        <w:t>教學組網頁確認）</w:t>
      </w:r>
    </w:p>
    <w:p w14:paraId="497E0F83" w14:textId="77777777" w:rsidR="004C7108" w:rsidRPr="00D53F5A" w:rsidRDefault="004C7108" w:rsidP="0051295F">
      <w:pPr>
        <w:numPr>
          <w:ilvl w:val="0"/>
          <w:numId w:val="51"/>
        </w:numPr>
        <w:rPr>
          <w:rFonts w:eastAsia="標楷體"/>
        </w:rPr>
      </w:pPr>
      <w:r w:rsidRPr="00D53F5A">
        <w:rPr>
          <w:rFonts w:eastAsia="標楷體" w:hAnsi="標楷體"/>
        </w:rPr>
        <w:t>申請時間：</w:t>
      </w:r>
      <w:r w:rsidRPr="00D53F5A">
        <w:rPr>
          <w:rFonts w:eastAsia="標楷體" w:hAnsi="標楷體" w:hint="eastAsia"/>
        </w:rPr>
        <w:t>開學後起</w:t>
      </w:r>
      <w:r w:rsidRPr="00D53F5A">
        <w:rPr>
          <w:rFonts w:eastAsia="標楷體" w:hAnsi="標楷體"/>
        </w:rPr>
        <w:t>至</w:t>
      </w:r>
      <w:r w:rsidRPr="00D53F5A">
        <w:rPr>
          <w:rFonts w:eastAsia="標楷體" w:hAnsi="標楷體" w:hint="eastAsia"/>
        </w:rPr>
        <w:t>學期</w:t>
      </w:r>
      <w:proofErr w:type="gramStart"/>
      <w:r w:rsidRPr="00D53F5A">
        <w:rPr>
          <w:rFonts w:eastAsia="標楷體" w:hAnsi="標楷體" w:hint="eastAsia"/>
        </w:rPr>
        <w:t>末前</w:t>
      </w:r>
      <w:r w:rsidRPr="00D53F5A">
        <w:rPr>
          <w:rFonts w:eastAsia="標楷體" w:hAnsi="標楷體" w:hint="eastAsia"/>
        </w:rPr>
        <w:t>6</w:t>
      </w:r>
      <w:r w:rsidRPr="00D53F5A">
        <w:rPr>
          <w:rFonts w:eastAsia="標楷體" w:hAnsi="標楷體" w:hint="eastAsia"/>
        </w:rPr>
        <w:t>週</w:t>
      </w:r>
      <w:proofErr w:type="gramEnd"/>
      <w:r w:rsidRPr="00D53F5A">
        <w:rPr>
          <w:rFonts w:eastAsia="標楷體" w:hAnsi="標楷體"/>
        </w:rPr>
        <w:t>（上學期</w:t>
      </w:r>
      <w:r w:rsidRPr="00D53F5A">
        <w:rPr>
          <w:rFonts w:eastAsia="標楷體" w:hAnsi="標楷體" w:hint="eastAsia"/>
        </w:rPr>
        <w:t>約</w:t>
      </w:r>
      <w:r w:rsidRPr="00D53F5A">
        <w:rPr>
          <w:rFonts w:eastAsia="標楷體" w:hAnsi="標楷體" w:hint="eastAsia"/>
        </w:rPr>
        <w:t>12</w:t>
      </w:r>
      <w:r w:rsidRPr="00D53F5A">
        <w:rPr>
          <w:rFonts w:eastAsia="標楷體" w:hAnsi="標楷體" w:hint="eastAsia"/>
        </w:rPr>
        <w:t>月中旬，</w:t>
      </w:r>
      <w:r w:rsidRPr="00D53F5A">
        <w:rPr>
          <w:rFonts w:eastAsia="標楷體" w:hAnsi="標楷體"/>
        </w:rPr>
        <w:t>下學期</w:t>
      </w:r>
      <w:r w:rsidRPr="00D53F5A">
        <w:rPr>
          <w:rFonts w:eastAsia="標楷體" w:hAnsi="標楷體" w:hint="eastAsia"/>
        </w:rPr>
        <w:t>約</w:t>
      </w:r>
      <w:r w:rsidRPr="00D53F5A">
        <w:rPr>
          <w:rFonts w:eastAsia="標楷體" w:hAnsi="標楷體" w:hint="eastAsia"/>
        </w:rPr>
        <w:t>5</w:t>
      </w:r>
      <w:r w:rsidRPr="00D53F5A">
        <w:rPr>
          <w:rFonts w:eastAsia="標楷體" w:hAnsi="標楷體" w:hint="eastAsia"/>
        </w:rPr>
        <w:t>月中旬</w:t>
      </w:r>
      <w:r w:rsidRPr="00D53F5A">
        <w:rPr>
          <w:rFonts w:eastAsia="標楷體" w:hAnsi="標楷體"/>
        </w:rPr>
        <w:t>）</w:t>
      </w:r>
      <w:r w:rsidRPr="00D53F5A">
        <w:rPr>
          <w:rFonts w:eastAsia="標楷體" w:hAnsi="標楷體" w:hint="eastAsia"/>
        </w:rPr>
        <w:t>止</w:t>
      </w:r>
    </w:p>
    <w:p w14:paraId="0425F57A" w14:textId="77777777" w:rsidR="004C7108" w:rsidRPr="00D53F5A" w:rsidRDefault="004C7108" w:rsidP="0051295F">
      <w:pPr>
        <w:numPr>
          <w:ilvl w:val="0"/>
          <w:numId w:val="51"/>
        </w:numPr>
        <w:rPr>
          <w:rFonts w:eastAsia="標楷體"/>
        </w:rPr>
      </w:pPr>
      <w:r w:rsidRPr="00D53F5A">
        <w:rPr>
          <w:rFonts w:eastAsia="標楷體" w:hAnsi="標楷體"/>
        </w:rPr>
        <w:t>執行時間：</w:t>
      </w:r>
      <w:r w:rsidRPr="00D53F5A">
        <w:rPr>
          <w:rFonts w:eastAsia="標楷體" w:hAnsi="標楷體" w:hint="eastAsia"/>
        </w:rPr>
        <w:t>考生申請後須經過</w:t>
      </w:r>
      <w:r w:rsidRPr="00D53F5A">
        <w:rPr>
          <w:rFonts w:eastAsia="標楷體" w:hAnsi="標楷體" w:hint="eastAsia"/>
        </w:rPr>
        <w:t>2</w:t>
      </w:r>
      <w:proofErr w:type="gramStart"/>
      <w:r w:rsidRPr="00D53F5A">
        <w:rPr>
          <w:rFonts w:eastAsia="標楷體" w:hAnsi="標楷體" w:hint="eastAsia"/>
        </w:rPr>
        <w:t>週</w:t>
      </w:r>
      <w:proofErr w:type="gramEnd"/>
      <w:r w:rsidRPr="00D53F5A">
        <w:rPr>
          <w:rFonts w:eastAsia="標楷體" w:hAnsi="標楷體" w:hint="eastAsia"/>
        </w:rPr>
        <w:t>起，直至當學期結束前</w:t>
      </w:r>
      <w:r w:rsidRPr="00D53F5A">
        <w:rPr>
          <w:rFonts w:eastAsia="標楷體" w:hAnsi="標楷體" w:hint="eastAsia"/>
        </w:rPr>
        <w:t>2</w:t>
      </w:r>
      <w:r w:rsidRPr="00D53F5A">
        <w:rPr>
          <w:rFonts w:eastAsia="標楷體" w:hint="eastAsia"/>
        </w:rPr>
        <w:t>週，為口試執行時間</w:t>
      </w:r>
    </w:p>
    <w:p w14:paraId="3F4705DD" w14:textId="77777777" w:rsidR="004C7108" w:rsidRPr="00D53F5A" w:rsidRDefault="004C7108" w:rsidP="0051295F">
      <w:pPr>
        <w:numPr>
          <w:ilvl w:val="0"/>
          <w:numId w:val="51"/>
        </w:numPr>
        <w:rPr>
          <w:rFonts w:eastAsia="標楷體"/>
        </w:rPr>
      </w:pPr>
      <w:r w:rsidRPr="00D53F5A">
        <w:rPr>
          <w:rFonts w:eastAsia="標楷體" w:hint="eastAsia"/>
        </w:rPr>
        <w:t>完成論文上傳與完成離校手續：最後一天約在當學期</w:t>
      </w:r>
      <w:r w:rsidRPr="00D53F5A">
        <w:rPr>
          <w:rFonts w:eastAsia="標楷體" w:hAnsi="標楷體" w:hint="eastAsia"/>
        </w:rPr>
        <w:t>的結束</w:t>
      </w:r>
      <w:r w:rsidRPr="00D53F5A">
        <w:rPr>
          <w:rFonts w:eastAsia="標楷體" w:hint="eastAsia"/>
        </w:rPr>
        <w:t>日（或前後</w:t>
      </w:r>
      <w:r w:rsidRPr="00D53F5A">
        <w:rPr>
          <w:rFonts w:eastAsia="標楷體" w:hint="eastAsia"/>
        </w:rPr>
        <w:t>1~2</w:t>
      </w:r>
      <w:r w:rsidRPr="00D53F5A">
        <w:rPr>
          <w:rFonts w:eastAsia="標楷體" w:hint="eastAsia"/>
        </w:rPr>
        <w:t>天）</w:t>
      </w:r>
    </w:p>
    <w:p w14:paraId="22B8C023" w14:textId="77777777" w:rsidR="004C7108" w:rsidRPr="00D53F5A" w:rsidRDefault="004C7108" w:rsidP="004C7108">
      <w:pPr>
        <w:spacing w:line="240" w:lineRule="exact"/>
        <w:ind w:left="400" w:hangingChars="200" w:hanging="400"/>
        <w:rPr>
          <w:rFonts w:eastAsia="標楷體"/>
          <w:sz w:val="20"/>
          <w:szCs w:val="20"/>
        </w:rPr>
      </w:pPr>
      <w:proofErr w:type="gramStart"/>
      <w:r w:rsidRPr="00D53F5A">
        <w:rPr>
          <w:rFonts w:eastAsia="標楷體" w:hint="eastAsia"/>
          <w:sz w:val="20"/>
          <w:szCs w:val="20"/>
        </w:rPr>
        <w:t>註</w:t>
      </w:r>
      <w:proofErr w:type="gramEnd"/>
      <w:r w:rsidRPr="00D53F5A">
        <w:rPr>
          <w:rFonts w:eastAsia="標楷體" w:hint="eastAsia"/>
          <w:sz w:val="20"/>
          <w:szCs w:val="20"/>
        </w:rPr>
        <w:t>：經由考生與指導教授討論後（獲得同意），須自行規劃出</w:t>
      </w:r>
      <w:r w:rsidRPr="00D53F5A">
        <w:rPr>
          <w:rFonts w:eastAsia="標楷體" w:hint="eastAsia"/>
          <w:sz w:val="20"/>
          <w:szCs w:val="20"/>
          <w:u w:val="single"/>
        </w:rPr>
        <w:t>執行日期</w:t>
      </w:r>
      <w:r w:rsidRPr="00D53F5A">
        <w:rPr>
          <w:rFonts w:eastAsia="標楷體" w:hint="eastAsia"/>
          <w:sz w:val="20"/>
          <w:szCs w:val="20"/>
        </w:rPr>
        <w:t>（不含例假日）、</w:t>
      </w:r>
      <w:r w:rsidRPr="00D53F5A">
        <w:rPr>
          <w:rFonts w:eastAsia="標楷體" w:hint="eastAsia"/>
          <w:sz w:val="20"/>
          <w:szCs w:val="20"/>
          <w:u w:val="single"/>
        </w:rPr>
        <w:t>執行時間</w:t>
      </w:r>
      <w:r w:rsidRPr="00D53F5A">
        <w:rPr>
          <w:rFonts w:eastAsia="標楷體" w:hint="eastAsia"/>
          <w:sz w:val="20"/>
          <w:szCs w:val="20"/>
        </w:rPr>
        <w:t>（以上班時段為宜）、</w:t>
      </w:r>
      <w:r w:rsidRPr="00D53F5A">
        <w:rPr>
          <w:rFonts w:eastAsia="標楷體" w:hint="eastAsia"/>
          <w:sz w:val="20"/>
          <w:szCs w:val="20"/>
          <w:u w:val="single"/>
        </w:rPr>
        <w:t>口試委員</w:t>
      </w:r>
      <w:r w:rsidRPr="00D53F5A">
        <w:rPr>
          <w:rFonts w:eastAsia="標楷體" w:hint="eastAsia"/>
          <w:sz w:val="20"/>
          <w:szCs w:val="20"/>
        </w:rPr>
        <w:t>（含指導教授共</w:t>
      </w:r>
      <w:r w:rsidRPr="00D53F5A">
        <w:rPr>
          <w:rFonts w:eastAsia="標楷體" w:hint="eastAsia"/>
          <w:sz w:val="20"/>
          <w:szCs w:val="20"/>
        </w:rPr>
        <w:t>3</w:t>
      </w:r>
      <w:r w:rsidRPr="00D53F5A">
        <w:rPr>
          <w:rFonts w:eastAsia="標楷體" w:hint="eastAsia"/>
          <w:sz w:val="20"/>
          <w:szCs w:val="20"/>
        </w:rPr>
        <w:t>位，當中校外口委至少</w:t>
      </w:r>
      <w:r w:rsidRPr="00D53F5A">
        <w:rPr>
          <w:rFonts w:eastAsia="標楷體" w:hint="eastAsia"/>
          <w:sz w:val="20"/>
          <w:szCs w:val="20"/>
        </w:rPr>
        <w:t>1</w:t>
      </w:r>
      <w:r w:rsidRPr="00D53F5A">
        <w:rPr>
          <w:rFonts w:eastAsia="標楷體" w:hint="eastAsia"/>
          <w:sz w:val="20"/>
          <w:szCs w:val="20"/>
        </w:rPr>
        <w:t>位），而</w:t>
      </w:r>
      <w:r w:rsidRPr="00D53F5A">
        <w:rPr>
          <w:rFonts w:eastAsia="標楷體" w:hint="eastAsia"/>
          <w:sz w:val="20"/>
          <w:szCs w:val="20"/>
          <w:u w:val="single"/>
        </w:rPr>
        <w:t>地點</w:t>
      </w:r>
      <w:r w:rsidRPr="00D53F5A">
        <w:rPr>
          <w:rFonts w:eastAsia="標楷體" w:hint="eastAsia"/>
          <w:sz w:val="20"/>
          <w:szCs w:val="20"/>
        </w:rPr>
        <w:t>另由系辦統一安排</w:t>
      </w:r>
    </w:p>
    <w:p w14:paraId="24AFB1D1" w14:textId="77777777" w:rsidR="004C7108" w:rsidRPr="00D53F5A" w:rsidRDefault="004C7108" w:rsidP="004C7108">
      <w:pPr>
        <w:spacing w:line="240" w:lineRule="exact"/>
        <w:rPr>
          <w:rFonts w:eastAsia="標楷體"/>
        </w:rPr>
      </w:pPr>
    </w:p>
    <w:p w14:paraId="03457420" w14:textId="77777777" w:rsidR="004C7108" w:rsidRPr="00731ECE" w:rsidRDefault="004C7108" w:rsidP="004C7108">
      <w:pPr>
        <w:spacing w:line="40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731ECE">
        <w:rPr>
          <w:rFonts w:ascii="全真超特明" w:eastAsia="全真超特明" w:hAnsi="標楷體"/>
          <w:sz w:val="32"/>
          <w:szCs w:val="32"/>
          <w14:shadow w14:blurRad="50800" w14:dist="38100" w14:dir="2700000" w14:sx="100000" w14:sy="100000" w14:kx="0" w14:ky="0" w14:algn="tl">
            <w14:srgbClr w14:val="000000">
              <w14:alpha w14:val="60000"/>
            </w14:srgbClr>
          </w14:shadow>
        </w:rPr>
        <w:t>二、</w:t>
      </w:r>
      <w:r w:rsidRPr="00731ECE">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申請</w:t>
      </w:r>
      <w:r w:rsidRPr="00731ECE">
        <w:rPr>
          <w:rFonts w:ascii="全真超特明" w:eastAsia="全真超特明" w:hAnsi="標楷體" w:hint="eastAsia"/>
          <w:sz w:val="32"/>
          <w:szCs w:val="32"/>
          <w:u w:val="single"/>
          <w14:shadow w14:blurRad="50800" w14:dist="38100" w14:dir="2700000" w14:sx="100000" w14:sy="100000" w14:kx="0" w14:ky="0" w14:algn="tl">
            <w14:srgbClr w14:val="000000">
              <w14:alpha w14:val="60000"/>
            </w14:srgbClr>
          </w14:shadow>
        </w:rPr>
        <w:t>資格</w:t>
      </w:r>
    </w:p>
    <w:p w14:paraId="1A8490E5" w14:textId="77777777" w:rsidR="004C7108" w:rsidRPr="00D53F5A" w:rsidRDefault="004C7108" w:rsidP="0051295F">
      <w:pPr>
        <w:numPr>
          <w:ilvl w:val="0"/>
          <w:numId w:val="51"/>
        </w:numPr>
        <w:rPr>
          <w:rFonts w:eastAsia="標楷體"/>
        </w:rPr>
      </w:pPr>
      <w:r w:rsidRPr="00D53F5A">
        <w:rPr>
          <w:rFonts w:eastAsia="標楷體" w:hint="eastAsia"/>
          <w:bdr w:val="single" w:sz="4" w:space="0" w:color="auto"/>
        </w:rPr>
        <w:t>碩士班（成碩</w:t>
      </w:r>
      <w:r w:rsidRPr="00D53F5A">
        <w:rPr>
          <w:rFonts w:eastAsia="標楷體" w:hint="eastAsia"/>
          <w:bdr w:val="single" w:sz="4" w:space="0" w:color="auto"/>
        </w:rPr>
        <w:t>/</w:t>
      </w:r>
      <w:r w:rsidRPr="00D53F5A">
        <w:rPr>
          <w:rFonts w:eastAsia="標楷體" w:hint="eastAsia"/>
          <w:bdr w:val="single" w:sz="4" w:space="0" w:color="auto"/>
        </w:rPr>
        <w:t>高碩）修畢</w:t>
      </w:r>
      <w:r w:rsidRPr="00D53F5A">
        <w:rPr>
          <w:rFonts w:eastAsia="標楷體" w:hint="eastAsia"/>
          <w:bdr w:val="single" w:sz="4" w:space="0" w:color="auto"/>
        </w:rPr>
        <w:t>32</w:t>
      </w:r>
      <w:r w:rsidRPr="00D53F5A">
        <w:rPr>
          <w:rFonts w:eastAsia="標楷體" w:hint="eastAsia"/>
          <w:bdr w:val="single" w:sz="4" w:space="0" w:color="auto"/>
        </w:rPr>
        <w:t>學分</w:t>
      </w:r>
      <w:r w:rsidRPr="00D53F5A">
        <w:rPr>
          <w:rFonts w:eastAsia="標楷體" w:hint="eastAsia"/>
        </w:rPr>
        <w:t>，</w:t>
      </w:r>
      <w:proofErr w:type="gramStart"/>
      <w:r w:rsidRPr="00D53F5A">
        <w:rPr>
          <w:rFonts w:eastAsia="標楷體" w:hint="eastAsia"/>
          <w:highlight w:val="lightGray"/>
        </w:rPr>
        <w:t>碩專班修需畢</w:t>
      </w:r>
      <w:proofErr w:type="gramEnd"/>
      <w:r w:rsidRPr="00D53F5A">
        <w:rPr>
          <w:rFonts w:eastAsia="標楷體" w:hint="eastAsia"/>
          <w:highlight w:val="lightGray"/>
        </w:rPr>
        <w:t>36</w:t>
      </w:r>
      <w:r w:rsidRPr="00D53F5A">
        <w:rPr>
          <w:rFonts w:eastAsia="標楷體" w:hint="eastAsia"/>
          <w:highlight w:val="lightGray"/>
        </w:rPr>
        <w:t>學分（含論文研究</w:t>
      </w:r>
      <w:r w:rsidRPr="00D53F5A">
        <w:rPr>
          <w:rFonts w:eastAsia="標楷體" w:hint="eastAsia"/>
          <w:highlight w:val="lightGray"/>
        </w:rPr>
        <w:t>4</w:t>
      </w:r>
      <w:r w:rsidRPr="00D53F5A">
        <w:rPr>
          <w:rFonts w:eastAsia="標楷體" w:hint="eastAsia"/>
          <w:highlight w:val="lightGray"/>
        </w:rPr>
        <w:t>學分）</w:t>
      </w:r>
    </w:p>
    <w:p w14:paraId="6AB76D8B" w14:textId="77777777" w:rsidR="004C7108" w:rsidRPr="00D53F5A" w:rsidRDefault="004C7108" w:rsidP="0051295F">
      <w:pPr>
        <w:numPr>
          <w:ilvl w:val="0"/>
          <w:numId w:val="51"/>
        </w:numPr>
        <w:rPr>
          <w:rFonts w:eastAsia="標楷體"/>
        </w:rPr>
      </w:pPr>
      <w:r w:rsidRPr="00D53F5A">
        <w:rPr>
          <w:rFonts w:eastAsia="標楷體" w:hint="eastAsia"/>
          <w:bdr w:val="single" w:sz="4" w:space="0" w:color="auto"/>
        </w:rPr>
        <w:t>碩士班（成碩</w:t>
      </w:r>
      <w:r w:rsidRPr="00D53F5A">
        <w:rPr>
          <w:rFonts w:eastAsia="標楷體" w:hint="eastAsia"/>
          <w:bdr w:val="single" w:sz="4" w:space="0" w:color="auto"/>
        </w:rPr>
        <w:t>/</w:t>
      </w:r>
      <w:r w:rsidRPr="00D53F5A">
        <w:rPr>
          <w:rFonts w:eastAsia="標楷體" w:hint="eastAsia"/>
          <w:bdr w:val="single" w:sz="4" w:space="0" w:color="auto"/>
        </w:rPr>
        <w:t>高碩）已參加</w:t>
      </w:r>
      <w:r w:rsidRPr="00D53F5A">
        <w:rPr>
          <w:rFonts w:eastAsia="標楷體" w:hint="eastAsia"/>
          <w:bdr w:val="single" w:sz="4" w:space="0" w:color="auto"/>
        </w:rPr>
        <w:t>8</w:t>
      </w:r>
      <w:r w:rsidRPr="00D53F5A">
        <w:rPr>
          <w:rFonts w:eastAsia="標楷體" w:hint="eastAsia"/>
          <w:bdr w:val="single" w:sz="4" w:space="0" w:color="auto"/>
        </w:rPr>
        <w:t>場成</w:t>
      </w:r>
      <w:r w:rsidRPr="00D53F5A">
        <w:rPr>
          <w:rFonts w:eastAsia="標楷體" w:hint="eastAsia"/>
          <w:bdr w:val="single" w:sz="4" w:space="0" w:color="auto"/>
        </w:rPr>
        <w:t>/</w:t>
      </w:r>
      <w:r w:rsidRPr="00D53F5A">
        <w:rPr>
          <w:rFonts w:eastAsia="標楷體" w:hint="eastAsia"/>
          <w:bdr w:val="single" w:sz="4" w:space="0" w:color="auto"/>
        </w:rPr>
        <w:t>高相關研討會</w:t>
      </w:r>
      <w:r w:rsidRPr="00D53F5A">
        <w:rPr>
          <w:rFonts w:eastAsia="標楷體" w:hint="eastAsia"/>
        </w:rPr>
        <w:t>，</w:t>
      </w:r>
      <w:proofErr w:type="gramStart"/>
      <w:r w:rsidRPr="00D53F5A">
        <w:rPr>
          <w:rFonts w:eastAsia="標楷體" w:hint="eastAsia"/>
          <w:highlight w:val="lightGray"/>
        </w:rPr>
        <w:t>碩專班</w:t>
      </w:r>
      <w:proofErr w:type="gramEnd"/>
      <w:r w:rsidRPr="00D53F5A">
        <w:rPr>
          <w:rFonts w:eastAsia="標楷體" w:hint="eastAsia"/>
          <w:highlight w:val="lightGray"/>
        </w:rPr>
        <w:t>已參加</w:t>
      </w:r>
      <w:r w:rsidRPr="00D53F5A">
        <w:rPr>
          <w:rFonts w:eastAsia="標楷體" w:hint="eastAsia"/>
          <w:highlight w:val="lightGray"/>
        </w:rPr>
        <w:t>4</w:t>
      </w:r>
      <w:r w:rsidRPr="00D53F5A">
        <w:rPr>
          <w:rFonts w:eastAsia="標楷體" w:hint="eastAsia"/>
          <w:highlight w:val="lightGray"/>
        </w:rPr>
        <w:t>場成</w:t>
      </w:r>
      <w:r w:rsidRPr="00D53F5A">
        <w:rPr>
          <w:rFonts w:eastAsia="標楷體" w:hint="eastAsia"/>
          <w:highlight w:val="lightGray"/>
        </w:rPr>
        <w:t>/</w:t>
      </w:r>
      <w:r w:rsidRPr="00D53F5A">
        <w:rPr>
          <w:rFonts w:eastAsia="標楷體" w:hint="eastAsia"/>
          <w:highlight w:val="lightGray"/>
        </w:rPr>
        <w:t>高相關研討會</w:t>
      </w:r>
    </w:p>
    <w:p w14:paraId="19F261DD" w14:textId="77777777" w:rsidR="004C7108" w:rsidRPr="00D53F5A" w:rsidRDefault="004C7108" w:rsidP="0051295F">
      <w:pPr>
        <w:numPr>
          <w:ilvl w:val="0"/>
          <w:numId w:val="51"/>
        </w:numPr>
        <w:rPr>
          <w:rFonts w:eastAsia="標楷體"/>
        </w:rPr>
      </w:pPr>
      <w:r w:rsidRPr="00D53F5A">
        <w:rPr>
          <w:rFonts w:eastAsia="標楷體" w:hint="eastAsia"/>
          <w:bdr w:val="single" w:sz="4" w:space="0" w:color="auto"/>
        </w:rPr>
        <w:t>碩士班（成碩</w:t>
      </w:r>
      <w:r w:rsidRPr="00D53F5A">
        <w:rPr>
          <w:rFonts w:eastAsia="標楷體" w:hint="eastAsia"/>
          <w:bdr w:val="single" w:sz="4" w:space="0" w:color="auto"/>
        </w:rPr>
        <w:t>/</w:t>
      </w:r>
      <w:r w:rsidRPr="00D53F5A">
        <w:rPr>
          <w:rFonts w:eastAsia="標楷體" w:hint="eastAsia"/>
          <w:bdr w:val="single" w:sz="4" w:space="0" w:color="auto"/>
        </w:rPr>
        <w:t>高碩）以第一作者發表會議論文至少</w:t>
      </w:r>
      <w:r w:rsidRPr="00D53F5A">
        <w:rPr>
          <w:rFonts w:eastAsia="標楷體" w:hint="eastAsia"/>
          <w:bdr w:val="single" w:sz="4" w:space="0" w:color="auto"/>
        </w:rPr>
        <w:t>1</w:t>
      </w:r>
      <w:r w:rsidRPr="00D53F5A">
        <w:rPr>
          <w:rFonts w:eastAsia="標楷體" w:hint="eastAsia"/>
          <w:bdr w:val="single" w:sz="4" w:space="0" w:color="auto"/>
        </w:rPr>
        <w:t>篇</w:t>
      </w:r>
      <w:r w:rsidRPr="00D53F5A">
        <w:rPr>
          <w:rFonts w:eastAsia="標楷體" w:hint="eastAsia"/>
        </w:rPr>
        <w:t>，</w:t>
      </w:r>
      <w:r w:rsidRPr="00D53F5A">
        <w:rPr>
          <w:rFonts w:eastAsia="標楷體" w:hint="eastAsia"/>
          <w:highlight w:val="lightGray"/>
        </w:rPr>
        <w:t>（碩專班無此要求）</w:t>
      </w:r>
    </w:p>
    <w:p w14:paraId="02A11223" w14:textId="77777777" w:rsidR="004C7108" w:rsidRPr="00D53F5A" w:rsidRDefault="004C7108" w:rsidP="0051295F">
      <w:pPr>
        <w:numPr>
          <w:ilvl w:val="0"/>
          <w:numId w:val="51"/>
        </w:numPr>
        <w:rPr>
          <w:rFonts w:eastAsia="標楷體"/>
        </w:rPr>
      </w:pPr>
      <w:r w:rsidRPr="00D53F5A">
        <w:rPr>
          <w:rFonts w:eastAsia="標楷體" w:hint="eastAsia"/>
        </w:rPr>
        <w:t>已參加本系所舉辦的碩士學位論文至少</w:t>
      </w:r>
      <w:r w:rsidRPr="00D53F5A">
        <w:rPr>
          <w:rFonts w:eastAsia="標楷體" w:hint="eastAsia"/>
        </w:rPr>
        <w:t>3</w:t>
      </w:r>
      <w:r w:rsidRPr="00D53F5A">
        <w:rPr>
          <w:rFonts w:eastAsia="標楷體" w:hint="eastAsia"/>
        </w:rPr>
        <w:t>場</w:t>
      </w:r>
    </w:p>
    <w:p w14:paraId="78417AB0" w14:textId="77777777" w:rsidR="004C7108" w:rsidRPr="00D53F5A" w:rsidRDefault="004C7108" w:rsidP="0051295F">
      <w:pPr>
        <w:numPr>
          <w:ilvl w:val="0"/>
          <w:numId w:val="51"/>
        </w:numPr>
        <w:rPr>
          <w:rFonts w:eastAsia="標楷體"/>
        </w:rPr>
      </w:pPr>
      <w:r w:rsidRPr="00D53F5A">
        <w:rPr>
          <w:rFonts w:eastAsia="標楷體" w:hint="eastAsia"/>
        </w:rPr>
        <w:t>已完成計畫口試，</w:t>
      </w:r>
      <w:r w:rsidRPr="00D53F5A">
        <w:rPr>
          <w:rFonts w:eastAsia="標楷體" w:hAnsi="標楷體" w:hint="eastAsia"/>
        </w:rPr>
        <w:t>且與計畫口試間隔時間為：</w:t>
      </w:r>
      <w:r w:rsidRPr="00D53F5A">
        <w:rPr>
          <w:rFonts w:eastAsia="標楷體" w:hAnsi="標楷體"/>
        </w:rPr>
        <w:br/>
      </w:r>
      <w:r w:rsidRPr="00D53F5A">
        <w:rPr>
          <w:rFonts w:eastAsia="標楷體" w:hAnsi="標楷體" w:hint="eastAsia"/>
        </w:rPr>
        <w:t>學位口試與計畫口試為不同學期；學位口試與計畫口試雖相同學期，但已間隔三個月</w:t>
      </w:r>
    </w:p>
    <w:p w14:paraId="030CB811" w14:textId="77777777" w:rsidR="004C7108" w:rsidRPr="00857445" w:rsidRDefault="004C7108" w:rsidP="004C7108">
      <w:pPr>
        <w:spacing w:line="24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p>
    <w:p w14:paraId="19FE0D9D" w14:textId="77777777" w:rsidR="004C7108" w:rsidRPr="00731ECE" w:rsidRDefault="004C7108" w:rsidP="004C7108">
      <w:pPr>
        <w:spacing w:line="40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731ECE">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三</w:t>
      </w:r>
      <w:r w:rsidRPr="00731ECE">
        <w:rPr>
          <w:rFonts w:ascii="全真超特明" w:eastAsia="全真超特明" w:hAnsi="標楷體"/>
          <w:sz w:val="32"/>
          <w:szCs w:val="32"/>
          <w14:shadow w14:blurRad="50800" w14:dist="38100" w14:dir="2700000" w14:sx="100000" w14:sy="100000" w14:kx="0" w14:ky="0" w14:algn="tl">
            <w14:srgbClr w14:val="000000">
              <w14:alpha w14:val="60000"/>
            </w14:srgbClr>
          </w14:shadow>
        </w:rPr>
        <w:t>、</w:t>
      </w:r>
      <w:r w:rsidRPr="00731ECE">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申請</w:t>
      </w:r>
      <w:r w:rsidRPr="00731ECE">
        <w:rPr>
          <w:rFonts w:ascii="全真超特明" w:eastAsia="全真超特明" w:hAnsi="標楷體" w:hint="eastAsia"/>
          <w:sz w:val="32"/>
          <w:szCs w:val="32"/>
          <w:u w:val="single"/>
          <w14:shadow w14:blurRad="50800" w14:dist="38100" w14:dir="2700000" w14:sx="100000" w14:sy="100000" w14:kx="0" w14:ky="0" w14:algn="tl">
            <w14:srgbClr w14:val="000000">
              <w14:alpha w14:val="60000"/>
            </w14:srgbClr>
          </w14:shadow>
        </w:rPr>
        <w:t>流程</w:t>
      </w:r>
      <w:r w:rsidRPr="00731ECE">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與登錄</w:t>
      </w:r>
    </w:p>
    <w:p w14:paraId="425D04AC" w14:textId="77777777" w:rsidR="004C7108" w:rsidRPr="00D53F5A" w:rsidRDefault="004C7108" w:rsidP="0051295F">
      <w:pPr>
        <w:numPr>
          <w:ilvl w:val="0"/>
          <w:numId w:val="51"/>
        </w:numPr>
        <w:ind w:rightChars="-109" w:right="-262"/>
        <w:rPr>
          <w:rFonts w:eastAsia="標楷體"/>
        </w:rPr>
      </w:pPr>
      <w:r w:rsidRPr="00D53F5A">
        <w:rPr>
          <w:rFonts w:eastAsia="標楷體" w:hint="eastAsia"/>
        </w:rPr>
        <w:t>至</w:t>
      </w:r>
      <w:r w:rsidRPr="00D53F5A">
        <w:rPr>
          <w:rFonts w:eastAsia="標楷體" w:hint="eastAsia"/>
          <w:u w:val="single"/>
        </w:rPr>
        <w:t>教務系統</w:t>
      </w:r>
      <w:r w:rsidRPr="00D53F5A">
        <w:rPr>
          <w:rFonts w:eastAsia="標楷體" w:hint="eastAsia"/>
          <w:u w:val="single"/>
        </w:rPr>
        <w:t>-</w:t>
      </w:r>
      <w:r w:rsidRPr="00D53F5A">
        <w:rPr>
          <w:rFonts w:eastAsia="標楷體" w:hint="eastAsia"/>
          <w:u w:val="single"/>
        </w:rPr>
        <w:t>學位考試系統</w:t>
      </w:r>
      <w:r w:rsidRPr="00D53F5A">
        <w:rPr>
          <w:rFonts w:eastAsia="標楷體" w:hint="eastAsia"/>
        </w:rPr>
        <w:t>提出申請：</w:t>
      </w:r>
      <w:r w:rsidRPr="00D53F5A">
        <w:rPr>
          <w:rFonts w:eastAsia="標楷體"/>
          <w:color w:val="0000FF"/>
          <w:u w:val="single"/>
        </w:rPr>
        <w:t>http://mis.cc.ccu.edu.tw/academic/qualify/</w:t>
      </w:r>
      <w:r w:rsidRPr="00D53F5A">
        <w:rPr>
          <w:rFonts w:eastAsia="標楷體"/>
          <w:color w:val="0000FF"/>
          <w:u w:val="single"/>
        </w:rPr>
        <w:br/>
      </w:r>
      <w:r w:rsidRPr="00D53F5A">
        <w:rPr>
          <w:rFonts w:eastAsia="標楷體" w:hint="eastAsia"/>
        </w:rPr>
        <w:t>輸入</w:t>
      </w:r>
      <w:r w:rsidRPr="00D53F5A">
        <w:rPr>
          <w:rFonts w:eastAsia="標楷體" w:hint="eastAsia"/>
          <w:u w:val="single"/>
        </w:rPr>
        <w:t>學號</w:t>
      </w:r>
      <w:r w:rsidRPr="00D53F5A">
        <w:rPr>
          <w:rFonts w:eastAsia="標楷體" w:hint="eastAsia"/>
        </w:rPr>
        <w:t>、</w:t>
      </w:r>
      <w:r w:rsidRPr="00D53F5A">
        <w:rPr>
          <w:rFonts w:eastAsia="標楷體" w:hint="eastAsia"/>
          <w:u w:val="single"/>
        </w:rPr>
        <w:t>密碼</w:t>
      </w:r>
      <w:r w:rsidRPr="00D53F5A">
        <w:rPr>
          <w:rFonts w:eastAsia="標楷體" w:hint="eastAsia"/>
        </w:rPr>
        <w:t>（遺失者需持學生證親自前往教學組查詢）登入後，須先輸入</w:t>
      </w:r>
      <w:r w:rsidRPr="00D53F5A">
        <w:rPr>
          <w:rFonts w:eastAsia="標楷體" w:hint="eastAsia"/>
          <w:u w:val="single"/>
        </w:rPr>
        <w:t>論文名稱</w:t>
      </w:r>
      <w:r w:rsidRPr="00D53F5A">
        <w:rPr>
          <w:rFonts w:eastAsia="標楷體" w:hint="eastAsia"/>
        </w:rPr>
        <w:t>、</w:t>
      </w:r>
      <w:r w:rsidRPr="00D53F5A">
        <w:rPr>
          <w:rFonts w:eastAsia="標楷體" w:hint="eastAsia"/>
          <w:u w:val="single"/>
        </w:rPr>
        <w:t>指導老師姓名</w:t>
      </w:r>
      <w:r w:rsidRPr="00D53F5A">
        <w:rPr>
          <w:rFonts w:eastAsia="標楷體" w:hint="eastAsia"/>
        </w:rPr>
        <w:t>、</w:t>
      </w:r>
      <w:r w:rsidRPr="00D53F5A">
        <w:rPr>
          <w:rFonts w:eastAsia="標楷體" w:hint="eastAsia"/>
          <w:u w:val="single"/>
        </w:rPr>
        <w:t>口試委員姓名與基本資料</w:t>
      </w:r>
      <w:r w:rsidRPr="00D53F5A">
        <w:rPr>
          <w:rFonts w:eastAsia="標楷體" w:hint="eastAsia"/>
        </w:rPr>
        <w:t>，才能自該系統印出下列七項表單：</w:t>
      </w:r>
    </w:p>
    <w:p w14:paraId="058913A7" w14:textId="77777777" w:rsidR="004C7108" w:rsidRPr="00D53F5A" w:rsidRDefault="004C7108" w:rsidP="0051295F">
      <w:pPr>
        <w:numPr>
          <w:ilvl w:val="0"/>
          <w:numId w:val="63"/>
        </w:numPr>
        <w:rPr>
          <w:rFonts w:eastAsia="標楷體"/>
          <w:strike/>
          <w:color w:val="999999"/>
        </w:rPr>
      </w:pPr>
      <w:r w:rsidRPr="00D53F5A">
        <w:rPr>
          <w:rFonts w:eastAsia="標楷體" w:hint="eastAsia"/>
          <w:strike/>
          <w:color w:val="999999"/>
        </w:rPr>
        <w:t>《學位考試同意書》（本表需指導老師簽名，參閱樣本</w:t>
      </w:r>
      <w:r w:rsidRPr="00D53F5A">
        <w:rPr>
          <w:rFonts w:eastAsia="標楷體" w:hint="eastAsia"/>
          <w:strike/>
          <w:color w:val="999999"/>
        </w:rPr>
        <w:t>A1</w:t>
      </w:r>
      <w:r w:rsidRPr="00D53F5A">
        <w:rPr>
          <w:rFonts w:eastAsia="標楷體" w:hint="eastAsia"/>
          <w:strike/>
          <w:color w:val="999999"/>
        </w:rPr>
        <w:t>，本文件新制暫時取消）</w:t>
      </w:r>
    </w:p>
    <w:p w14:paraId="76C3A6FC" w14:textId="77777777" w:rsidR="004C7108" w:rsidRPr="00D53F5A" w:rsidRDefault="004C7108" w:rsidP="0051295F">
      <w:pPr>
        <w:numPr>
          <w:ilvl w:val="0"/>
          <w:numId w:val="63"/>
        </w:numPr>
        <w:rPr>
          <w:rFonts w:eastAsia="標楷體"/>
        </w:rPr>
      </w:pPr>
      <w:r w:rsidRPr="00D53F5A">
        <w:rPr>
          <w:rFonts w:eastAsia="標楷體" w:hint="eastAsia"/>
        </w:rPr>
        <w:t>《學位論文考試申請表》（本表需指導老師、考生簽名，參閱樣本</w:t>
      </w:r>
      <w:r w:rsidRPr="00D53F5A">
        <w:rPr>
          <w:rFonts w:eastAsia="標楷體" w:hint="eastAsia"/>
        </w:rPr>
        <w:t>A2</w:t>
      </w:r>
      <w:r w:rsidRPr="00D53F5A">
        <w:rPr>
          <w:rFonts w:eastAsia="標楷體" w:hint="eastAsia"/>
        </w:rPr>
        <w:t>）</w:t>
      </w:r>
    </w:p>
    <w:p w14:paraId="4AEA1007" w14:textId="77777777" w:rsidR="004C7108" w:rsidRPr="00D53F5A" w:rsidRDefault="004C7108" w:rsidP="0051295F">
      <w:pPr>
        <w:numPr>
          <w:ilvl w:val="0"/>
          <w:numId w:val="63"/>
        </w:numPr>
        <w:rPr>
          <w:rFonts w:eastAsia="標楷體"/>
        </w:rPr>
      </w:pPr>
      <w:r w:rsidRPr="00D53F5A">
        <w:rPr>
          <w:rFonts w:eastAsia="標楷體" w:hint="eastAsia"/>
        </w:rPr>
        <w:t>《學位論文考試委員名冊》（本表需指導老師簽名，參閱樣本</w:t>
      </w:r>
      <w:r w:rsidRPr="00D53F5A">
        <w:rPr>
          <w:rFonts w:eastAsia="標楷體" w:hint="eastAsia"/>
        </w:rPr>
        <w:t>A3</w:t>
      </w:r>
      <w:r w:rsidRPr="00D53F5A">
        <w:rPr>
          <w:rFonts w:eastAsia="標楷體" w:hint="eastAsia"/>
        </w:rPr>
        <w:t>）</w:t>
      </w:r>
    </w:p>
    <w:p w14:paraId="1075A766" w14:textId="77777777" w:rsidR="004C7108" w:rsidRPr="00D53F5A" w:rsidRDefault="004C7108" w:rsidP="0051295F">
      <w:pPr>
        <w:numPr>
          <w:ilvl w:val="0"/>
          <w:numId w:val="63"/>
        </w:numPr>
        <w:rPr>
          <w:rFonts w:eastAsia="標楷體"/>
        </w:rPr>
      </w:pPr>
      <w:r w:rsidRPr="00D53F5A">
        <w:rPr>
          <w:rFonts w:eastAsia="標楷體" w:hint="eastAsia"/>
        </w:rPr>
        <w:t>《學位論文指導費、口試費申請表》（參閱樣本</w:t>
      </w:r>
      <w:r w:rsidRPr="00D53F5A">
        <w:rPr>
          <w:rFonts w:eastAsia="標楷體" w:hint="eastAsia"/>
        </w:rPr>
        <w:t>A4</w:t>
      </w:r>
      <w:r w:rsidRPr="00D53F5A">
        <w:rPr>
          <w:rFonts w:eastAsia="標楷體" w:hint="eastAsia"/>
        </w:rPr>
        <w:t>）</w:t>
      </w:r>
    </w:p>
    <w:p w14:paraId="0CA3B924" w14:textId="77777777" w:rsidR="004C7108" w:rsidRPr="00D53F5A" w:rsidRDefault="004C7108" w:rsidP="0051295F">
      <w:pPr>
        <w:numPr>
          <w:ilvl w:val="0"/>
          <w:numId w:val="63"/>
        </w:numPr>
        <w:rPr>
          <w:rFonts w:eastAsia="標楷體"/>
        </w:rPr>
      </w:pPr>
      <w:r w:rsidRPr="00D53F5A">
        <w:rPr>
          <w:rFonts w:eastAsia="標楷體" w:hint="eastAsia"/>
        </w:rPr>
        <w:t>《學位論文考試交通費（印領清冊）》（參閱樣本</w:t>
      </w:r>
      <w:r w:rsidRPr="00D53F5A">
        <w:rPr>
          <w:rFonts w:eastAsia="標楷體" w:hint="eastAsia"/>
        </w:rPr>
        <w:t>A5</w:t>
      </w:r>
      <w:r w:rsidRPr="00D53F5A">
        <w:rPr>
          <w:rFonts w:eastAsia="標楷體" w:hint="eastAsia"/>
        </w:rPr>
        <w:t>）</w:t>
      </w:r>
    </w:p>
    <w:p w14:paraId="00025FB1" w14:textId="77777777" w:rsidR="004C7108" w:rsidRPr="00D53F5A" w:rsidRDefault="004C7108" w:rsidP="0051295F">
      <w:pPr>
        <w:numPr>
          <w:ilvl w:val="0"/>
          <w:numId w:val="63"/>
        </w:numPr>
        <w:rPr>
          <w:rFonts w:eastAsia="標楷體"/>
        </w:rPr>
      </w:pPr>
      <w:r w:rsidRPr="00D53F5A">
        <w:rPr>
          <w:rFonts w:eastAsia="標楷體" w:hint="eastAsia"/>
        </w:rPr>
        <w:t>《學位論文考試審定書》（參閱樣本</w:t>
      </w:r>
      <w:r w:rsidRPr="00D53F5A">
        <w:rPr>
          <w:rFonts w:eastAsia="標楷體" w:hint="eastAsia"/>
        </w:rPr>
        <w:t>A6</w:t>
      </w:r>
      <w:r w:rsidRPr="00D53F5A">
        <w:rPr>
          <w:rFonts w:eastAsia="標楷體" w:hint="eastAsia"/>
        </w:rPr>
        <w:t>）</w:t>
      </w:r>
    </w:p>
    <w:p w14:paraId="761DB2F5" w14:textId="77777777" w:rsidR="004C7108" w:rsidRPr="00D53F5A" w:rsidRDefault="004C7108" w:rsidP="0051295F">
      <w:pPr>
        <w:numPr>
          <w:ilvl w:val="0"/>
          <w:numId w:val="63"/>
        </w:numPr>
        <w:rPr>
          <w:rFonts w:eastAsia="標楷體"/>
          <w:bCs/>
        </w:rPr>
      </w:pPr>
      <w:r w:rsidRPr="00D53F5A">
        <w:rPr>
          <w:rFonts w:eastAsia="標楷體" w:hint="eastAsia"/>
        </w:rPr>
        <w:t>《學位考試成績單》（參閱樣本</w:t>
      </w:r>
      <w:r w:rsidRPr="00D53F5A">
        <w:rPr>
          <w:rFonts w:eastAsia="標楷體" w:hint="eastAsia"/>
        </w:rPr>
        <w:t>A7</w:t>
      </w:r>
      <w:r w:rsidRPr="00D53F5A">
        <w:rPr>
          <w:rFonts w:eastAsia="標楷體" w:hint="eastAsia"/>
        </w:rPr>
        <w:t>）</w:t>
      </w:r>
    </w:p>
    <w:p w14:paraId="6C6760E8" w14:textId="77777777" w:rsidR="004C7108" w:rsidRPr="00D53F5A" w:rsidRDefault="004C7108" w:rsidP="0051295F">
      <w:pPr>
        <w:numPr>
          <w:ilvl w:val="0"/>
          <w:numId w:val="63"/>
        </w:numPr>
        <w:rPr>
          <w:rFonts w:eastAsia="標楷體"/>
          <w:bCs/>
        </w:rPr>
      </w:pPr>
      <w:r w:rsidRPr="00D53F5A">
        <w:rPr>
          <w:rFonts w:eastAsia="標楷體" w:hint="eastAsia"/>
        </w:rPr>
        <w:t>《完成論文比對聲明書》</w:t>
      </w:r>
      <w:r w:rsidRPr="00D53F5A">
        <w:rPr>
          <w:rFonts w:eastAsia="標楷體"/>
        </w:rPr>
        <w:t>（樣本</w:t>
      </w:r>
      <w:r w:rsidRPr="00D53F5A">
        <w:rPr>
          <w:rFonts w:eastAsia="標楷體" w:hint="eastAsia"/>
        </w:rPr>
        <w:t>A8</w:t>
      </w:r>
      <w:r w:rsidRPr="00D53F5A">
        <w:rPr>
          <w:rFonts w:eastAsia="標楷體"/>
        </w:rPr>
        <w:t>）</w:t>
      </w:r>
    </w:p>
    <w:p w14:paraId="54FD8E4E" w14:textId="77777777" w:rsidR="004C7108" w:rsidRPr="00D53F5A" w:rsidRDefault="004C7108" w:rsidP="0051295F">
      <w:pPr>
        <w:numPr>
          <w:ilvl w:val="0"/>
          <w:numId w:val="51"/>
        </w:numPr>
        <w:rPr>
          <w:rFonts w:eastAsia="標楷體"/>
        </w:rPr>
      </w:pPr>
      <w:r w:rsidRPr="00D53F5A">
        <w:rPr>
          <w:rFonts w:eastAsia="標楷體" w:hint="eastAsia"/>
        </w:rPr>
        <w:t>至</w:t>
      </w:r>
      <w:r w:rsidRPr="00D53F5A">
        <w:rPr>
          <w:rFonts w:eastAsia="標楷體" w:hint="eastAsia"/>
          <w:u w:val="single"/>
        </w:rPr>
        <w:t>本系網頁</w:t>
      </w:r>
      <w:r w:rsidRPr="00D53F5A">
        <w:rPr>
          <w:rFonts w:eastAsia="標楷體" w:hint="eastAsia"/>
        </w:rPr>
        <w:t>下載檢核資料表：</w:t>
      </w:r>
      <w:hyperlink r:id="rId20" w:history="1">
        <w:r w:rsidRPr="00D53F5A">
          <w:rPr>
            <w:rStyle w:val="ad"/>
          </w:rPr>
          <w:t>http://cyiaace.ccu.edu.tw/index.php</w:t>
        </w:r>
      </w:hyperlink>
      <w:r w:rsidRPr="00D53F5A">
        <w:rPr>
          <w:rFonts w:eastAsia="標楷體" w:hint="eastAsia"/>
        </w:rPr>
        <w:t>→表單下載→碩士</w:t>
      </w:r>
      <w:r w:rsidRPr="00D53F5A">
        <w:rPr>
          <w:rFonts w:eastAsia="標楷體" w:hint="eastAsia"/>
        </w:rPr>
        <w:t>(</w:t>
      </w:r>
      <w:r w:rsidRPr="00D53F5A">
        <w:rPr>
          <w:rFonts w:eastAsia="標楷體" w:hint="eastAsia"/>
        </w:rPr>
        <w:t>專</w:t>
      </w:r>
      <w:r w:rsidRPr="00D53F5A">
        <w:rPr>
          <w:rFonts w:eastAsia="標楷體" w:hint="eastAsia"/>
        </w:rPr>
        <w:t>)</w:t>
      </w:r>
      <w:r w:rsidRPr="00D53F5A">
        <w:rPr>
          <w:rFonts w:eastAsia="標楷體" w:hint="eastAsia"/>
        </w:rPr>
        <w:t>班</w:t>
      </w:r>
    </w:p>
    <w:p w14:paraId="1E492114" w14:textId="77777777" w:rsidR="004C7108" w:rsidRPr="00D53F5A" w:rsidRDefault="004C7108" w:rsidP="0051295F">
      <w:pPr>
        <w:numPr>
          <w:ilvl w:val="0"/>
          <w:numId w:val="56"/>
        </w:numPr>
        <w:rPr>
          <w:rFonts w:eastAsia="標楷體"/>
        </w:rPr>
      </w:pPr>
      <w:r w:rsidRPr="00D53F5A">
        <w:rPr>
          <w:rFonts w:eastAsia="標楷體" w:hint="eastAsia"/>
        </w:rPr>
        <w:t>《研究生參加碩士論文學位口試證明表》（本表需指導老師簽名，參閱樣本</w:t>
      </w:r>
      <w:r w:rsidRPr="00D53F5A">
        <w:rPr>
          <w:rFonts w:eastAsia="標楷體" w:hint="eastAsia"/>
        </w:rPr>
        <w:t>B1</w:t>
      </w:r>
      <w:r w:rsidRPr="00D53F5A">
        <w:rPr>
          <w:rFonts w:eastAsia="標楷體" w:hint="eastAsia"/>
        </w:rPr>
        <w:t>）</w:t>
      </w:r>
    </w:p>
    <w:p w14:paraId="7686AE77" w14:textId="77777777" w:rsidR="004C7108" w:rsidRPr="00D53F5A" w:rsidRDefault="004C7108" w:rsidP="0051295F">
      <w:pPr>
        <w:numPr>
          <w:ilvl w:val="0"/>
          <w:numId w:val="56"/>
        </w:numPr>
        <w:ind w:rightChars="-109" w:right="-262"/>
        <w:rPr>
          <w:rFonts w:eastAsia="標楷體"/>
        </w:rPr>
      </w:pPr>
      <w:r w:rsidRPr="00D53F5A">
        <w:rPr>
          <w:rFonts w:eastAsia="標楷體" w:hint="eastAsia"/>
        </w:rPr>
        <w:t>《研究生參加研討會（含發表文章）紀錄表》（本表需指導老師簽名，參閱樣本</w:t>
      </w:r>
      <w:r w:rsidRPr="00D53F5A">
        <w:rPr>
          <w:rFonts w:eastAsia="標楷體" w:hint="eastAsia"/>
        </w:rPr>
        <w:t>B2</w:t>
      </w:r>
      <w:r w:rsidRPr="00D53F5A">
        <w:rPr>
          <w:rFonts w:eastAsia="標楷體" w:hint="eastAsia"/>
        </w:rPr>
        <w:t>）</w:t>
      </w:r>
    </w:p>
    <w:p w14:paraId="27DFFFE5" w14:textId="77777777" w:rsidR="004C7108" w:rsidRPr="00D53F5A" w:rsidRDefault="004C7108" w:rsidP="0051295F">
      <w:pPr>
        <w:numPr>
          <w:ilvl w:val="0"/>
          <w:numId w:val="56"/>
        </w:numPr>
        <w:rPr>
          <w:rFonts w:eastAsia="標楷體"/>
        </w:rPr>
      </w:pPr>
      <w:r w:rsidRPr="00D53F5A">
        <w:rPr>
          <w:rFonts w:eastAsia="標楷體" w:hint="eastAsia"/>
        </w:rPr>
        <w:t>《研究生論文口試評審意見表》（三份，參閱樣本</w:t>
      </w:r>
      <w:r w:rsidRPr="00D53F5A">
        <w:rPr>
          <w:rFonts w:eastAsia="標楷體" w:hint="eastAsia"/>
        </w:rPr>
        <w:t>B3</w:t>
      </w:r>
      <w:r w:rsidRPr="00D53F5A">
        <w:rPr>
          <w:rFonts w:eastAsia="標楷體" w:hint="eastAsia"/>
        </w:rPr>
        <w:t>）</w:t>
      </w:r>
    </w:p>
    <w:p w14:paraId="5768C6FC" w14:textId="77777777" w:rsidR="004C7108" w:rsidRPr="00D53F5A" w:rsidRDefault="004C7108" w:rsidP="0051295F">
      <w:pPr>
        <w:numPr>
          <w:ilvl w:val="0"/>
          <w:numId w:val="51"/>
        </w:numPr>
        <w:rPr>
          <w:rFonts w:eastAsia="標楷體"/>
        </w:rPr>
      </w:pPr>
      <w:r w:rsidRPr="00D53F5A">
        <w:rPr>
          <w:rFonts w:eastAsia="標楷體" w:hint="eastAsia"/>
        </w:rPr>
        <w:t>至</w:t>
      </w:r>
      <w:r w:rsidRPr="00D53F5A">
        <w:rPr>
          <w:rFonts w:eastAsia="標楷體" w:hint="eastAsia"/>
          <w:u w:val="single"/>
        </w:rPr>
        <w:t>教務處教學組</w:t>
      </w:r>
      <w:r w:rsidRPr="00D53F5A">
        <w:rPr>
          <w:rFonts w:eastAsia="標楷體" w:hint="eastAsia"/>
        </w:rPr>
        <w:t>櫃</w:t>
      </w:r>
      <w:proofErr w:type="gramStart"/>
      <w:r w:rsidRPr="00D53F5A">
        <w:rPr>
          <w:rFonts w:eastAsia="標楷體" w:hint="eastAsia"/>
        </w:rPr>
        <w:t>臺</w:t>
      </w:r>
      <w:proofErr w:type="gramEnd"/>
      <w:r w:rsidRPr="00D53F5A">
        <w:rPr>
          <w:rFonts w:eastAsia="標楷體" w:hint="eastAsia"/>
        </w:rPr>
        <w:t>，申請《歷年成績單》，該單位會收取</w:t>
      </w:r>
      <w:r w:rsidRPr="00D53F5A">
        <w:rPr>
          <w:rFonts w:eastAsia="標楷體" w:hint="eastAsia"/>
        </w:rPr>
        <w:t>10</w:t>
      </w:r>
      <w:r w:rsidRPr="00D53F5A">
        <w:rPr>
          <w:rFonts w:eastAsia="標楷體" w:hint="eastAsia"/>
        </w:rPr>
        <w:t>元工本費</w:t>
      </w:r>
    </w:p>
    <w:p w14:paraId="69A6A6BC" w14:textId="77777777" w:rsidR="004C7108" w:rsidRPr="00D53F5A" w:rsidRDefault="004C7108" w:rsidP="0051295F">
      <w:pPr>
        <w:numPr>
          <w:ilvl w:val="0"/>
          <w:numId w:val="51"/>
        </w:numPr>
        <w:rPr>
          <w:rFonts w:eastAsia="標楷體"/>
        </w:rPr>
      </w:pPr>
      <w:r w:rsidRPr="00D53F5A">
        <w:rPr>
          <w:rFonts w:eastAsia="標楷體" w:hint="eastAsia"/>
        </w:rPr>
        <w:t>105</w:t>
      </w:r>
      <w:r w:rsidRPr="00D53F5A">
        <w:rPr>
          <w:rFonts w:eastAsia="標楷體" w:hint="eastAsia"/>
        </w:rPr>
        <w:t>學年度後入學者，需完成倫理研習證明並繳交《學術倫理研習證明》（參閱</w:t>
      </w:r>
      <w:r w:rsidRPr="00D53F5A">
        <w:rPr>
          <w:rFonts w:eastAsia="標楷體" w:hint="eastAsia"/>
          <w:u w:val="single"/>
        </w:rPr>
        <w:t>樣本</w:t>
      </w:r>
      <w:r w:rsidRPr="00D53F5A">
        <w:rPr>
          <w:rFonts w:eastAsia="標楷體" w:hint="eastAsia"/>
          <w:u w:val="single"/>
        </w:rPr>
        <w:t>B8</w:t>
      </w:r>
      <w:r w:rsidRPr="00D53F5A">
        <w:rPr>
          <w:rFonts w:eastAsia="標楷體" w:hint="eastAsia"/>
        </w:rPr>
        <w:t>）</w:t>
      </w:r>
    </w:p>
    <w:p w14:paraId="3957576F" w14:textId="3630930F" w:rsidR="004C7108" w:rsidRDefault="004C7108" w:rsidP="0051295F">
      <w:pPr>
        <w:numPr>
          <w:ilvl w:val="0"/>
          <w:numId w:val="51"/>
        </w:numPr>
        <w:rPr>
          <w:rFonts w:eastAsia="標楷體"/>
        </w:rPr>
      </w:pPr>
      <w:r w:rsidRPr="00D53F5A">
        <w:rPr>
          <w:rFonts w:eastAsia="標楷體" w:hint="eastAsia"/>
        </w:rPr>
        <w:lastRenderedPageBreak/>
        <w:t>完成</w:t>
      </w:r>
      <w:r w:rsidRPr="00D53F5A">
        <w:rPr>
          <w:rFonts w:eastAsia="標楷體"/>
        </w:rPr>
        <w:t>Turnitin</w:t>
      </w:r>
      <w:r w:rsidRPr="00D53F5A">
        <w:rPr>
          <w:rFonts w:eastAsia="標楷體" w:hint="eastAsia"/>
        </w:rPr>
        <w:t>論文比對，繳《比對結果首頁》（需</w:t>
      </w:r>
      <w:proofErr w:type="gramStart"/>
      <w:r w:rsidRPr="00D53F5A">
        <w:rPr>
          <w:rFonts w:eastAsia="標楷體" w:hint="eastAsia"/>
        </w:rPr>
        <w:t>≦</w:t>
      </w:r>
      <w:proofErr w:type="gramEnd"/>
      <w:r w:rsidRPr="00D53F5A">
        <w:rPr>
          <w:rFonts w:eastAsia="標楷體" w:hint="eastAsia"/>
        </w:rPr>
        <w:t>30%</w:t>
      </w:r>
      <w:r w:rsidRPr="00D53F5A">
        <w:rPr>
          <w:rFonts w:eastAsia="標楷體" w:hint="eastAsia"/>
        </w:rPr>
        <w:t>且指導教授簽名，參閱</w:t>
      </w:r>
      <w:r w:rsidRPr="00D53F5A">
        <w:rPr>
          <w:rFonts w:eastAsia="標楷體" w:hint="eastAsia"/>
          <w:u w:val="single"/>
        </w:rPr>
        <w:t>樣本</w:t>
      </w:r>
      <w:r w:rsidRPr="00D53F5A">
        <w:rPr>
          <w:rFonts w:eastAsia="標楷體" w:hint="eastAsia"/>
          <w:u w:val="single"/>
        </w:rPr>
        <w:t>B9</w:t>
      </w:r>
      <w:r w:rsidRPr="00D53F5A">
        <w:rPr>
          <w:rFonts w:eastAsia="標楷體" w:hint="eastAsia"/>
        </w:rPr>
        <w:t>）</w:t>
      </w:r>
    </w:p>
    <w:p w14:paraId="00867641" w14:textId="77777777" w:rsidR="00731ECE" w:rsidRPr="00D53F5A" w:rsidRDefault="00731ECE" w:rsidP="00731ECE">
      <w:pPr>
        <w:ind w:left="480"/>
        <w:rPr>
          <w:rFonts w:eastAsia="標楷體"/>
        </w:rPr>
      </w:pPr>
    </w:p>
    <w:p w14:paraId="66C20EB2" w14:textId="77777777" w:rsidR="004C7108" w:rsidRPr="00731ECE" w:rsidRDefault="004C7108" w:rsidP="004C7108">
      <w:pPr>
        <w:spacing w:line="40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731ECE">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四、</w:t>
      </w:r>
      <w:r w:rsidRPr="00731ECE">
        <w:rPr>
          <w:rFonts w:ascii="全真超特明" w:eastAsia="全真超特明" w:hAnsi="標楷體"/>
          <w:sz w:val="32"/>
          <w:szCs w:val="32"/>
          <w14:shadow w14:blurRad="50800" w14:dist="38100" w14:dir="2700000" w14:sx="100000" w14:sy="100000" w14:kx="0" w14:ky="0" w14:algn="tl">
            <w14:srgbClr w14:val="000000">
              <w14:alpha w14:val="60000"/>
            </w14:srgbClr>
          </w14:shadow>
        </w:rPr>
        <w:t>需繳交的</w:t>
      </w:r>
      <w:r w:rsidRPr="00731ECE">
        <w:rPr>
          <w:rFonts w:ascii="全真超特明" w:eastAsia="全真超特明" w:hAnsi="標楷體"/>
          <w:sz w:val="32"/>
          <w:szCs w:val="32"/>
          <w:u w:val="single"/>
          <w14:shadow w14:blurRad="50800" w14:dist="38100" w14:dir="2700000" w14:sx="100000" w14:sy="100000" w14:kx="0" w14:ky="0" w14:algn="tl">
            <w14:srgbClr w14:val="000000">
              <w14:alpha w14:val="60000"/>
            </w14:srgbClr>
          </w14:shadow>
        </w:rPr>
        <w:t>申請文件</w:t>
      </w:r>
    </w:p>
    <w:p w14:paraId="3DBAA68B" w14:textId="77777777" w:rsidR="004C7108" w:rsidRPr="00D53F5A" w:rsidRDefault="004C7108" w:rsidP="0051295F">
      <w:pPr>
        <w:numPr>
          <w:ilvl w:val="0"/>
          <w:numId w:val="53"/>
        </w:numPr>
        <w:rPr>
          <w:rFonts w:eastAsia="標楷體"/>
        </w:rPr>
      </w:pPr>
      <w:r w:rsidRPr="00D53F5A">
        <w:rPr>
          <w:rFonts w:eastAsia="標楷體" w:hint="eastAsia"/>
        </w:rPr>
        <w:t>獲指導老師同意欲提出學位口試申請者，至少須檢附下列文件（下列資料未齊全或未填妥者，教學組將不予受理）：</w:t>
      </w:r>
    </w:p>
    <w:p w14:paraId="3C940135" w14:textId="77777777" w:rsidR="004C7108" w:rsidRPr="00D53F5A" w:rsidRDefault="004C7108" w:rsidP="0051295F">
      <w:pPr>
        <w:numPr>
          <w:ilvl w:val="0"/>
          <w:numId w:val="57"/>
        </w:numPr>
        <w:rPr>
          <w:rFonts w:eastAsia="標楷體"/>
          <w:strike/>
          <w:color w:val="999999"/>
        </w:rPr>
      </w:pPr>
      <w:proofErr w:type="gramStart"/>
      <w:r w:rsidRPr="00D53F5A">
        <w:rPr>
          <w:rFonts w:eastAsia="標楷體" w:hint="eastAsia"/>
          <w:strike/>
          <w:color w:val="999999"/>
        </w:rPr>
        <w:t>《</w:t>
      </w:r>
      <w:proofErr w:type="gramEnd"/>
      <w:r w:rsidRPr="00D53F5A">
        <w:rPr>
          <w:rFonts w:eastAsia="標楷體" w:hint="eastAsia"/>
          <w:strike/>
          <w:color w:val="999999"/>
        </w:rPr>
        <w:t>A1.</w:t>
      </w:r>
      <w:r w:rsidRPr="00D53F5A">
        <w:rPr>
          <w:rFonts w:eastAsia="標楷體" w:hint="eastAsia"/>
          <w:strike/>
          <w:color w:val="999999"/>
        </w:rPr>
        <w:t>學位考試同意書</w:t>
      </w:r>
      <w:proofErr w:type="gramStart"/>
      <w:r w:rsidRPr="00D53F5A">
        <w:rPr>
          <w:rFonts w:eastAsia="標楷體" w:hint="eastAsia"/>
          <w:strike/>
          <w:color w:val="999999"/>
        </w:rPr>
        <w:t>》</w:t>
      </w:r>
      <w:proofErr w:type="gramEnd"/>
      <w:r w:rsidRPr="00D53F5A">
        <w:rPr>
          <w:rFonts w:eastAsia="標楷體" w:hint="eastAsia"/>
          <w:strike/>
          <w:color w:val="999999"/>
        </w:rPr>
        <w:t>（本表需指導老師簽名，本文件新制暫時取消）</w:t>
      </w:r>
    </w:p>
    <w:p w14:paraId="14FF1883" w14:textId="77777777" w:rsidR="004C7108" w:rsidRPr="00D53F5A" w:rsidRDefault="004C7108" w:rsidP="0051295F">
      <w:pPr>
        <w:numPr>
          <w:ilvl w:val="0"/>
          <w:numId w:val="57"/>
        </w:numPr>
        <w:rPr>
          <w:rFonts w:eastAsia="標楷體"/>
        </w:rPr>
      </w:pPr>
      <w:proofErr w:type="gramStart"/>
      <w:r w:rsidRPr="00D53F5A">
        <w:rPr>
          <w:rFonts w:eastAsia="標楷體" w:hint="eastAsia"/>
        </w:rPr>
        <w:t>《</w:t>
      </w:r>
      <w:proofErr w:type="gramEnd"/>
      <w:r w:rsidRPr="00D53F5A">
        <w:rPr>
          <w:rFonts w:eastAsia="標楷體" w:hint="eastAsia"/>
        </w:rPr>
        <w:t>A2.</w:t>
      </w:r>
      <w:r w:rsidRPr="00D53F5A">
        <w:rPr>
          <w:rFonts w:eastAsia="標楷體" w:hint="eastAsia"/>
        </w:rPr>
        <w:t>學位論文考試申請表</w:t>
      </w:r>
      <w:proofErr w:type="gramStart"/>
      <w:r w:rsidRPr="00D53F5A">
        <w:rPr>
          <w:rFonts w:eastAsia="標楷體" w:hint="eastAsia"/>
        </w:rPr>
        <w:t>》</w:t>
      </w:r>
      <w:proofErr w:type="gramEnd"/>
      <w:r w:rsidRPr="00D53F5A">
        <w:rPr>
          <w:rFonts w:eastAsia="標楷體" w:hint="eastAsia"/>
        </w:rPr>
        <w:t>（本表需指導老師、考生簽名）</w:t>
      </w:r>
    </w:p>
    <w:p w14:paraId="195C0D4B" w14:textId="77777777" w:rsidR="004C7108" w:rsidRPr="00D53F5A" w:rsidRDefault="004C7108" w:rsidP="0051295F">
      <w:pPr>
        <w:numPr>
          <w:ilvl w:val="0"/>
          <w:numId w:val="57"/>
        </w:numPr>
        <w:rPr>
          <w:rFonts w:eastAsia="標楷體"/>
        </w:rPr>
      </w:pPr>
      <w:proofErr w:type="gramStart"/>
      <w:r w:rsidRPr="00D53F5A">
        <w:rPr>
          <w:rFonts w:eastAsia="標楷體" w:hint="eastAsia"/>
        </w:rPr>
        <w:t>《</w:t>
      </w:r>
      <w:proofErr w:type="gramEnd"/>
      <w:r w:rsidRPr="00D53F5A">
        <w:rPr>
          <w:rFonts w:eastAsia="標楷體" w:hint="eastAsia"/>
        </w:rPr>
        <w:t>B1.</w:t>
      </w:r>
      <w:r w:rsidRPr="00D53F5A">
        <w:rPr>
          <w:rFonts w:eastAsia="標楷體" w:hint="eastAsia"/>
        </w:rPr>
        <w:t>研究生參加碩士論文學位口試證明表</w:t>
      </w:r>
      <w:proofErr w:type="gramStart"/>
      <w:r w:rsidRPr="00D53F5A">
        <w:rPr>
          <w:rFonts w:eastAsia="標楷體" w:hint="eastAsia"/>
        </w:rPr>
        <w:t>》</w:t>
      </w:r>
      <w:proofErr w:type="gramEnd"/>
      <w:r w:rsidRPr="00D53F5A">
        <w:rPr>
          <w:rFonts w:eastAsia="標楷體" w:hint="eastAsia"/>
        </w:rPr>
        <w:t>（本表需指導老師簽名）</w:t>
      </w:r>
    </w:p>
    <w:p w14:paraId="7B76B675" w14:textId="77777777" w:rsidR="004C7108" w:rsidRPr="00D53F5A" w:rsidRDefault="004C7108" w:rsidP="0051295F">
      <w:pPr>
        <w:numPr>
          <w:ilvl w:val="0"/>
          <w:numId w:val="57"/>
        </w:numPr>
        <w:ind w:rightChars="-109" w:right="-262"/>
        <w:rPr>
          <w:rFonts w:eastAsia="標楷體"/>
        </w:rPr>
      </w:pPr>
      <w:proofErr w:type="gramStart"/>
      <w:r w:rsidRPr="00D53F5A">
        <w:rPr>
          <w:rFonts w:eastAsia="標楷體" w:hint="eastAsia"/>
        </w:rPr>
        <w:t>《</w:t>
      </w:r>
      <w:proofErr w:type="gramEnd"/>
      <w:r w:rsidRPr="00D53F5A">
        <w:rPr>
          <w:rFonts w:eastAsia="標楷體" w:hint="eastAsia"/>
        </w:rPr>
        <w:t>B2.</w:t>
      </w:r>
      <w:r w:rsidRPr="00D53F5A">
        <w:rPr>
          <w:rFonts w:eastAsia="標楷體" w:hint="eastAsia"/>
        </w:rPr>
        <w:t>研究生參加研討會（含發表文章）紀錄表</w:t>
      </w:r>
      <w:proofErr w:type="gramStart"/>
      <w:r w:rsidRPr="00D53F5A">
        <w:rPr>
          <w:rFonts w:eastAsia="標楷體" w:hint="eastAsia"/>
        </w:rPr>
        <w:t>》</w:t>
      </w:r>
      <w:proofErr w:type="gramEnd"/>
      <w:r w:rsidRPr="00D53F5A">
        <w:rPr>
          <w:rFonts w:eastAsia="標楷體" w:hint="eastAsia"/>
        </w:rPr>
        <w:t>（本表需指導老師簽名，佐證資料諸如：研習證明、研習條、發表證明</w:t>
      </w:r>
      <w:r w:rsidRPr="00D53F5A">
        <w:rPr>
          <w:rFonts w:eastAsia="標楷體"/>
        </w:rPr>
        <w:t>…</w:t>
      </w:r>
      <w:r w:rsidRPr="00D53F5A">
        <w:rPr>
          <w:rFonts w:eastAsia="標楷體" w:hint="eastAsia"/>
        </w:rPr>
        <w:t>等，</w:t>
      </w:r>
      <w:proofErr w:type="gramStart"/>
      <w:r w:rsidRPr="00D53F5A">
        <w:rPr>
          <w:rFonts w:eastAsia="標楷體" w:hint="eastAsia"/>
        </w:rPr>
        <w:t>需另頁黏貼</w:t>
      </w:r>
      <w:proofErr w:type="gramEnd"/>
      <w:r w:rsidRPr="00D53F5A">
        <w:rPr>
          <w:rFonts w:eastAsia="標楷體" w:hint="eastAsia"/>
        </w:rPr>
        <w:t>後，與本表裝訂在一起）</w:t>
      </w:r>
    </w:p>
    <w:p w14:paraId="144299E5" w14:textId="77777777" w:rsidR="004C7108" w:rsidRPr="00D53F5A" w:rsidRDefault="004C7108" w:rsidP="0051295F">
      <w:pPr>
        <w:numPr>
          <w:ilvl w:val="0"/>
          <w:numId w:val="57"/>
        </w:numPr>
        <w:rPr>
          <w:rFonts w:eastAsia="標楷體"/>
        </w:rPr>
      </w:pPr>
      <w:proofErr w:type="gramStart"/>
      <w:r w:rsidRPr="00D53F5A">
        <w:rPr>
          <w:rFonts w:eastAsia="標楷體" w:hint="eastAsia"/>
        </w:rPr>
        <w:t>《</w:t>
      </w:r>
      <w:proofErr w:type="gramEnd"/>
      <w:r w:rsidRPr="00D53F5A">
        <w:rPr>
          <w:rFonts w:eastAsia="標楷體" w:hint="eastAsia"/>
        </w:rPr>
        <w:t>B3.</w:t>
      </w:r>
      <w:r w:rsidRPr="00D53F5A">
        <w:rPr>
          <w:rFonts w:eastAsia="標楷體" w:hint="eastAsia"/>
        </w:rPr>
        <w:t>研究生論文口試評審意見表</w:t>
      </w:r>
      <w:proofErr w:type="gramStart"/>
      <w:r w:rsidRPr="00D53F5A">
        <w:rPr>
          <w:rFonts w:eastAsia="標楷體" w:hint="eastAsia"/>
        </w:rPr>
        <w:t>》</w:t>
      </w:r>
      <w:proofErr w:type="gramEnd"/>
      <w:r w:rsidRPr="00D53F5A">
        <w:rPr>
          <w:rFonts w:eastAsia="標楷體" w:hint="eastAsia"/>
        </w:rPr>
        <w:t>（乙式三份）</w:t>
      </w:r>
    </w:p>
    <w:p w14:paraId="5A16B58A" w14:textId="77777777" w:rsidR="004C7108" w:rsidRPr="00D53F5A" w:rsidRDefault="004C7108" w:rsidP="0051295F">
      <w:pPr>
        <w:numPr>
          <w:ilvl w:val="0"/>
          <w:numId w:val="57"/>
        </w:numPr>
        <w:rPr>
          <w:rFonts w:eastAsia="標楷體"/>
        </w:rPr>
      </w:pPr>
      <w:r w:rsidRPr="00D53F5A">
        <w:rPr>
          <w:rFonts w:eastAsia="標楷體" w:hint="eastAsia"/>
        </w:rPr>
        <w:t>《歷年成績單》</w:t>
      </w:r>
    </w:p>
    <w:p w14:paraId="343F56AF" w14:textId="77777777" w:rsidR="004C7108" w:rsidRPr="00D53F5A" w:rsidRDefault="004C7108" w:rsidP="0051295F">
      <w:pPr>
        <w:numPr>
          <w:ilvl w:val="0"/>
          <w:numId w:val="57"/>
        </w:numPr>
        <w:rPr>
          <w:rFonts w:eastAsia="標楷體"/>
        </w:rPr>
      </w:pPr>
      <w:proofErr w:type="gramStart"/>
      <w:r w:rsidRPr="00D53F5A">
        <w:rPr>
          <w:rFonts w:eastAsia="標楷體" w:hint="eastAsia"/>
        </w:rPr>
        <w:t>《</w:t>
      </w:r>
      <w:proofErr w:type="gramEnd"/>
      <w:r w:rsidRPr="00D53F5A">
        <w:rPr>
          <w:rFonts w:eastAsia="標楷體" w:hint="eastAsia"/>
        </w:rPr>
        <w:t>B9.</w:t>
      </w:r>
      <w:r w:rsidRPr="00D53F5A">
        <w:rPr>
          <w:rFonts w:eastAsia="標楷體" w:hint="eastAsia"/>
        </w:rPr>
        <w:t>論文比對結果首頁</w:t>
      </w:r>
      <w:proofErr w:type="gramStart"/>
      <w:r w:rsidRPr="00D53F5A">
        <w:rPr>
          <w:rFonts w:eastAsia="標楷體" w:hint="eastAsia"/>
        </w:rPr>
        <w:t>》</w:t>
      </w:r>
      <w:proofErr w:type="gramEnd"/>
    </w:p>
    <w:p w14:paraId="7CED5275" w14:textId="77777777" w:rsidR="004C7108" w:rsidRPr="00D53F5A" w:rsidRDefault="004C7108" w:rsidP="0051295F">
      <w:pPr>
        <w:numPr>
          <w:ilvl w:val="0"/>
          <w:numId w:val="57"/>
        </w:numPr>
        <w:rPr>
          <w:rFonts w:eastAsia="標楷體"/>
        </w:rPr>
      </w:pPr>
      <w:r w:rsidRPr="00D53F5A">
        <w:rPr>
          <w:rFonts w:eastAsia="標楷體" w:hint="eastAsia"/>
          <w:color w:val="000080"/>
        </w:rPr>
        <w:t>105</w:t>
      </w:r>
      <w:r w:rsidRPr="00D53F5A">
        <w:rPr>
          <w:rFonts w:eastAsia="標楷體" w:hint="eastAsia"/>
          <w:color w:val="000080"/>
        </w:rPr>
        <w:t>學年度以後入學者，需額外繳交</w:t>
      </w:r>
      <w:proofErr w:type="gramStart"/>
      <w:r w:rsidRPr="00D53F5A">
        <w:rPr>
          <w:rFonts w:eastAsia="標楷體" w:hint="eastAsia"/>
          <w:color w:val="000080"/>
        </w:rPr>
        <w:t>《</w:t>
      </w:r>
      <w:proofErr w:type="gramEnd"/>
      <w:r w:rsidRPr="00D53F5A">
        <w:rPr>
          <w:rFonts w:eastAsia="標楷體" w:hint="eastAsia"/>
          <w:color w:val="000080"/>
        </w:rPr>
        <w:t>B8.</w:t>
      </w:r>
      <w:r w:rsidRPr="00D53F5A">
        <w:rPr>
          <w:rFonts w:eastAsia="標楷體" w:hint="eastAsia"/>
          <w:color w:val="000080"/>
        </w:rPr>
        <w:t>學術倫理研習證明</w:t>
      </w:r>
      <w:proofErr w:type="gramStart"/>
      <w:r w:rsidRPr="00D53F5A">
        <w:rPr>
          <w:rFonts w:eastAsia="標楷體" w:hint="eastAsia"/>
          <w:color w:val="000080"/>
        </w:rPr>
        <w:t>》</w:t>
      </w:r>
      <w:proofErr w:type="gramEnd"/>
    </w:p>
    <w:p w14:paraId="37815F5F" w14:textId="77777777" w:rsidR="004C7108" w:rsidRPr="00D53F5A" w:rsidRDefault="004C7108" w:rsidP="0051295F">
      <w:pPr>
        <w:numPr>
          <w:ilvl w:val="0"/>
          <w:numId w:val="53"/>
        </w:numPr>
        <w:rPr>
          <w:rFonts w:eastAsia="標楷體"/>
        </w:rPr>
      </w:pPr>
      <w:r w:rsidRPr="00D53F5A">
        <w:rPr>
          <w:rFonts w:eastAsia="標楷體" w:hint="eastAsia"/>
        </w:rPr>
        <w:t>口試委員確定後（獲指導老師同意），需再補齊下列申請文件（下列資料依教學組規定，須在口試執行日</w:t>
      </w:r>
      <w:r w:rsidRPr="00D53F5A">
        <w:rPr>
          <w:rFonts w:eastAsia="標楷體" w:hint="eastAsia"/>
        </w:rPr>
        <w:t>2</w:t>
      </w:r>
      <w:proofErr w:type="gramStart"/>
      <w:r w:rsidRPr="00D53F5A">
        <w:rPr>
          <w:rFonts w:eastAsia="標楷體" w:hint="eastAsia"/>
        </w:rPr>
        <w:t>週</w:t>
      </w:r>
      <w:proofErr w:type="gramEnd"/>
      <w:r w:rsidRPr="00D53F5A">
        <w:rPr>
          <w:rFonts w:eastAsia="標楷體" w:hint="eastAsia"/>
        </w:rPr>
        <w:t>前補齊）：</w:t>
      </w:r>
    </w:p>
    <w:p w14:paraId="79348591" w14:textId="77777777" w:rsidR="004C7108" w:rsidRPr="00D53F5A" w:rsidRDefault="004C7108" w:rsidP="0051295F">
      <w:pPr>
        <w:numPr>
          <w:ilvl w:val="0"/>
          <w:numId w:val="58"/>
        </w:numPr>
        <w:rPr>
          <w:rFonts w:eastAsia="標楷體"/>
        </w:rPr>
      </w:pPr>
      <w:proofErr w:type="gramStart"/>
      <w:r w:rsidRPr="00D53F5A">
        <w:rPr>
          <w:rFonts w:eastAsia="標楷體" w:hint="eastAsia"/>
        </w:rPr>
        <w:t>《</w:t>
      </w:r>
      <w:proofErr w:type="gramEnd"/>
      <w:r w:rsidRPr="00D53F5A">
        <w:rPr>
          <w:rFonts w:eastAsia="標楷體" w:hint="eastAsia"/>
        </w:rPr>
        <w:t>A3.</w:t>
      </w:r>
      <w:r w:rsidRPr="00D53F5A">
        <w:rPr>
          <w:rFonts w:eastAsia="標楷體" w:hint="eastAsia"/>
        </w:rPr>
        <w:t>學位論文考試委員名冊</w:t>
      </w:r>
      <w:proofErr w:type="gramStart"/>
      <w:r w:rsidRPr="00D53F5A">
        <w:rPr>
          <w:rFonts w:eastAsia="標楷體" w:hint="eastAsia"/>
        </w:rPr>
        <w:t>》</w:t>
      </w:r>
      <w:proofErr w:type="gramEnd"/>
      <w:r w:rsidRPr="00D53F5A">
        <w:rPr>
          <w:rFonts w:eastAsia="標楷體" w:hint="eastAsia"/>
        </w:rPr>
        <w:t>（本表需指導老師簽名）</w:t>
      </w:r>
    </w:p>
    <w:p w14:paraId="6EF50582" w14:textId="77777777" w:rsidR="004C7108" w:rsidRPr="00D53F5A" w:rsidRDefault="004C7108" w:rsidP="0051295F">
      <w:pPr>
        <w:numPr>
          <w:ilvl w:val="0"/>
          <w:numId w:val="58"/>
        </w:numPr>
        <w:rPr>
          <w:rFonts w:eastAsia="標楷體"/>
        </w:rPr>
      </w:pPr>
      <w:proofErr w:type="gramStart"/>
      <w:r w:rsidRPr="00D53F5A">
        <w:rPr>
          <w:rFonts w:eastAsia="標楷體" w:hint="eastAsia"/>
        </w:rPr>
        <w:t>《</w:t>
      </w:r>
      <w:proofErr w:type="gramEnd"/>
      <w:r w:rsidRPr="00D53F5A">
        <w:rPr>
          <w:rFonts w:eastAsia="標楷體" w:hint="eastAsia"/>
        </w:rPr>
        <w:t>A4.</w:t>
      </w:r>
      <w:r w:rsidRPr="00D53F5A">
        <w:rPr>
          <w:rFonts w:eastAsia="標楷體" w:hint="eastAsia"/>
        </w:rPr>
        <w:t>學位論文指導費、口試費申請表</w:t>
      </w:r>
      <w:proofErr w:type="gramStart"/>
      <w:r w:rsidRPr="00D53F5A">
        <w:rPr>
          <w:rFonts w:eastAsia="標楷體" w:hint="eastAsia"/>
        </w:rPr>
        <w:t>》</w:t>
      </w:r>
      <w:proofErr w:type="gramEnd"/>
    </w:p>
    <w:p w14:paraId="48E1338D" w14:textId="77777777" w:rsidR="004C7108" w:rsidRPr="00D53F5A" w:rsidRDefault="004C7108" w:rsidP="0051295F">
      <w:pPr>
        <w:numPr>
          <w:ilvl w:val="0"/>
          <w:numId w:val="58"/>
        </w:numPr>
        <w:rPr>
          <w:rFonts w:eastAsia="標楷體"/>
        </w:rPr>
      </w:pPr>
      <w:proofErr w:type="gramStart"/>
      <w:r w:rsidRPr="00D53F5A">
        <w:rPr>
          <w:rFonts w:eastAsia="標楷體" w:hint="eastAsia"/>
        </w:rPr>
        <w:t>《</w:t>
      </w:r>
      <w:proofErr w:type="gramEnd"/>
      <w:r w:rsidRPr="00D53F5A">
        <w:rPr>
          <w:rFonts w:eastAsia="標楷體" w:hint="eastAsia"/>
        </w:rPr>
        <w:t>A5.</w:t>
      </w:r>
      <w:r w:rsidRPr="00D53F5A">
        <w:rPr>
          <w:rFonts w:eastAsia="標楷體" w:hint="eastAsia"/>
        </w:rPr>
        <w:t>學位論文考試交通費（印領清冊）</w:t>
      </w:r>
      <w:proofErr w:type="gramStart"/>
      <w:r w:rsidRPr="00D53F5A">
        <w:rPr>
          <w:rFonts w:eastAsia="標楷體" w:hint="eastAsia"/>
        </w:rPr>
        <w:t>》</w:t>
      </w:r>
      <w:proofErr w:type="gramEnd"/>
    </w:p>
    <w:p w14:paraId="028394A6" w14:textId="77777777" w:rsidR="004C7108" w:rsidRPr="00D53F5A" w:rsidRDefault="004C7108" w:rsidP="0051295F">
      <w:pPr>
        <w:numPr>
          <w:ilvl w:val="0"/>
          <w:numId w:val="58"/>
        </w:numPr>
        <w:rPr>
          <w:rFonts w:eastAsia="標楷體"/>
        </w:rPr>
      </w:pPr>
      <w:proofErr w:type="gramStart"/>
      <w:r w:rsidRPr="00D53F5A">
        <w:rPr>
          <w:rFonts w:eastAsia="標楷體" w:hint="eastAsia"/>
        </w:rPr>
        <w:t>《</w:t>
      </w:r>
      <w:proofErr w:type="gramEnd"/>
      <w:r w:rsidRPr="00D53F5A">
        <w:rPr>
          <w:rFonts w:eastAsia="標楷體" w:hint="eastAsia"/>
        </w:rPr>
        <w:t>A6.</w:t>
      </w:r>
      <w:r w:rsidRPr="00D53F5A">
        <w:rPr>
          <w:rFonts w:eastAsia="標楷體" w:hint="eastAsia"/>
        </w:rPr>
        <w:t>學位論文考試審定書</w:t>
      </w:r>
      <w:proofErr w:type="gramStart"/>
      <w:r w:rsidRPr="00D53F5A">
        <w:rPr>
          <w:rFonts w:eastAsia="標楷體" w:hint="eastAsia"/>
        </w:rPr>
        <w:t>》</w:t>
      </w:r>
      <w:proofErr w:type="gramEnd"/>
    </w:p>
    <w:p w14:paraId="0CEA516A" w14:textId="77777777" w:rsidR="004C7108" w:rsidRPr="00D53F5A" w:rsidRDefault="004C7108" w:rsidP="0051295F">
      <w:pPr>
        <w:numPr>
          <w:ilvl w:val="0"/>
          <w:numId w:val="58"/>
        </w:numPr>
        <w:rPr>
          <w:rFonts w:eastAsia="標楷體"/>
        </w:rPr>
      </w:pPr>
      <w:proofErr w:type="gramStart"/>
      <w:r w:rsidRPr="00D53F5A">
        <w:rPr>
          <w:rFonts w:eastAsia="標楷體" w:hint="eastAsia"/>
        </w:rPr>
        <w:t>《</w:t>
      </w:r>
      <w:proofErr w:type="gramEnd"/>
      <w:r w:rsidRPr="00D53F5A">
        <w:rPr>
          <w:rFonts w:eastAsia="標楷體" w:hint="eastAsia"/>
        </w:rPr>
        <w:t>A7.</w:t>
      </w:r>
      <w:r w:rsidRPr="00D53F5A">
        <w:rPr>
          <w:rFonts w:eastAsia="標楷體" w:hint="eastAsia"/>
        </w:rPr>
        <w:t>學位考試成績單</w:t>
      </w:r>
      <w:proofErr w:type="gramStart"/>
      <w:r w:rsidRPr="00D53F5A">
        <w:rPr>
          <w:rFonts w:eastAsia="標楷體" w:hint="eastAsia"/>
        </w:rPr>
        <w:t>》</w:t>
      </w:r>
      <w:proofErr w:type="gramEnd"/>
    </w:p>
    <w:p w14:paraId="14421053" w14:textId="77777777" w:rsidR="004C7108" w:rsidRPr="00D53F5A" w:rsidRDefault="004C7108" w:rsidP="004C7108">
      <w:pPr>
        <w:rPr>
          <w:rFonts w:eastAsia="標楷體"/>
        </w:rPr>
      </w:pPr>
      <w:proofErr w:type="gramStart"/>
      <w:r w:rsidRPr="00D53F5A">
        <w:rPr>
          <w:rFonts w:eastAsia="標楷體" w:hint="eastAsia"/>
        </w:rPr>
        <w:t>註</w:t>
      </w:r>
      <w:proofErr w:type="gramEnd"/>
      <w:r w:rsidRPr="00D53F5A">
        <w:rPr>
          <w:rFonts w:eastAsia="標楷體" w:hint="eastAsia"/>
        </w:rPr>
        <w:t>1</w:t>
      </w:r>
      <w:r w:rsidRPr="00D53F5A">
        <w:rPr>
          <w:rFonts w:eastAsia="標楷體" w:hint="eastAsia"/>
        </w:rPr>
        <w:t>：上述總計</w:t>
      </w:r>
      <w:r w:rsidRPr="00D53F5A">
        <w:rPr>
          <w:rFonts w:eastAsia="標楷體" w:hint="eastAsia"/>
        </w:rPr>
        <w:t>12</w:t>
      </w:r>
      <w:r w:rsidRPr="00D53F5A">
        <w:rPr>
          <w:rFonts w:eastAsia="標楷體" w:hint="eastAsia"/>
        </w:rPr>
        <w:t>份申請文件，得在第一次提出學位口試申請時，就全部提交。</w:t>
      </w:r>
    </w:p>
    <w:p w14:paraId="45790F31" w14:textId="77777777" w:rsidR="004C7108" w:rsidRPr="00D53F5A" w:rsidRDefault="004C7108" w:rsidP="004C7108">
      <w:pPr>
        <w:rPr>
          <w:rFonts w:eastAsia="標楷體"/>
        </w:rPr>
      </w:pPr>
      <w:proofErr w:type="gramStart"/>
      <w:r w:rsidRPr="00D53F5A">
        <w:rPr>
          <w:rFonts w:eastAsia="標楷體" w:hint="eastAsia"/>
        </w:rPr>
        <w:t>註</w:t>
      </w:r>
      <w:proofErr w:type="gramEnd"/>
      <w:r w:rsidRPr="00D53F5A">
        <w:rPr>
          <w:rFonts w:eastAsia="標楷體" w:hint="eastAsia"/>
        </w:rPr>
        <w:t>2</w:t>
      </w:r>
      <w:r w:rsidRPr="00D53F5A">
        <w:rPr>
          <w:rFonts w:eastAsia="標楷體" w:hint="eastAsia"/>
        </w:rPr>
        <w:t>：考生確定</w:t>
      </w:r>
      <w:r w:rsidRPr="00D53F5A">
        <w:rPr>
          <w:rFonts w:eastAsia="標楷體" w:hint="eastAsia"/>
          <w:u w:val="single"/>
        </w:rPr>
        <w:t>執行日期</w:t>
      </w:r>
      <w:r w:rsidRPr="00D53F5A">
        <w:rPr>
          <w:rFonts w:eastAsia="標楷體" w:hint="eastAsia"/>
        </w:rPr>
        <w:t>、</w:t>
      </w:r>
      <w:r w:rsidRPr="00D53F5A">
        <w:rPr>
          <w:rFonts w:eastAsia="標楷體" w:hint="eastAsia"/>
          <w:u w:val="single"/>
        </w:rPr>
        <w:t>執行時間</w:t>
      </w:r>
      <w:r w:rsidRPr="00D53F5A">
        <w:rPr>
          <w:rFonts w:eastAsia="標楷體" w:hint="eastAsia"/>
        </w:rPr>
        <w:t>後，需主動通知系辦，以利安排</w:t>
      </w:r>
      <w:r w:rsidRPr="00D53F5A">
        <w:rPr>
          <w:rFonts w:eastAsia="標楷體" w:hint="eastAsia"/>
          <w:u w:val="single"/>
        </w:rPr>
        <w:t>口試地點</w:t>
      </w:r>
      <w:r w:rsidRPr="00D53F5A">
        <w:rPr>
          <w:rFonts w:eastAsia="標楷體" w:hint="eastAsia"/>
        </w:rPr>
        <w:t>與公告。</w:t>
      </w:r>
    </w:p>
    <w:p w14:paraId="5048AD98" w14:textId="77777777" w:rsidR="004C7108" w:rsidRPr="00D53F5A" w:rsidRDefault="004C7108" w:rsidP="004C7108">
      <w:pPr>
        <w:rPr>
          <w:rFonts w:eastAsia="標楷體"/>
        </w:rPr>
      </w:pPr>
      <w:proofErr w:type="gramStart"/>
      <w:r w:rsidRPr="00D53F5A">
        <w:rPr>
          <w:rFonts w:eastAsia="標楷體" w:hint="eastAsia"/>
        </w:rPr>
        <w:t>註</w:t>
      </w:r>
      <w:proofErr w:type="gramEnd"/>
      <w:r w:rsidRPr="00D53F5A">
        <w:rPr>
          <w:rFonts w:eastAsia="標楷體" w:hint="eastAsia"/>
        </w:rPr>
        <w:t>3</w:t>
      </w:r>
      <w:r w:rsidRPr="00D53F5A">
        <w:rPr>
          <w:rFonts w:eastAsia="標楷體" w:hint="eastAsia"/>
        </w:rPr>
        <w:t>：論文紙本（三份）未能在</w:t>
      </w:r>
      <w:r w:rsidRPr="00D53F5A">
        <w:rPr>
          <w:rFonts w:eastAsia="標楷體" w:hint="eastAsia"/>
        </w:rPr>
        <w:t>10</w:t>
      </w:r>
      <w:r w:rsidRPr="00D53F5A">
        <w:rPr>
          <w:rFonts w:eastAsia="標楷體" w:hint="eastAsia"/>
        </w:rPr>
        <w:t>天前繳交者，須請自行寄送至口試委員。</w:t>
      </w:r>
    </w:p>
    <w:p w14:paraId="0F3879D6" w14:textId="77777777" w:rsidR="004C7108" w:rsidRPr="00D53F5A" w:rsidRDefault="004C7108" w:rsidP="004C7108">
      <w:pPr>
        <w:rPr>
          <w:rFonts w:eastAsia="標楷體"/>
          <w:color w:val="0000FF"/>
        </w:rPr>
      </w:pPr>
    </w:p>
    <w:p w14:paraId="04A6C383" w14:textId="77777777" w:rsidR="004C7108" w:rsidRPr="00731ECE" w:rsidRDefault="004C7108" w:rsidP="004C7108">
      <w:pPr>
        <w:spacing w:line="40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731ECE">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五</w:t>
      </w:r>
      <w:r w:rsidRPr="00731ECE">
        <w:rPr>
          <w:rFonts w:ascii="全真超特明" w:eastAsia="全真超特明" w:hAnsi="標楷體"/>
          <w:sz w:val="32"/>
          <w:szCs w:val="32"/>
          <w14:shadow w14:blurRad="50800" w14:dist="38100" w14:dir="2700000" w14:sx="100000" w14:sy="100000" w14:kx="0" w14:ky="0" w14:algn="tl">
            <w14:srgbClr w14:val="000000">
              <w14:alpha w14:val="60000"/>
            </w14:srgbClr>
          </w14:shadow>
        </w:rPr>
        <w:t>、</w:t>
      </w:r>
      <w:r w:rsidRPr="00731ECE">
        <w:rPr>
          <w:rFonts w:ascii="全真超特明" w:eastAsia="全真超特明" w:hAnsi="標楷體"/>
          <w:sz w:val="32"/>
          <w:szCs w:val="32"/>
          <w:u w:val="single"/>
          <w14:shadow w14:blurRad="50800" w14:dist="38100" w14:dir="2700000" w14:sx="100000" w14:sy="100000" w14:kx="0" w14:ky="0" w14:algn="tl">
            <w14:srgbClr w14:val="000000">
              <w14:alpha w14:val="60000"/>
            </w14:srgbClr>
          </w14:shadow>
        </w:rPr>
        <w:t>執行</w:t>
      </w:r>
      <w:r w:rsidRPr="00731ECE">
        <w:rPr>
          <w:rFonts w:ascii="全真超特明" w:eastAsia="全真超特明" w:hAnsi="標楷體" w:hint="eastAsia"/>
          <w:sz w:val="32"/>
          <w:szCs w:val="32"/>
          <w:u w:val="single"/>
          <w14:shadow w14:blurRad="50800" w14:dist="38100" w14:dir="2700000" w14:sx="100000" w14:sy="100000" w14:kx="0" w14:ky="0" w14:algn="tl">
            <w14:srgbClr w14:val="000000">
              <w14:alpha w14:val="60000"/>
            </w14:srgbClr>
          </w14:shadow>
        </w:rPr>
        <w:t>當日</w:t>
      </w:r>
      <w:r w:rsidRPr="00731ECE">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與</w:t>
      </w:r>
      <w:r w:rsidRPr="00731ECE">
        <w:rPr>
          <w:rFonts w:ascii="全真超特明" w:eastAsia="全真超特明" w:hAnsi="標楷體"/>
          <w:sz w:val="32"/>
          <w:szCs w:val="32"/>
          <w14:shadow w14:blurRad="50800" w14:dist="38100" w14:dir="2700000" w14:sx="100000" w14:sy="100000" w14:kx="0" w14:ky="0" w14:algn="tl">
            <w14:srgbClr w14:val="000000">
              <w14:alpha w14:val="60000"/>
            </w14:srgbClr>
          </w14:shadow>
        </w:rPr>
        <w:t>當下注意事項</w:t>
      </w:r>
    </w:p>
    <w:p w14:paraId="0CA737FC" w14:textId="77777777" w:rsidR="004C7108" w:rsidRPr="00D53F5A" w:rsidRDefault="004C7108" w:rsidP="0051295F">
      <w:pPr>
        <w:numPr>
          <w:ilvl w:val="0"/>
          <w:numId w:val="54"/>
        </w:numPr>
        <w:rPr>
          <w:rFonts w:eastAsia="標楷體"/>
        </w:rPr>
      </w:pPr>
      <w:r w:rsidRPr="00D53F5A">
        <w:rPr>
          <w:rFonts w:eastAsia="標楷體" w:hAnsi="標楷體" w:hint="eastAsia"/>
        </w:rPr>
        <w:t>學位口試</w:t>
      </w:r>
      <w:r w:rsidRPr="00D53F5A">
        <w:rPr>
          <w:rFonts w:eastAsia="標楷體" w:hAnsi="標楷體"/>
        </w:rPr>
        <w:t>全程</w:t>
      </w:r>
      <w:r w:rsidRPr="00D53F5A">
        <w:rPr>
          <w:rFonts w:eastAsia="標楷體" w:hAnsi="標楷體" w:hint="eastAsia"/>
        </w:rPr>
        <w:t>6</w:t>
      </w:r>
      <w:r w:rsidRPr="00D53F5A">
        <w:rPr>
          <w:rFonts w:eastAsia="標楷體"/>
        </w:rPr>
        <w:t>0</w:t>
      </w:r>
      <w:r w:rsidRPr="00D53F5A">
        <w:rPr>
          <w:rFonts w:eastAsia="標楷體" w:hAnsi="標楷體"/>
        </w:rPr>
        <w:t>分鐘</w:t>
      </w:r>
    </w:p>
    <w:p w14:paraId="061B654A" w14:textId="77777777" w:rsidR="004C7108" w:rsidRPr="00D53F5A" w:rsidRDefault="004C7108" w:rsidP="0051295F">
      <w:pPr>
        <w:numPr>
          <w:ilvl w:val="1"/>
          <w:numId w:val="55"/>
        </w:numPr>
        <w:rPr>
          <w:rFonts w:eastAsia="標楷體" w:hAnsi="標楷體"/>
        </w:rPr>
      </w:pPr>
      <w:r w:rsidRPr="00D53F5A">
        <w:rPr>
          <w:rFonts w:eastAsia="標楷體" w:hAnsi="標楷體" w:hint="eastAsia"/>
        </w:rPr>
        <w:t>考生須提前</w:t>
      </w:r>
      <w:r w:rsidRPr="00D53F5A">
        <w:rPr>
          <w:rFonts w:eastAsia="標楷體" w:hAnsi="標楷體" w:hint="eastAsia"/>
        </w:rPr>
        <w:t>30</w:t>
      </w:r>
      <w:r w:rsidRPr="00D53F5A">
        <w:rPr>
          <w:rFonts w:eastAsia="標楷體" w:hAnsi="標楷體" w:hint="eastAsia"/>
        </w:rPr>
        <w:t>分鐘抵達口試地點</w:t>
      </w:r>
    </w:p>
    <w:p w14:paraId="640977D6" w14:textId="77777777" w:rsidR="004C7108" w:rsidRPr="00D53F5A" w:rsidRDefault="004C7108" w:rsidP="0051295F">
      <w:pPr>
        <w:numPr>
          <w:ilvl w:val="1"/>
          <w:numId w:val="55"/>
        </w:numPr>
        <w:rPr>
          <w:rFonts w:eastAsia="標楷體" w:hAnsi="標楷體"/>
        </w:rPr>
      </w:pPr>
      <w:r w:rsidRPr="00D53F5A">
        <w:rPr>
          <w:rFonts w:eastAsia="標楷體" w:hAnsi="標楷體"/>
        </w:rPr>
        <w:t>口試桌備有筆記型電腦（中文字體僅提供標楷體、新細明體）</w:t>
      </w:r>
    </w:p>
    <w:p w14:paraId="5A47302C" w14:textId="77777777" w:rsidR="004C7108" w:rsidRPr="00D53F5A" w:rsidRDefault="004C7108" w:rsidP="0051295F">
      <w:pPr>
        <w:numPr>
          <w:ilvl w:val="1"/>
          <w:numId w:val="55"/>
        </w:numPr>
        <w:rPr>
          <w:rFonts w:eastAsia="標楷體" w:hAnsi="標楷體"/>
        </w:rPr>
      </w:pPr>
      <w:r w:rsidRPr="00D53F5A">
        <w:rPr>
          <w:rFonts w:eastAsia="標楷體" w:hAnsi="標楷體" w:hint="eastAsia"/>
        </w:rPr>
        <w:t>須自備隨身碟（確實檢查當日簡報</w:t>
      </w:r>
      <w:r w:rsidRPr="00D53F5A">
        <w:rPr>
          <w:rFonts w:eastAsia="標楷體" w:hAnsi="標楷體" w:hint="eastAsia"/>
        </w:rPr>
        <w:t>PPT</w:t>
      </w:r>
      <w:r w:rsidRPr="00D53F5A">
        <w:rPr>
          <w:rFonts w:eastAsia="標楷體" w:hAnsi="標楷體" w:hint="eastAsia"/>
        </w:rPr>
        <w:t>已存入），並</w:t>
      </w:r>
      <w:proofErr w:type="gramStart"/>
      <w:r w:rsidRPr="00D53F5A">
        <w:rPr>
          <w:rFonts w:eastAsia="標楷體" w:hAnsi="標楷體" w:hint="eastAsia"/>
        </w:rPr>
        <w:t>燒錄至光碟</w:t>
      </w:r>
      <w:proofErr w:type="gramEnd"/>
      <w:r w:rsidRPr="00D53F5A">
        <w:rPr>
          <w:rFonts w:eastAsia="標楷體" w:hAnsi="標楷體" w:hint="eastAsia"/>
        </w:rPr>
        <w:t>為備用</w:t>
      </w:r>
    </w:p>
    <w:p w14:paraId="780FE33E" w14:textId="77777777" w:rsidR="004C7108" w:rsidRPr="00D53F5A" w:rsidRDefault="004C7108" w:rsidP="0051295F">
      <w:pPr>
        <w:numPr>
          <w:ilvl w:val="1"/>
          <w:numId w:val="55"/>
        </w:numPr>
        <w:rPr>
          <w:rFonts w:eastAsia="標楷體" w:hAnsi="標楷體"/>
        </w:rPr>
      </w:pPr>
      <w:r w:rsidRPr="00D53F5A">
        <w:rPr>
          <w:rFonts w:eastAsia="標楷體" w:hAnsi="標楷體" w:hint="eastAsia"/>
        </w:rPr>
        <w:t>請自備錄音設備或找同學幫忙做紀錄，以利日後論文的修改</w:t>
      </w:r>
    </w:p>
    <w:p w14:paraId="148DCADF" w14:textId="77777777" w:rsidR="004C7108" w:rsidRPr="00D53F5A" w:rsidRDefault="004C7108" w:rsidP="0051295F">
      <w:pPr>
        <w:numPr>
          <w:ilvl w:val="0"/>
          <w:numId w:val="54"/>
        </w:numPr>
        <w:rPr>
          <w:rFonts w:eastAsia="標楷體" w:hAnsi="標楷體"/>
        </w:rPr>
      </w:pPr>
      <w:r w:rsidRPr="00D53F5A">
        <w:rPr>
          <w:rFonts w:eastAsia="標楷體" w:hAnsi="標楷體"/>
        </w:rPr>
        <w:t>口試者須自備</w:t>
      </w:r>
      <w:r w:rsidRPr="00D53F5A">
        <w:rPr>
          <w:rFonts w:eastAsia="標楷體" w:hAnsi="標楷體"/>
        </w:rPr>
        <w:t>PPT</w:t>
      </w:r>
      <w:r w:rsidRPr="00D53F5A">
        <w:rPr>
          <w:rFonts w:eastAsia="標楷體" w:hAnsi="標楷體"/>
        </w:rPr>
        <w:t>進行報告（報告時間約</w:t>
      </w:r>
      <w:r w:rsidRPr="00D53F5A">
        <w:rPr>
          <w:rFonts w:eastAsia="標楷體" w:hAnsi="標楷體" w:hint="eastAsia"/>
        </w:rPr>
        <w:t>15</w:t>
      </w:r>
      <w:r w:rsidRPr="00D53F5A">
        <w:rPr>
          <w:rFonts w:eastAsia="標楷體" w:hAnsi="標楷體"/>
        </w:rPr>
        <w:t>分鐘，</w:t>
      </w:r>
      <w:r w:rsidRPr="00D53F5A">
        <w:rPr>
          <w:rFonts w:eastAsia="標楷體" w:hAnsi="標楷體"/>
        </w:rPr>
        <w:t>PPT</w:t>
      </w:r>
      <w:r w:rsidRPr="00D53F5A">
        <w:rPr>
          <w:rFonts w:eastAsia="標楷體" w:hAnsi="標楷體"/>
        </w:rPr>
        <w:t>以不超過</w:t>
      </w:r>
      <w:r w:rsidRPr="00D53F5A">
        <w:rPr>
          <w:rFonts w:eastAsia="標楷體" w:hAnsi="標楷體" w:hint="eastAsia"/>
        </w:rPr>
        <w:t>15</w:t>
      </w:r>
      <w:r w:rsidRPr="00D53F5A">
        <w:rPr>
          <w:rFonts w:eastAsia="標楷體" w:hAnsi="標楷體"/>
        </w:rPr>
        <w:t>頁為宜）</w:t>
      </w:r>
    </w:p>
    <w:p w14:paraId="1EAC7E8B" w14:textId="77777777" w:rsidR="004C7108" w:rsidRPr="00D53F5A" w:rsidRDefault="004C7108" w:rsidP="0051295F">
      <w:pPr>
        <w:numPr>
          <w:ilvl w:val="0"/>
          <w:numId w:val="54"/>
        </w:numPr>
        <w:rPr>
          <w:rFonts w:eastAsia="標楷體" w:hAnsi="標楷體"/>
        </w:rPr>
      </w:pPr>
      <w:proofErr w:type="gramStart"/>
      <w:r w:rsidRPr="00D53F5A">
        <w:rPr>
          <w:rFonts w:eastAsia="標楷體" w:hAnsi="標楷體"/>
        </w:rPr>
        <w:t>系辦會統一</w:t>
      </w:r>
      <w:proofErr w:type="gramEnd"/>
      <w:r w:rsidRPr="00D53F5A">
        <w:rPr>
          <w:rFonts w:eastAsia="標楷體" w:hAnsi="標楷體"/>
        </w:rPr>
        <w:t>為口試委員準備「茶水、咖啡」</w:t>
      </w:r>
    </w:p>
    <w:p w14:paraId="5A7F5071" w14:textId="77777777" w:rsidR="004C7108" w:rsidRPr="00D53F5A" w:rsidRDefault="004C7108" w:rsidP="0051295F">
      <w:pPr>
        <w:numPr>
          <w:ilvl w:val="1"/>
          <w:numId w:val="55"/>
        </w:numPr>
        <w:rPr>
          <w:rFonts w:eastAsia="標楷體" w:hAnsi="標楷體"/>
        </w:rPr>
      </w:pPr>
      <w:r w:rsidRPr="00D53F5A">
        <w:rPr>
          <w:rFonts w:eastAsia="標楷體" w:hAnsi="標楷體" w:hint="eastAsia"/>
        </w:rPr>
        <w:t>如欲準備額外茶點，建議附上提袋，以方便委員將未用完的茶點攜回</w:t>
      </w:r>
    </w:p>
    <w:p w14:paraId="613DF6DC" w14:textId="77777777" w:rsidR="004C7108" w:rsidRPr="00D53F5A" w:rsidRDefault="004C7108" w:rsidP="0051295F">
      <w:pPr>
        <w:numPr>
          <w:ilvl w:val="0"/>
          <w:numId w:val="54"/>
        </w:numPr>
        <w:rPr>
          <w:rFonts w:eastAsia="標楷體" w:hAnsi="標楷體"/>
        </w:rPr>
      </w:pPr>
      <w:r w:rsidRPr="00D53F5A">
        <w:rPr>
          <w:rFonts w:eastAsia="標楷體" w:hAnsi="標楷體" w:hint="eastAsia"/>
        </w:rPr>
        <w:t>校外</w:t>
      </w:r>
      <w:proofErr w:type="gramStart"/>
      <w:r w:rsidRPr="00D53F5A">
        <w:rPr>
          <w:rFonts w:eastAsia="標楷體" w:hAnsi="標楷體" w:hint="eastAsia"/>
        </w:rPr>
        <w:t>口委如</w:t>
      </w:r>
      <w:proofErr w:type="gramEnd"/>
      <w:r w:rsidRPr="00D53F5A">
        <w:rPr>
          <w:rFonts w:eastAsia="標楷體" w:hAnsi="標楷體" w:hint="eastAsia"/>
        </w:rPr>
        <w:t>非搭乘公共運輸（主要是指：計程車</w:t>
      </w:r>
      <w:proofErr w:type="gramStart"/>
      <w:r w:rsidRPr="00D53F5A">
        <w:rPr>
          <w:rFonts w:eastAsia="標楷體" w:hAnsi="標楷體" w:hint="eastAsia"/>
        </w:rPr>
        <w:t>）</w:t>
      </w:r>
      <w:proofErr w:type="gramEnd"/>
      <w:r w:rsidRPr="00D53F5A">
        <w:rPr>
          <w:rFonts w:eastAsia="標楷體" w:hAnsi="標楷體" w:hint="eastAsia"/>
        </w:rPr>
        <w:t>，需由考生支付委員交通費用</w:t>
      </w:r>
    </w:p>
    <w:p w14:paraId="213440C6" w14:textId="77777777" w:rsidR="004C7108" w:rsidRPr="00D53F5A" w:rsidRDefault="004C7108" w:rsidP="0051295F">
      <w:pPr>
        <w:numPr>
          <w:ilvl w:val="0"/>
          <w:numId w:val="54"/>
        </w:numPr>
        <w:rPr>
          <w:rFonts w:eastAsia="標楷體" w:hAnsi="標楷體"/>
        </w:rPr>
      </w:pPr>
      <w:r w:rsidRPr="00D53F5A">
        <w:rPr>
          <w:rFonts w:eastAsia="標楷體" w:hAnsi="標楷體" w:hint="eastAsia"/>
        </w:rPr>
        <w:t>口試過程如經口試委員修改論文題目者，</w:t>
      </w:r>
      <w:proofErr w:type="gramStart"/>
      <w:r w:rsidRPr="00D53F5A">
        <w:rPr>
          <w:rFonts w:eastAsia="標楷體" w:hAnsi="標楷體" w:hint="eastAsia"/>
        </w:rPr>
        <w:t>需至系辦</w:t>
      </w:r>
      <w:proofErr w:type="gramEnd"/>
      <w:r w:rsidRPr="00D53F5A">
        <w:rPr>
          <w:rFonts w:eastAsia="標楷體" w:hAnsi="標楷體" w:hint="eastAsia"/>
        </w:rPr>
        <w:t>以電腦登錄</w:t>
      </w:r>
      <w:r w:rsidRPr="00D53F5A">
        <w:rPr>
          <w:rFonts w:eastAsia="標楷體" w:hint="eastAsia"/>
          <w:u w:val="single"/>
        </w:rPr>
        <w:t>教務系統</w:t>
      </w:r>
      <w:r w:rsidRPr="00D53F5A">
        <w:rPr>
          <w:rFonts w:eastAsia="標楷體" w:hint="eastAsia"/>
          <w:u w:val="single"/>
        </w:rPr>
        <w:t>-</w:t>
      </w:r>
      <w:r w:rsidRPr="00D53F5A">
        <w:rPr>
          <w:rFonts w:eastAsia="標楷體" w:hint="eastAsia"/>
          <w:u w:val="single"/>
        </w:rPr>
        <w:t>學位考試系統</w:t>
      </w:r>
      <w:r w:rsidRPr="00D53F5A">
        <w:rPr>
          <w:rFonts w:eastAsia="標楷體" w:hAnsi="標楷體" w:hint="eastAsia"/>
        </w:rPr>
        <w:t>，進行論文題目修正後，再次印出修正後的</w:t>
      </w:r>
      <w:r w:rsidRPr="00D53F5A">
        <w:rPr>
          <w:rFonts w:eastAsia="標楷體" w:hint="eastAsia"/>
        </w:rPr>
        <w:t>《</w:t>
      </w:r>
      <w:r w:rsidRPr="00D53F5A">
        <w:rPr>
          <w:rFonts w:eastAsia="標楷體" w:hint="eastAsia"/>
        </w:rPr>
        <w:t>A6.</w:t>
      </w:r>
      <w:r w:rsidRPr="00D53F5A">
        <w:rPr>
          <w:rFonts w:eastAsia="標楷體" w:hint="eastAsia"/>
        </w:rPr>
        <w:t>學位論文考試審定書</w:t>
      </w:r>
      <w:proofErr w:type="gramStart"/>
      <w:r w:rsidRPr="00D53F5A">
        <w:rPr>
          <w:rFonts w:eastAsia="標楷體" w:hint="eastAsia"/>
        </w:rPr>
        <w:t>》</w:t>
      </w:r>
      <w:proofErr w:type="gramEnd"/>
      <w:r w:rsidRPr="00D53F5A">
        <w:rPr>
          <w:rFonts w:eastAsia="標楷體" w:hint="eastAsia"/>
        </w:rPr>
        <w:t>與《</w:t>
      </w:r>
      <w:r w:rsidRPr="00D53F5A">
        <w:rPr>
          <w:rFonts w:eastAsia="標楷體" w:hint="eastAsia"/>
        </w:rPr>
        <w:t>A7.</w:t>
      </w:r>
      <w:r w:rsidRPr="00D53F5A">
        <w:rPr>
          <w:rFonts w:eastAsia="標楷體" w:hint="eastAsia"/>
        </w:rPr>
        <w:t>學位考試成績單</w:t>
      </w:r>
      <w:proofErr w:type="gramStart"/>
      <w:r w:rsidRPr="00D53F5A">
        <w:rPr>
          <w:rFonts w:eastAsia="標楷體" w:hint="eastAsia"/>
        </w:rPr>
        <w:t>》</w:t>
      </w:r>
      <w:proofErr w:type="gramEnd"/>
    </w:p>
    <w:p w14:paraId="28FDE929" w14:textId="1F92FE0C" w:rsidR="004C7108" w:rsidRPr="00731ECE" w:rsidRDefault="004C7108" w:rsidP="0051295F">
      <w:pPr>
        <w:numPr>
          <w:ilvl w:val="0"/>
          <w:numId w:val="54"/>
        </w:numPr>
        <w:rPr>
          <w:rFonts w:eastAsia="標楷體" w:hAnsi="標楷體"/>
        </w:rPr>
      </w:pPr>
      <w:r w:rsidRPr="00D53F5A">
        <w:rPr>
          <w:rFonts w:eastAsia="標楷體" w:hAnsi="標楷體" w:hint="eastAsia"/>
        </w:rPr>
        <w:t>口試通過後，需向系辦索取當年度「論文封面色卡」，該</w:t>
      </w:r>
      <w:proofErr w:type="gramStart"/>
      <w:r w:rsidRPr="00D53F5A">
        <w:rPr>
          <w:rFonts w:eastAsia="標楷體" w:hAnsi="標楷體" w:hint="eastAsia"/>
        </w:rPr>
        <w:t>色卡另會</w:t>
      </w:r>
      <w:proofErr w:type="gramEnd"/>
      <w:r w:rsidRPr="00D53F5A">
        <w:rPr>
          <w:rFonts w:eastAsia="標楷體" w:hAnsi="標楷體" w:hint="eastAsia"/>
        </w:rPr>
        <w:t>註明當年度論文數量。</w:t>
      </w:r>
    </w:p>
    <w:p w14:paraId="2FE6A070" w14:textId="77777777" w:rsidR="004C7108" w:rsidRPr="00857445" w:rsidRDefault="004C7108" w:rsidP="004C7108">
      <w:pPr>
        <w:spacing w:line="40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lastRenderedPageBreak/>
        <w:t>六</w:t>
      </w:r>
      <w:r w:rsidRPr="00857445">
        <w:rPr>
          <w:rFonts w:ascii="全真超特明" w:eastAsia="全真超特明" w:hAnsi="標楷體"/>
          <w:sz w:val="32"/>
          <w:szCs w:val="32"/>
          <w14:shadow w14:blurRad="50800" w14:dist="38100" w14:dir="2700000" w14:sx="100000" w14:sy="100000" w14:kx="0" w14:ky="0" w14:algn="tl">
            <w14:srgbClr w14:val="000000">
              <w14:alpha w14:val="60000"/>
            </w14:srgbClr>
          </w14:shadow>
        </w:rPr>
        <w:t>、口試後需按委員</w:t>
      </w: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要求</w:t>
      </w:r>
      <w:r w:rsidRPr="00857445">
        <w:rPr>
          <w:rFonts w:ascii="全真超特明" w:eastAsia="全真超特明" w:hAnsi="標楷體"/>
          <w:sz w:val="32"/>
          <w:szCs w:val="32"/>
          <w:u w:val="single"/>
          <w14:shadow w14:blurRad="50800" w14:dist="38100" w14:dir="2700000" w14:sx="100000" w14:sy="100000" w14:kx="0" w14:ky="0" w14:algn="tl">
            <w14:srgbClr w14:val="000000">
              <w14:alpha w14:val="60000"/>
            </w14:srgbClr>
          </w14:shadow>
        </w:rPr>
        <w:t>完成論文修正</w:t>
      </w: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，並將論文定稿</w:t>
      </w:r>
      <w:r w:rsidRPr="00857445">
        <w:rPr>
          <w:rFonts w:ascii="全真超特明" w:eastAsia="全真超特明" w:hAnsi="標楷體" w:hint="eastAsia"/>
          <w:sz w:val="32"/>
          <w:szCs w:val="32"/>
          <w:u w:val="single"/>
          <w14:shadow w14:blurRad="50800" w14:dist="38100" w14:dir="2700000" w14:sx="100000" w14:sy="100000" w14:kx="0" w14:ky="0" w14:algn="tl">
            <w14:srgbClr w14:val="000000">
              <w14:alpha w14:val="60000"/>
            </w14:srgbClr>
          </w14:shadow>
        </w:rPr>
        <w:t>上傳</w:t>
      </w:r>
    </w:p>
    <w:p w14:paraId="3DA5BAA9" w14:textId="77777777" w:rsidR="004C7108" w:rsidRPr="00D53F5A" w:rsidRDefault="004C7108" w:rsidP="0051295F">
      <w:pPr>
        <w:numPr>
          <w:ilvl w:val="0"/>
          <w:numId w:val="52"/>
        </w:numPr>
        <w:rPr>
          <w:rFonts w:eastAsia="標楷體"/>
        </w:rPr>
      </w:pPr>
      <w:r w:rsidRPr="00D53F5A">
        <w:rPr>
          <w:rFonts w:eastAsia="標楷體" w:hAnsi="標楷體"/>
        </w:rPr>
        <w:t>按委員意見</w:t>
      </w:r>
      <w:r w:rsidRPr="00D53F5A">
        <w:rPr>
          <w:rFonts w:eastAsia="標楷體" w:hAnsi="標楷體" w:hint="eastAsia"/>
        </w:rPr>
        <w:t>修正論文</w:t>
      </w:r>
      <w:r w:rsidRPr="00D53F5A">
        <w:rPr>
          <w:rFonts w:eastAsia="標楷體" w:hAnsi="標楷體"/>
        </w:rPr>
        <w:t>，</w:t>
      </w:r>
      <w:r w:rsidRPr="00D53F5A">
        <w:rPr>
          <w:rFonts w:eastAsia="標楷體" w:hAnsi="標楷體" w:hint="eastAsia"/>
        </w:rPr>
        <w:t>將修正過程彙整至</w:t>
      </w:r>
      <w:proofErr w:type="gramStart"/>
      <w:r w:rsidRPr="00D53F5A">
        <w:rPr>
          <w:rFonts w:eastAsia="標楷體" w:hint="eastAsia"/>
        </w:rPr>
        <w:t>《</w:t>
      </w:r>
      <w:proofErr w:type="gramEnd"/>
      <w:r w:rsidRPr="00D53F5A">
        <w:rPr>
          <w:rFonts w:eastAsia="標楷體" w:hint="eastAsia"/>
        </w:rPr>
        <w:t>B4.</w:t>
      </w:r>
      <w:r w:rsidRPr="00D53F5A">
        <w:rPr>
          <w:rFonts w:eastAsia="標楷體" w:hint="eastAsia"/>
        </w:rPr>
        <w:t>論文口試紀錄表</w:t>
      </w:r>
      <w:proofErr w:type="gramStart"/>
      <w:r w:rsidRPr="00D53F5A">
        <w:rPr>
          <w:rFonts w:eastAsia="標楷體" w:hint="eastAsia"/>
        </w:rPr>
        <w:t>》</w:t>
      </w:r>
      <w:proofErr w:type="gramEnd"/>
      <w:r w:rsidRPr="00D53F5A">
        <w:rPr>
          <w:rFonts w:eastAsia="標楷體" w:hint="eastAsia"/>
        </w:rPr>
        <w:t>（至</w:t>
      </w:r>
      <w:r w:rsidRPr="00D53F5A">
        <w:rPr>
          <w:rFonts w:eastAsia="標楷體" w:hint="eastAsia"/>
          <w:u w:val="single"/>
        </w:rPr>
        <w:t>本系網頁</w:t>
      </w:r>
      <w:r w:rsidRPr="00D53F5A">
        <w:rPr>
          <w:rFonts w:eastAsia="標楷體" w:hint="eastAsia"/>
        </w:rPr>
        <w:t>下載，參閱範例</w:t>
      </w:r>
      <w:r w:rsidRPr="00D53F5A">
        <w:rPr>
          <w:rFonts w:eastAsia="標楷體" w:hint="eastAsia"/>
        </w:rPr>
        <w:t>B4</w:t>
      </w:r>
      <w:r w:rsidRPr="00D53F5A">
        <w:rPr>
          <w:rFonts w:eastAsia="標楷體" w:hint="eastAsia"/>
        </w:rPr>
        <w:t>），並再次進行</w:t>
      </w:r>
      <w:r w:rsidRPr="00D53F5A">
        <w:rPr>
          <w:rFonts w:eastAsia="標楷體"/>
        </w:rPr>
        <w:t>Turnitin</w:t>
      </w:r>
      <w:r w:rsidRPr="00D53F5A">
        <w:rPr>
          <w:rFonts w:eastAsia="標楷體" w:hint="eastAsia"/>
        </w:rPr>
        <w:t>論文比對（需≦</w:t>
      </w:r>
      <w:r w:rsidRPr="00D53F5A">
        <w:rPr>
          <w:rFonts w:eastAsia="標楷體" w:hint="eastAsia"/>
        </w:rPr>
        <w:t>20%</w:t>
      </w:r>
      <w:r w:rsidRPr="00D53F5A">
        <w:rPr>
          <w:rFonts w:eastAsia="標楷體" w:hint="eastAsia"/>
        </w:rPr>
        <w:t>）後印下《</w:t>
      </w:r>
      <w:r w:rsidRPr="00D53F5A">
        <w:rPr>
          <w:rFonts w:eastAsia="標楷體" w:hint="eastAsia"/>
        </w:rPr>
        <w:t>B9.</w:t>
      </w:r>
      <w:r w:rsidRPr="00D53F5A">
        <w:rPr>
          <w:rFonts w:eastAsia="標楷體" w:hint="eastAsia"/>
        </w:rPr>
        <w:t>論文比對結果首頁</w:t>
      </w:r>
      <w:proofErr w:type="gramStart"/>
      <w:r w:rsidRPr="00D53F5A">
        <w:rPr>
          <w:rFonts w:eastAsia="標楷體" w:hint="eastAsia"/>
        </w:rPr>
        <w:t>》</w:t>
      </w:r>
      <w:proofErr w:type="gramEnd"/>
    </w:p>
    <w:p w14:paraId="19F6B44C" w14:textId="77777777" w:rsidR="004C7108" w:rsidRPr="00D53F5A" w:rsidRDefault="004C7108" w:rsidP="0051295F">
      <w:pPr>
        <w:numPr>
          <w:ilvl w:val="0"/>
          <w:numId w:val="52"/>
        </w:numPr>
        <w:rPr>
          <w:rFonts w:eastAsia="標楷體"/>
        </w:rPr>
      </w:pPr>
      <w:r w:rsidRPr="00D53F5A">
        <w:rPr>
          <w:rFonts w:eastAsia="標楷體" w:hAnsi="標楷體"/>
        </w:rPr>
        <w:t>上述</w:t>
      </w:r>
      <w:r w:rsidRPr="00D53F5A">
        <w:rPr>
          <w:rFonts w:eastAsia="標楷體" w:hAnsi="標楷體" w:hint="eastAsia"/>
        </w:rPr>
        <w:t>B4</w:t>
      </w:r>
      <w:r w:rsidRPr="00D53F5A">
        <w:rPr>
          <w:rFonts w:eastAsia="標楷體" w:hAnsi="標楷體" w:hint="eastAsia"/>
        </w:rPr>
        <w:t>與</w:t>
      </w:r>
      <w:r w:rsidRPr="00D53F5A">
        <w:rPr>
          <w:rFonts w:eastAsia="標楷體" w:hAnsi="標楷體" w:hint="eastAsia"/>
        </w:rPr>
        <w:t>B9</w:t>
      </w:r>
      <w:proofErr w:type="gramStart"/>
      <w:r w:rsidRPr="00D53F5A">
        <w:rPr>
          <w:rFonts w:eastAsia="標楷體" w:hAnsi="標楷體" w:hint="eastAsia"/>
        </w:rPr>
        <w:t>兩</w:t>
      </w:r>
      <w:proofErr w:type="gramEnd"/>
      <w:r w:rsidRPr="00D53F5A">
        <w:rPr>
          <w:rFonts w:eastAsia="標楷體" w:hAnsi="標楷體" w:hint="eastAsia"/>
        </w:rPr>
        <w:t>份文件，</w:t>
      </w:r>
      <w:proofErr w:type="gramStart"/>
      <w:r w:rsidRPr="00D53F5A">
        <w:rPr>
          <w:rFonts w:eastAsia="標楷體" w:hAnsi="標楷體" w:hint="eastAsia"/>
        </w:rPr>
        <w:t>均</w:t>
      </w:r>
      <w:r w:rsidRPr="00D53F5A">
        <w:rPr>
          <w:rFonts w:eastAsia="標楷體" w:hAnsi="標楷體"/>
        </w:rPr>
        <w:t>經指</w:t>
      </w:r>
      <w:proofErr w:type="gramEnd"/>
      <w:r w:rsidRPr="00D53F5A">
        <w:rPr>
          <w:rFonts w:eastAsia="標楷體" w:hAnsi="標楷體"/>
        </w:rPr>
        <w:t>導老師簽名確認</w:t>
      </w:r>
      <w:r w:rsidRPr="00D53F5A">
        <w:rPr>
          <w:rFonts w:eastAsia="標楷體" w:hAnsi="標楷體" w:hint="eastAsia"/>
        </w:rPr>
        <w:t>核可</w:t>
      </w:r>
      <w:r w:rsidRPr="00D53F5A">
        <w:rPr>
          <w:rFonts w:eastAsia="標楷體" w:hAnsi="標楷體"/>
        </w:rPr>
        <w:t>後，送教系辦</w:t>
      </w:r>
      <w:r w:rsidRPr="00D53F5A">
        <w:rPr>
          <w:rFonts w:eastAsia="標楷體" w:hAnsi="標楷體" w:hint="eastAsia"/>
        </w:rPr>
        <w:t>換取「</w:t>
      </w:r>
      <w:r w:rsidRPr="00D53F5A">
        <w:rPr>
          <w:rFonts w:eastAsia="標楷體" w:hint="eastAsia"/>
        </w:rPr>
        <w:t>經審核通過之《</w:t>
      </w:r>
      <w:r w:rsidRPr="00D53F5A">
        <w:rPr>
          <w:rFonts w:eastAsia="標楷體" w:hint="eastAsia"/>
        </w:rPr>
        <w:t>A6.</w:t>
      </w:r>
      <w:r w:rsidRPr="00D53F5A">
        <w:rPr>
          <w:rFonts w:eastAsia="標楷體" w:hint="eastAsia"/>
        </w:rPr>
        <w:t>學位論文考試審定書</w:t>
      </w:r>
      <w:proofErr w:type="gramStart"/>
      <w:r w:rsidRPr="00D53F5A">
        <w:rPr>
          <w:rFonts w:eastAsia="標楷體" w:hint="eastAsia"/>
        </w:rPr>
        <w:t>》</w:t>
      </w:r>
      <w:proofErr w:type="gramEnd"/>
      <w:r w:rsidRPr="00D53F5A">
        <w:rPr>
          <w:rFonts w:eastAsia="標楷體" w:hint="eastAsia"/>
        </w:rPr>
        <w:t>」影本</w:t>
      </w:r>
    </w:p>
    <w:p w14:paraId="286F855A" w14:textId="77777777" w:rsidR="004C7108" w:rsidRPr="00D53F5A" w:rsidRDefault="004C7108" w:rsidP="0051295F">
      <w:pPr>
        <w:numPr>
          <w:ilvl w:val="0"/>
          <w:numId w:val="52"/>
        </w:numPr>
        <w:rPr>
          <w:rFonts w:eastAsia="標楷體"/>
        </w:rPr>
      </w:pPr>
      <w:r w:rsidRPr="00D53F5A">
        <w:rPr>
          <w:rFonts w:eastAsia="標楷體" w:hint="eastAsia"/>
        </w:rPr>
        <w:t>確實依照</w:t>
      </w:r>
      <w:r w:rsidRPr="00D53F5A">
        <w:rPr>
          <w:rFonts w:eastAsia="標楷體" w:hint="eastAsia"/>
        </w:rPr>
        <w:t>APA</w:t>
      </w:r>
      <w:r w:rsidRPr="00D53F5A">
        <w:rPr>
          <w:rFonts w:eastAsia="標楷體" w:hint="eastAsia"/>
        </w:rPr>
        <w:t>論文格式進行排版，並轉成</w:t>
      </w:r>
      <w:r w:rsidRPr="00D53F5A">
        <w:rPr>
          <w:rFonts w:eastAsia="標楷體" w:hint="eastAsia"/>
        </w:rPr>
        <w:t>PDF</w:t>
      </w:r>
      <w:r w:rsidRPr="00D53F5A">
        <w:rPr>
          <w:rFonts w:eastAsia="標楷體" w:hint="eastAsia"/>
        </w:rPr>
        <w:t>檔後，進行「上傳論文」，步驟如下：</w:t>
      </w:r>
    </w:p>
    <w:p w14:paraId="595B9AF2" w14:textId="77777777" w:rsidR="004C7108" w:rsidRPr="00D53F5A" w:rsidRDefault="004C7108" w:rsidP="0051295F">
      <w:pPr>
        <w:numPr>
          <w:ilvl w:val="0"/>
          <w:numId w:val="59"/>
        </w:numPr>
        <w:rPr>
          <w:rFonts w:eastAsia="標楷體"/>
        </w:rPr>
      </w:pPr>
      <w:r w:rsidRPr="00D53F5A">
        <w:rPr>
          <w:rFonts w:eastAsia="標楷體" w:hint="eastAsia"/>
        </w:rPr>
        <w:t>先至電算中心申請您的</w:t>
      </w:r>
      <w:r w:rsidRPr="00D53F5A">
        <w:rPr>
          <w:rFonts w:eastAsia="標楷體"/>
        </w:rPr>
        <w:t>E-mail</w:t>
      </w:r>
      <w:r w:rsidRPr="00D53F5A">
        <w:rPr>
          <w:rFonts w:eastAsia="標楷體" w:hint="eastAsia"/>
        </w:rPr>
        <w:t>帳號（校內</w:t>
      </w:r>
      <w:r w:rsidRPr="00D53F5A">
        <w:rPr>
          <w:rFonts w:eastAsia="標楷體"/>
        </w:rPr>
        <w:t>IP</w:t>
      </w:r>
      <w:r w:rsidRPr="00D53F5A">
        <w:rPr>
          <w:rFonts w:eastAsia="標楷體" w:hint="eastAsia"/>
        </w:rPr>
        <w:t>申請）：</w:t>
      </w:r>
      <w:r w:rsidRPr="00D53F5A">
        <w:rPr>
          <w:rFonts w:eastAsia="標楷體"/>
          <w:color w:val="0000FF"/>
          <w:u w:val="single"/>
        </w:rPr>
        <w:t>http://140.123.26.13/account/</w:t>
      </w:r>
    </w:p>
    <w:p w14:paraId="2A541A2B" w14:textId="77777777" w:rsidR="004C7108" w:rsidRPr="00D53F5A" w:rsidRDefault="004C7108" w:rsidP="0051295F">
      <w:pPr>
        <w:numPr>
          <w:ilvl w:val="0"/>
          <w:numId w:val="59"/>
        </w:numPr>
        <w:rPr>
          <w:rFonts w:eastAsia="標楷體"/>
        </w:rPr>
      </w:pPr>
      <w:r w:rsidRPr="00D53F5A">
        <w:rPr>
          <w:rFonts w:eastAsia="標楷體" w:hint="eastAsia"/>
        </w:rPr>
        <w:t>再申請「上傳論文帳號」：</w:t>
      </w:r>
      <w:r w:rsidRPr="00D53F5A">
        <w:rPr>
          <w:rFonts w:eastAsia="標楷體"/>
          <w:color w:val="0000FF"/>
          <w:u w:val="single"/>
        </w:rPr>
        <w:t>http://cloud.ncl.edu.tw/ccu/in_pop3.php?school_id=274</w:t>
      </w:r>
    </w:p>
    <w:p w14:paraId="777CBECE" w14:textId="77777777" w:rsidR="004C7108" w:rsidRPr="00D53F5A" w:rsidRDefault="004C7108" w:rsidP="0051295F">
      <w:pPr>
        <w:numPr>
          <w:ilvl w:val="0"/>
          <w:numId w:val="59"/>
        </w:numPr>
        <w:rPr>
          <w:rFonts w:eastAsia="標楷體"/>
        </w:rPr>
      </w:pPr>
      <w:r w:rsidRPr="00D53F5A">
        <w:rPr>
          <w:rFonts w:eastAsia="標楷體" w:hint="eastAsia"/>
        </w:rPr>
        <w:t>將修改好之論文上傳至本校圖書館「碩博士論文上傳系統」，網址如下：</w:t>
      </w:r>
      <w:r w:rsidRPr="00D53F5A">
        <w:rPr>
          <w:rFonts w:eastAsia="標楷體"/>
          <w:color w:val="0000FF"/>
          <w:u w:val="single"/>
        </w:rPr>
        <w:t>http://cloud.ncl.edu.tw/ccu/in_pop3.php?school_id=274</w:t>
      </w:r>
      <w:r w:rsidRPr="00D53F5A">
        <w:rPr>
          <w:rFonts w:eastAsia="標楷體" w:hint="eastAsia"/>
        </w:rPr>
        <w:t>，注意事項如下：</w:t>
      </w:r>
    </w:p>
    <w:p w14:paraId="07B0E737" w14:textId="77777777" w:rsidR="004C7108" w:rsidRPr="00D53F5A" w:rsidRDefault="004C7108" w:rsidP="0051295F">
      <w:pPr>
        <w:numPr>
          <w:ilvl w:val="1"/>
          <w:numId w:val="59"/>
        </w:numPr>
        <w:rPr>
          <w:rFonts w:eastAsia="標楷體"/>
        </w:rPr>
      </w:pPr>
      <w:r w:rsidRPr="00D53F5A">
        <w:rPr>
          <w:rFonts w:eastAsia="標楷體" w:hint="eastAsia"/>
        </w:rPr>
        <w:t>請將修改好後的論文轉成</w:t>
      </w:r>
      <w:r w:rsidRPr="00D53F5A">
        <w:rPr>
          <w:rFonts w:eastAsia="標楷體"/>
        </w:rPr>
        <w:t>PDF</w:t>
      </w:r>
      <w:r w:rsidRPr="00D53F5A">
        <w:rPr>
          <w:rFonts w:eastAsia="標楷體" w:hint="eastAsia"/>
        </w:rPr>
        <w:t>檔後再行上傳</w:t>
      </w:r>
    </w:p>
    <w:p w14:paraId="28A2DE8E" w14:textId="77777777" w:rsidR="004C7108" w:rsidRPr="00D53F5A" w:rsidRDefault="004C7108" w:rsidP="0051295F">
      <w:pPr>
        <w:numPr>
          <w:ilvl w:val="1"/>
          <w:numId w:val="59"/>
        </w:numPr>
        <w:rPr>
          <w:rFonts w:eastAsia="標楷體"/>
        </w:rPr>
      </w:pPr>
      <w:r w:rsidRPr="00D53F5A">
        <w:rPr>
          <w:rFonts w:eastAsia="標楷體" w:hint="eastAsia"/>
        </w:rPr>
        <w:t>下載浮水印，</w:t>
      </w:r>
      <w:proofErr w:type="gramStart"/>
      <w:r w:rsidRPr="00D53F5A">
        <w:rPr>
          <w:rFonts w:eastAsia="標楷體" w:hint="eastAsia"/>
        </w:rPr>
        <w:t>封面需置放</w:t>
      </w:r>
      <w:proofErr w:type="gramEnd"/>
      <w:r w:rsidRPr="00D53F5A">
        <w:rPr>
          <w:rFonts w:eastAsia="標楷體" w:hint="eastAsia"/>
        </w:rPr>
        <w:t>本校浮水印，</w:t>
      </w:r>
      <w:proofErr w:type="gramStart"/>
      <w:r w:rsidRPr="00D53F5A">
        <w:rPr>
          <w:rFonts w:eastAsia="標楷體" w:hint="eastAsia"/>
        </w:rPr>
        <w:t>內頁得</w:t>
      </w:r>
      <w:proofErr w:type="gramEnd"/>
      <w:r w:rsidRPr="00D53F5A">
        <w:rPr>
          <w:rFonts w:eastAsia="標楷體" w:hint="eastAsia"/>
        </w:rPr>
        <w:t>視個人意願決定是否置放</w:t>
      </w:r>
    </w:p>
    <w:p w14:paraId="0B40C28F" w14:textId="77777777" w:rsidR="004C7108" w:rsidRPr="00D53F5A" w:rsidRDefault="004C7108" w:rsidP="0051295F">
      <w:pPr>
        <w:numPr>
          <w:ilvl w:val="1"/>
          <w:numId w:val="59"/>
        </w:numPr>
        <w:rPr>
          <w:rFonts w:eastAsia="標楷體"/>
        </w:rPr>
      </w:pPr>
      <w:r w:rsidRPr="00D53F5A">
        <w:rPr>
          <w:rFonts w:eastAsia="標楷體" w:hint="eastAsia"/>
        </w:rPr>
        <w:t>印下《授權書》填妥後並簽名，</w:t>
      </w:r>
      <w:proofErr w:type="gramStart"/>
      <w:r w:rsidRPr="00D53F5A">
        <w:rPr>
          <w:rFonts w:eastAsia="標楷體" w:hint="eastAsia"/>
        </w:rPr>
        <w:t>請置於</w:t>
      </w:r>
      <w:proofErr w:type="gramEnd"/>
      <w:r w:rsidRPr="00D53F5A">
        <w:rPr>
          <w:rFonts w:eastAsia="標楷體" w:hint="eastAsia"/>
        </w:rPr>
        <w:t>論文內</w:t>
      </w:r>
      <w:proofErr w:type="gramStart"/>
      <w:r w:rsidRPr="00D53F5A">
        <w:rPr>
          <w:rFonts w:eastAsia="標楷體" w:hint="eastAsia"/>
        </w:rPr>
        <w:t>一起送</w:t>
      </w:r>
      <w:proofErr w:type="gramEnd"/>
      <w:r w:rsidRPr="00D53F5A">
        <w:rPr>
          <w:rFonts w:eastAsia="標楷體" w:hint="eastAsia"/>
        </w:rPr>
        <w:t>印，論文排版順序如下</w:t>
      </w:r>
      <w:r w:rsidRPr="00D53F5A">
        <w:rPr>
          <w:rFonts w:eastAsia="標楷體"/>
          <w:color w:val="FF0000"/>
        </w:rPr>
        <w:br/>
      </w:r>
      <w:r w:rsidRPr="00D53F5A">
        <w:rPr>
          <w:rFonts w:eastAsia="標楷體" w:hint="eastAsia"/>
          <w:color w:val="FF0000"/>
        </w:rPr>
        <w:t>（詳細格式、範本表單參閱「附錄</w:t>
      </w:r>
      <w:r w:rsidRPr="00D53F5A">
        <w:rPr>
          <w:rFonts w:eastAsia="標楷體" w:hint="eastAsia"/>
          <w:color w:val="FF0000"/>
        </w:rPr>
        <w:t>1</w:t>
      </w:r>
      <w:r w:rsidRPr="00D53F5A">
        <w:rPr>
          <w:rFonts w:eastAsia="標楷體" w:hint="eastAsia"/>
          <w:color w:val="FF0000"/>
        </w:rPr>
        <w:t>、本系</w:t>
      </w:r>
      <w:r w:rsidRPr="00D53F5A">
        <w:rPr>
          <w:rFonts w:eastAsia="標楷體"/>
          <w:color w:val="FF0000"/>
        </w:rPr>
        <w:t>碩</w:t>
      </w:r>
      <w:r w:rsidRPr="00D53F5A">
        <w:rPr>
          <w:rFonts w:eastAsia="標楷體" w:hint="eastAsia"/>
          <w:color w:val="FF0000"/>
        </w:rPr>
        <w:t>(</w:t>
      </w:r>
      <w:r w:rsidRPr="00D53F5A">
        <w:rPr>
          <w:rFonts w:eastAsia="標楷體"/>
          <w:color w:val="FF0000"/>
        </w:rPr>
        <w:t>博</w:t>
      </w:r>
      <w:r w:rsidRPr="00D53F5A">
        <w:rPr>
          <w:rFonts w:eastAsia="標楷體" w:hint="eastAsia"/>
          <w:color w:val="FF0000"/>
        </w:rPr>
        <w:t>)</w:t>
      </w:r>
      <w:r w:rsidRPr="00D53F5A">
        <w:rPr>
          <w:rFonts w:eastAsia="標楷體"/>
          <w:color w:val="FF0000"/>
        </w:rPr>
        <w:t>士學位論文格式規範</w:t>
      </w:r>
      <w:r w:rsidRPr="00D53F5A">
        <w:rPr>
          <w:rFonts w:eastAsia="標楷體" w:hint="eastAsia"/>
          <w:color w:val="FF0000"/>
        </w:rPr>
        <w:t>」）</w:t>
      </w:r>
      <w:r w:rsidRPr="00D53F5A">
        <w:rPr>
          <w:rFonts w:eastAsia="標楷體" w:hint="eastAsia"/>
        </w:rPr>
        <w:t>：</w:t>
      </w:r>
      <w:r w:rsidRPr="00D53F5A">
        <w:rPr>
          <w:rFonts w:eastAsia="標楷體"/>
        </w:rPr>
        <w:br/>
      </w:r>
      <w:r w:rsidRPr="00D53F5A">
        <w:rPr>
          <w:rFonts w:eastAsia="標楷體" w:hint="eastAsia"/>
        </w:rPr>
        <w:t>(1)</w:t>
      </w:r>
      <w:r w:rsidRPr="00D53F5A">
        <w:rPr>
          <w:rFonts w:eastAsia="標楷體" w:hint="eastAsia"/>
        </w:rPr>
        <w:t>封面（需浮水印）</w:t>
      </w:r>
      <w:r w:rsidRPr="00D53F5A">
        <w:rPr>
          <w:rFonts w:eastAsia="標楷體" w:hint="eastAsia"/>
        </w:rPr>
        <w:t xml:space="preserve"> </w:t>
      </w:r>
      <w:r w:rsidRPr="00D53F5A">
        <w:rPr>
          <w:rFonts w:eastAsia="標楷體" w:hint="eastAsia"/>
        </w:rPr>
        <w:t>→</w:t>
      </w:r>
      <w:r w:rsidRPr="00D53F5A">
        <w:rPr>
          <w:rFonts w:eastAsia="標楷體" w:hint="eastAsia"/>
        </w:rPr>
        <w:t xml:space="preserve"> (2)</w:t>
      </w:r>
      <w:proofErr w:type="gramStart"/>
      <w:r w:rsidRPr="00D53F5A">
        <w:rPr>
          <w:rFonts w:eastAsia="標楷體" w:hint="eastAsia"/>
        </w:rPr>
        <w:t>《</w:t>
      </w:r>
      <w:proofErr w:type="gramEnd"/>
      <w:r w:rsidRPr="00D53F5A">
        <w:rPr>
          <w:rFonts w:eastAsia="標楷體" w:hint="eastAsia"/>
        </w:rPr>
        <w:t>A6.</w:t>
      </w:r>
      <w:r w:rsidRPr="00D53F5A">
        <w:rPr>
          <w:rFonts w:eastAsia="標楷體" w:hint="eastAsia"/>
        </w:rPr>
        <w:t>學位論文考試審定書</w:t>
      </w:r>
      <w:proofErr w:type="gramStart"/>
      <w:r w:rsidRPr="00D53F5A">
        <w:rPr>
          <w:rFonts w:eastAsia="標楷體" w:hint="eastAsia"/>
        </w:rPr>
        <w:t>》</w:t>
      </w:r>
      <w:proofErr w:type="gramEnd"/>
      <w:r w:rsidRPr="00D53F5A">
        <w:rPr>
          <w:rFonts w:eastAsia="標楷體" w:hint="eastAsia"/>
        </w:rPr>
        <w:t>→</w:t>
      </w:r>
      <w:r w:rsidRPr="00D53F5A">
        <w:rPr>
          <w:rFonts w:eastAsia="標楷體"/>
        </w:rPr>
        <w:br/>
      </w:r>
      <w:r w:rsidRPr="00D53F5A">
        <w:rPr>
          <w:rFonts w:eastAsia="標楷體" w:hint="eastAsia"/>
        </w:rPr>
        <w:t>(3)</w:t>
      </w:r>
      <w:r w:rsidRPr="00D53F5A">
        <w:rPr>
          <w:rFonts w:eastAsia="標楷體" w:hint="eastAsia"/>
        </w:rPr>
        <w:t>《授權書》→</w:t>
      </w:r>
      <w:r w:rsidRPr="00D53F5A">
        <w:rPr>
          <w:rFonts w:eastAsia="標楷體" w:hint="eastAsia"/>
        </w:rPr>
        <w:t xml:space="preserve"> (4)</w:t>
      </w:r>
      <w:r w:rsidRPr="00D53F5A">
        <w:rPr>
          <w:rFonts w:eastAsia="標楷體" w:hint="eastAsia"/>
        </w:rPr>
        <w:t>謝詞</w:t>
      </w:r>
      <w:r w:rsidRPr="00D53F5A">
        <w:rPr>
          <w:rFonts w:eastAsia="標楷體" w:hint="eastAsia"/>
        </w:rPr>
        <w:t xml:space="preserve"> </w:t>
      </w:r>
      <w:r w:rsidRPr="00D53F5A">
        <w:rPr>
          <w:rFonts w:eastAsia="標楷體" w:hint="eastAsia"/>
        </w:rPr>
        <w:t>→</w:t>
      </w:r>
      <w:r w:rsidRPr="00D53F5A">
        <w:rPr>
          <w:rFonts w:eastAsia="標楷體" w:hint="eastAsia"/>
        </w:rPr>
        <w:t xml:space="preserve"> (5)</w:t>
      </w:r>
      <w:r w:rsidRPr="00D53F5A">
        <w:rPr>
          <w:rFonts w:eastAsia="標楷體" w:hint="eastAsia"/>
        </w:rPr>
        <w:t>中文摘要</w:t>
      </w:r>
      <w:r w:rsidRPr="00D53F5A">
        <w:rPr>
          <w:rFonts w:eastAsia="標楷體" w:hint="eastAsia"/>
        </w:rPr>
        <w:t xml:space="preserve"> </w:t>
      </w:r>
      <w:r w:rsidRPr="00D53F5A">
        <w:rPr>
          <w:rFonts w:eastAsia="標楷體" w:hint="eastAsia"/>
        </w:rPr>
        <w:t>→</w:t>
      </w:r>
      <w:r w:rsidRPr="00D53F5A">
        <w:rPr>
          <w:rFonts w:eastAsia="標楷體" w:hint="eastAsia"/>
        </w:rPr>
        <w:t xml:space="preserve"> (6)</w:t>
      </w:r>
      <w:r w:rsidRPr="00D53F5A">
        <w:rPr>
          <w:rFonts w:eastAsia="標楷體" w:hint="eastAsia"/>
        </w:rPr>
        <w:t>英文摘要</w:t>
      </w:r>
      <w:r w:rsidRPr="00D53F5A">
        <w:rPr>
          <w:rFonts w:eastAsia="標楷體" w:hint="eastAsia"/>
        </w:rPr>
        <w:t xml:space="preserve"> </w:t>
      </w:r>
      <w:r w:rsidRPr="00D53F5A">
        <w:rPr>
          <w:rFonts w:eastAsia="標楷體" w:hint="eastAsia"/>
        </w:rPr>
        <w:t>→</w:t>
      </w:r>
      <w:r w:rsidRPr="00D53F5A">
        <w:rPr>
          <w:rFonts w:eastAsia="標楷體" w:hint="eastAsia"/>
        </w:rPr>
        <w:t xml:space="preserve"> (7)</w:t>
      </w:r>
      <w:r w:rsidRPr="00D53F5A">
        <w:rPr>
          <w:rFonts w:eastAsia="標楷體" w:hint="eastAsia"/>
        </w:rPr>
        <w:t>目次</w:t>
      </w:r>
      <w:r w:rsidRPr="00D53F5A">
        <w:rPr>
          <w:rFonts w:eastAsia="標楷體" w:hint="eastAsia"/>
        </w:rPr>
        <w:t xml:space="preserve"> </w:t>
      </w:r>
      <w:r w:rsidRPr="00D53F5A">
        <w:rPr>
          <w:rFonts w:eastAsia="標楷體" w:hint="eastAsia"/>
        </w:rPr>
        <w:t>→</w:t>
      </w:r>
      <w:r w:rsidRPr="00D53F5A">
        <w:rPr>
          <w:rFonts w:eastAsia="標楷體"/>
        </w:rPr>
        <w:br/>
      </w:r>
      <w:r w:rsidRPr="00D53F5A">
        <w:rPr>
          <w:rFonts w:eastAsia="標楷體" w:hint="eastAsia"/>
        </w:rPr>
        <w:t>(8)</w:t>
      </w:r>
      <w:proofErr w:type="gramStart"/>
      <w:r w:rsidRPr="00D53F5A">
        <w:rPr>
          <w:rFonts w:eastAsia="標楷體" w:hint="eastAsia"/>
        </w:rPr>
        <w:t>表</w:t>
      </w:r>
      <w:proofErr w:type="gramEnd"/>
      <w:r w:rsidRPr="00D53F5A">
        <w:rPr>
          <w:rFonts w:eastAsia="標楷體" w:hint="eastAsia"/>
        </w:rPr>
        <w:t>次</w:t>
      </w:r>
      <w:r w:rsidRPr="00D53F5A">
        <w:rPr>
          <w:rFonts w:eastAsia="標楷體" w:hint="eastAsia"/>
        </w:rPr>
        <w:t xml:space="preserve"> </w:t>
      </w:r>
      <w:r w:rsidRPr="00D53F5A">
        <w:rPr>
          <w:rFonts w:eastAsia="標楷體" w:hint="eastAsia"/>
        </w:rPr>
        <w:t>→</w:t>
      </w:r>
      <w:r w:rsidRPr="00D53F5A">
        <w:rPr>
          <w:rFonts w:eastAsia="標楷體" w:hint="eastAsia"/>
        </w:rPr>
        <w:t xml:space="preserve"> (9)</w:t>
      </w:r>
      <w:proofErr w:type="gramStart"/>
      <w:r w:rsidRPr="00D53F5A">
        <w:rPr>
          <w:rFonts w:eastAsia="標楷體" w:hint="eastAsia"/>
        </w:rPr>
        <w:t>圖</w:t>
      </w:r>
      <w:proofErr w:type="gramEnd"/>
      <w:r w:rsidRPr="00D53F5A">
        <w:rPr>
          <w:rFonts w:eastAsia="標楷體" w:hint="eastAsia"/>
        </w:rPr>
        <w:t>次</w:t>
      </w:r>
      <w:r w:rsidRPr="00D53F5A">
        <w:rPr>
          <w:rFonts w:eastAsia="標楷體" w:hint="eastAsia"/>
        </w:rPr>
        <w:t xml:space="preserve"> </w:t>
      </w:r>
      <w:r w:rsidRPr="00D53F5A">
        <w:rPr>
          <w:rFonts w:eastAsia="標楷體" w:hint="eastAsia"/>
        </w:rPr>
        <w:t>→</w:t>
      </w:r>
      <w:r w:rsidRPr="00D53F5A">
        <w:rPr>
          <w:rFonts w:eastAsia="標楷體" w:hint="eastAsia"/>
        </w:rPr>
        <w:t xml:space="preserve"> (10)</w:t>
      </w:r>
      <w:r w:rsidRPr="00D53F5A">
        <w:rPr>
          <w:rFonts w:eastAsia="標楷體" w:hint="eastAsia"/>
        </w:rPr>
        <w:t>論文全文</w:t>
      </w:r>
      <w:r w:rsidRPr="00D53F5A">
        <w:rPr>
          <w:rFonts w:eastAsia="標楷體" w:hint="eastAsia"/>
        </w:rPr>
        <w:t xml:space="preserve"> </w:t>
      </w:r>
      <w:r w:rsidRPr="00D53F5A">
        <w:rPr>
          <w:rFonts w:eastAsia="標楷體" w:hint="eastAsia"/>
        </w:rPr>
        <w:t>→</w:t>
      </w:r>
      <w:r w:rsidRPr="00D53F5A">
        <w:rPr>
          <w:rFonts w:eastAsia="標楷體" w:hint="eastAsia"/>
        </w:rPr>
        <w:t xml:space="preserve"> (11)</w:t>
      </w:r>
      <w:r w:rsidRPr="00D53F5A">
        <w:rPr>
          <w:rFonts w:eastAsia="標楷體" w:hint="eastAsia"/>
        </w:rPr>
        <w:t>參考文獻</w:t>
      </w:r>
      <w:r w:rsidRPr="00D53F5A">
        <w:rPr>
          <w:rFonts w:eastAsia="標楷體" w:hint="eastAsia"/>
        </w:rPr>
        <w:t xml:space="preserve"> </w:t>
      </w:r>
      <w:r w:rsidRPr="00D53F5A">
        <w:rPr>
          <w:rFonts w:eastAsia="標楷體" w:hint="eastAsia"/>
        </w:rPr>
        <w:t>→</w:t>
      </w:r>
      <w:r w:rsidRPr="00D53F5A">
        <w:rPr>
          <w:rFonts w:eastAsia="標楷體" w:hint="eastAsia"/>
        </w:rPr>
        <w:t xml:space="preserve"> (12)</w:t>
      </w:r>
      <w:r w:rsidRPr="00D53F5A">
        <w:rPr>
          <w:rFonts w:eastAsia="標楷體" w:hint="eastAsia"/>
        </w:rPr>
        <w:t>附錄</w:t>
      </w:r>
    </w:p>
    <w:p w14:paraId="4E749AAD" w14:textId="77777777" w:rsidR="004C7108" w:rsidRPr="00D53F5A" w:rsidRDefault="004C7108" w:rsidP="0051295F">
      <w:pPr>
        <w:numPr>
          <w:ilvl w:val="1"/>
          <w:numId w:val="59"/>
        </w:numPr>
        <w:rPr>
          <w:rFonts w:eastAsia="標楷體"/>
        </w:rPr>
      </w:pPr>
      <w:r w:rsidRPr="00D53F5A">
        <w:rPr>
          <w:rFonts w:eastAsia="標楷體" w:hint="eastAsia"/>
        </w:rPr>
        <w:t>當年度的紙本論文需求數量，如</w:t>
      </w:r>
      <w:r w:rsidRPr="00D53F5A">
        <w:rPr>
          <w:rFonts w:eastAsia="標楷體" w:hAnsi="標楷體" w:hint="eastAsia"/>
        </w:rPr>
        <w:t>「論文封面色卡」上的註明所示</w:t>
      </w:r>
    </w:p>
    <w:p w14:paraId="6A5EB78F" w14:textId="77777777" w:rsidR="004C7108" w:rsidRPr="00D53F5A" w:rsidRDefault="004C7108" w:rsidP="004C7108">
      <w:pPr>
        <w:rPr>
          <w:rFonts w:eastAsia="標楷體"/>
          <w:color w:val="0000FF"/>
        </w:rPr>
      </w:pPr>
    </w:p>
    <w:p w14:paraId="4EB4EB8C" w14:textId="77777777" w:rsidR="004C7108" w:rsidRPr="00857445" w:rsidRDefault="004C7108" w:rsidP="004C7108">
      <w:pPr>
        <w:spacing w:line="400" w:lineRule="exact"/>
        <w:rPr>
          <w:rFonts w:ascii="全真超特明" w:eastAsia="全真超特明" w:hAnsi="標楷體"/>
          <w:sz w:val="32"/>
          <w:szCs w:val="32"/>
          <w14:shadow w14:blurRad="50800" w14:dist="38100" w14:dir="2700000" w14:sx="100000" w14:sy="100000" w14:kx="0" w14:ky="0" w14:algn="tl">
            <w14:srgbClr w14:val="000000">
              <w14:alpha w14:val="60000"/>
            </w14:srgbClr>
          </w14:shadow>
        </w:rPr>
      </w:pP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七</w:t>
      </w:r>
      <w:r w:rsidRPr="00857445">
        <w:rPr>
          <w:rFonts w:ascii="全真超特明" w:eastAsia="全真超特明" w:hAnsi="標楷體"/>
          <w:sz w:val="32"/>
          <w:szCs w:val="32"/>
          <w14:shadow w14:blurRad="50800" w14:dist="38100" w14:dir="2700000" w14:sx="100000" w14:sy="100000" w14:kx="0" w14:ky="0" w14:algn="tl">
            <w14:srgbClr w14:val="000000">
              <w14:alpha w14:val="60000"/>
            </w14:srgbClr>
          </w14:shadow>
        </w:rPr>
        <w:t>、</w:t>
      </w: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辦理</w:t>
      </w:r>
      <w:r w:rsidRPr="00857445">
        <w:rPr>
          <w:rFonts w:ascii="全真超特明" w:eastAsia="全真超特明" w:hAnsi="標楷體" w:hint="eastAsia"/>
          <w:sz w:val="32"/>
          <w:szCs w:val="32"/>
          <w:u w:val="single"/>
          <w14:shadow w14:blurRad="50800" w14:dist="38100" w14:dir="2700000" w14:sx="100000" w14:sy="100000" w14:kx="0" w14:ky="0" w14:algn="tl">
            <w14:srgbClr w14:val="000000">
              <w14:alpha w14:val="60000"/>
            </w14:srgbClr>
          </w14:shadow>
        </w:rPr>
        <w:t>網路離校</w:t>
      </w:r>
      <w:r w:rsidRPr="00857445">
        <w:rPr>
          <w:rFonts w:ascii="全真超特明" w:eastAsia="全真超特明" w:hAnsi="標楷體" w:hint="eastAsia"/>
          <w:sz w:val="32"/>
          <w:szCs w:val="32"/>
          <w14:shadow w14:blurRad="50800" w14:dist="38100" w14:dir="2700000" w14:sx="100000" w14:sy="100000" w14:kx="0" w14:ky="0" w14:algn="tl">
            <w14:srgbClr w14:val="000000">
              <w14:alpha w14:val="60000"/>
            </w14:srgbClr>
          </w14:shadow>
        </w:rPr>
        <w:t>與</w:t>
      </w:r>
      <w:r w:rsidRPr="00857445">
        <w:rPr>
          <w:rFonts w:ascii="全真超特明" w:eastAsia="全真超特明" w:hAnsi="標楷體" w:hint="eastAsia"/>
          <w:sz w:val="32"/>
          <w:szCs w:val="32"/>
          <w:u w:val="single"/>
          <w14:shadow w14:blurRad="50800" w14:dist="38100" w14:dir="2700000" w14:sx="100000" w14:sy="100000" w14:kx="0" w14:ky="0" w14:algn="tl">
            <w14:srgbClr w14:val="000000">
              <w14:alpha w14:val="60000"/>
            </w14:srgbClr>
          </w14:shadow>
        </w:rPr>
        <w:t>離校手續</w:t>
      </w:r>
    </w:p>
    <w:p w14:paraId="0DBD4AB4" w14:textId="77777777" w:rsidR="004C7108" w:rsidRPr="00D53F5A" w:rsidRDefault="004C7108" w:rsidP="0051295F">
      <w:pPr>
        <w:numPr>
          <w:ilvl w:val="0"/>
          <w:numId w:val="60"/>
        </w:numPr>
        <w:rPr>
          <w:rFonts w:eastAsia="標楷體" w:hAnsi="標楷體"/>
        </w:rPr>
      </w:pPr>
      <w:r w:rsidRPr="00D53F5A">
        <w:rPr>
          <w:rFonts w:eastAsia="標楷體" w:hAnsi="標楷體" w:hint="eastAsia"/>
        </w:rPr>
        <w:t>按教學組規定，網路離校須在</w:t>
      </w:r>
      <w:r w:rsidRPr="00D53F5A">
        <w:rPr>
          <w:rFonts w:eastAsia="標楷體" w:hAnsi="標楷體" w:hint="eastAsia"/>
          <w:u w:val="single"/>
        </w:rPr>
        <w:t>您預定的離校日前</w:t>
      </w:r>
      <w:r w:rsidRPr="00D53F5A">
        <w:rPr>
          <w:rFonts w:eastAsia="標楷體" w:hAnsi="標楷體" w:hint="eastAsia"/>
          <w:u w:val="single"/>
        </w:rPr>
        <w:t>3</w:t>
      </w:r>
      <w:r w:rsidRPr="00D53F5A">
        <w:rPr>
          <w:rFonts w:eastAsia="標楷體" w:hAnsi="標楷體" w:hint="eastAsia"/>
          <w:u w:val="single"/>
        </w:rPr>
        <w:t>天</w:t>
      </w:r>
      <w:r w:rsidRPr="00D53F5A">
        <w:rPr>
          <w:rFonts w:eastAsia="標楷體" w:hAnsi="標楷體" w:hint="eastAsia"/>
        </w:rPr>
        <w:t>完成申請，網址（密碼為身份證字號，首字英文字母須大寫）：</w:t>
      </w:r>
      <w:r w:rsidRPr="00D53F5A">
        <w:rPr>
          <w:rFonts w:eastAsia="標楷體" w:hAnsi="標楷體"/>
          <w:color w:val="0000FF"/>
          <w:u w:val="single"/>
        </w:rPr>
        <w:t>http://osa.ccu.edu.tw/leave/</w:t>
      </w:r>
      <w:r w:rsidRPr="00D53F5A">
        <w:rPr>
          <w:rFonts w:eastAsia="標楷體" w:hAnsi="標楷體" w:hint="eastAsia"/>
        </w:rPr>
        <w:t>，申請後印下</w:t>
      </w:r>
      <w:r w:rsidRPr="00D53F5A">
        <w:rPr>
          <w:rFonts w:eastAsia="標楷體" w:hint="eastAsia"/>
        </w:rPr>
        <w:t>《</w:t>
      </w:r>
      <w:r w:rsidRPr="00D53F5A">
        <w:rPr>
          <w:rFonts w:eastAsia="標楷體" w:hAnsi="標楷體" w:hint="eastAsia"/>
        </w:rPr>
        <w:t>網路離校手續單</w:t>
      </w:r>
      <w:r w:rsidRPr="00D53F5A">
        <w:rPr>
          <w:rFonts w:eastAsia="標楷體" w:hint="eastAsia"/>
        </w:rPr>
        <w:t>》（參閱樣本</w:t>
      </w:r>
      <w:r w:rsidRPr="00D53F5A">
        <w:rPr>
          <w:rFonts w:eastAsia="標楷體" w:hint="eastAsia"/>
        </w:rPr>
        <w:t>B5</w:t>
      </w:r>
      <w:r w:rsidRPr="00D53F5A">
        <w:rPr>
          <w:rFonts w:eastAsia="標楷體" w:hint="eastAsia"/>
        </w:rPr>
        <w:t>）</w:t>
      </w:r>
    </w:p>
    <w:p w14:paraId="31E7A3FF" w14:textId="77777777" w:rsidR="004C7108" w:rsidRPr="00D53F5A" w:rsidRDefault="004C7108" w:rsidP="0051295F">
      <w:pPr>
        <w:numPr>
          <w:ilvl w:val="0"/>
          <w:numId w:val="60"/>
        </w:numPr>
        <w:rPr>
          <w:rFonts w:eastAsia="標楷體" w:hAnsi="標楷體"/>
        </w:rPr>
      </w:pPr>
      <w:r w:rsidRPr="00D53F5A">
        <w:rPr>
          <w:rFonts w:eastAsia="標楷體" w:hAnsi="標楷體" w:hint="eastAsia"/>
        </w:rPr>
        <w:t>按教學組規定，在</w:t>
      </w:r>
      <w:r w:rsidRPr="00D53F5A">
        <w:rPr>
          <w:rFonts w:eastAsia="標楷體" w:hAnsi="標楷體" w:hint="eastAsia"/>
          <w:u w:val="single"/>
        </w:rPr>
        <w:t>您預定的離校日前</w:t>
      </w:r>
      <w:r w:rsidRPr="00D53F5A">
        <w:rPr>
          <w:rFonts w:eastAsia="標楷體" w:hAnsi="標楷體" w:hint="eastAsia"/>
          <w:u w:val="single"/>
        </w:rPr>
        <w:t>3</w:t>
      </w:r>
      <w:r w:rsidRPr="00D53F5A">
        <w:rPr>
          <w:rFonts w:eastAsia="標楷體" w:hAnsi="標楷體" w:hint="eastAsia"/>
          <w:u w:val="single"/>
        </w:rPr>
        <w:t>天</w:t>
      </w:r>
      <w:r w:rsidRPr="00D53F5A">
        <w:rPr>
          <w:rFonts w:eastAsia="標楷體" w:hAnsi="標楷體" w:hint="eastAsia"/>
        </w:rPr>
        <w:t>亦須先檢送「</w:t>
      </w:r>
      <w:r w:rsidRPr="00D53F5A">
        <w:rPr>
          <w:rFonts w:eastAsia="標楷體" w:hAnsi="標楷體" w:hint="eastAsia"/>
        </w:rPr>
        <w:t>1</w:t>
      </w:r>
      <w:r w:rsidRPr="00D53F5A">
        <w:rPr>
          <w:rFonts w:eastAsia="標楷體" w:hAnsi="標楷體" w:hint="eastAsia"/>
        </w:rPr>
        <w:t>本正式完稿論文紙本」</w:t>
      </w:r>
      <w:proofErr w:type="gramStart"/>
      <w:r w:rsidRPr="00D53F5A">
        <w:rPr>
          <w:rFonts w:eastAsia="標楷體" w:hAnsi="標楷體" w:hint="eastAsia"/>
        </w:rPr>
        <w:t>至系辦</w:t>
      </w:r>
      <w:proofErr w:type="gramEnd"/>
      <w:r w:rsidRPr="00D53F5A">
        <w:rPr>
          <w:rFonts w:eastAsia="標楷體" w:hAnsi="標楷體" w:hint="eastAsia"/>
        </w:rPr>
        <w:t>，以利教學組辦理畢業證書換發（教學組審核通過後，會以此製作畢業證書）</w:t>
      </w:r>
    </w:p>
    <w:p w14:paraId="1E8B47DA" w14:textId="77777777" w:rsidR="004C7108" w:rsidRPr="00D53F5A" w:rsidRDefault="004C7108" w:rsidP="0051295F">
      <w:pPr>
        <w:numPr>
          <w:ilvl w:val="0"/>
          <w:numId w:val="60"/>
        </w:numPr>
        <w:rPr>
          <w:rFonts w:eastAsia="標楷體" w:hAnsi="標楷體"/>
        </w:rPr>
      </w:pPr>
      <w:r w:rsidRPr="00D53F5A">
        <w:rPr>
          <w:rFonts w:eastAsia="標楷體" w:hAnsi="標楷體" w:hint="eastAsia"/>
        </w:rPr>
        <w:t>辦理離校手續當天，</w:t>
      </w:r>
      <w:proofErr w:type="gramStart"/>
      <w:r w:rsidRPr="00D53F5A">
        <w:rPr>
          <w:rFonts w:eastAsia="標楷體" w:hAnsi="標楷體" w:hint="eastAsia"/>
        </w:rPr>
        <w:t>同學需備妥</w:t>
      </w:r>
      <w:proofErr w:type="gramEnd"/>
      <w:r w:rsidRPr="00D53F5A">
        <w:rPr>
          <w:rFonts w:eastAsia="標楷體" w:hAnsi="標楷體" w:hint="eastAsia"/>
        </w:rPr>
        <w:t>：</w:t>
      </w:r>
    </w:p>
    <w:p w14:paraId="60504458" w14:textId="77777777" w:rsidR="004C7108" w:rsidRPr="00D53F5A" w:rsidRDefault="004C7108" w:rsidP="0051295F">
      <w:pPr>
        <w:numPr>
          <w:ilvl w:val="0"/>
          <w:numId w:val="61"/>
        </w:numPr>
        <w:rPr>
          <w:rFonts w:eastAsia="標楷體" w:hAnsi="標楷體"/>
        </w:rPr>
      </w:pPr>
      <w:proofErr w:type="gramStart"/>
      <w:r w:rsidRPr="00D53F5A">
        <w:rPr>
          <w:rFonts w:eastAsia="標楷體" w:hint="eastAsia"/>
        </w:rPr>
        <w:t>《</w:t>
      </w:r>
      <w:proofErr w:type="gramEnd"/>
      <w:r w:rsidRPr="00D53F5A">
        <w:rPr>
          <w:rFonts w:eastAsia="標楷體" w:hAnsi="標楷體" w:hint="eastAsia"/>
        </w:rPr>
        <w:t>B5.</w:t>
      </w:r>
      <w:r w:rsidRPr="00D53F5A">
        <w:rPr>
          <w:rFonts w:eastAsia="標楷體" w:hAnsi="標楷體" w:hint="eastAsia"/>
        </w:rPr>
        <w:t>網路離校手續單</w:t>
      </w:r>
      <w:proofErr w:type="gramStart"/>
      <w:r w:rsidRPr="00D53F5A">
        <w:rPr>
          <w:rFonts w:eastAsia="標楷體" w:hint="eastAsia"/>
        </w:rPr>
        <w:t>》</w:t>
      </w:r>
      <w:proofErr w:type="gramEnd"/>
    </w:p>
    <w:p w14:paraId="025ACF1F" w14:textId="77777777" w:rsidR="004C7108" w:rsidRPr="00D53F5A" w:rsidRDefault="004C7108" w:rsidP="0051295F">
      <w:pPr>
        <w:numPr>
          <w:ilvl w:val="0"/>
          <w:numId w:val="61"/>
        </w:numPr>
        <w:rPr>
          <w:rFonts w:eastAsia="標楷體" w:hAnsi="標楷體"/>
        </w:rPr>
      </w:pPr>
      <w:r w:rsidRPr="00D53F5A">
        <w:rPr>
          <w:rFonts w:eastAsia="標楷體" w:hAnsi="標楷體" w:hint="eastAsia"/>
        </w:rPr>
        <w:t>紙本論文（數量如當年度色卡所示，</w:t>
      </w:r>
      <w:r w:rsidRPr="00D53F5A">
        <w:rPr>
          <w:rFonts w:eastAsia="標楷體" w:hAnsi="標楷體"/>
        </w:rPr>
        <w:t>1</w:t>
      </w:r>
      <w:r w:rsidRPr="00D53F5A">
        <w:rPr>
          <w:rFonts w:eastAsia="標楷體" w:hAnsi="標楷體" w:hint="eastAsia"/>
        </w:rPr>
        <w:t>本交至圖書館，其餘交由系辦）</w:t>
      </w:r>
    </w:p>
    <w:p w14:paraId="70C881FE" w14:textId="77777777" w:rsidR="004C7108" w:rsidRPr="00D53F5A" w:rsidRDefault="004C7108" w:rsidP="0051295F">
      <w:pPr>
        <w:numPr>
          <w:ilvl w:val="0"/>
          <w:numId w:val="61"/>
        </w:numPr>
        <w:rPr>
          <w:rFonts w:eastAsia="標楷體" w:hAnsi="標楷體"/>
        </w:rPr>
      </w:pPr>
      <w:r w:rsidRPr="00D53F5A">
        <w:rPr>
          <w:rFonts w:eastAsia="標楷體" w:hAnsi="標楷體" w:hint="eastAsia"/>
        </w:rPr>
        <w:t>論文光碟片</w:t>
      </w:r>
      <w:r w:rsidRPr="00D53F5A">
        <w:rPr>
          <w:rFonts w:eastAsia="標楷體" w:hAnsi="標楷體"/>
        </w:rPr>
        <w:t>1</w:t>
      </w:r>
      <w:r w:rsidRPr="00D53F5A">
        <w:rPr>
          <w:rFonts w:eastAsia="標楷體" w:hAnsi="標楷體" w:hint="eastAsia"/>
        </w:rPr>
        <w:t>片（請將論文轉成</w:t>
      </w:r>
      <w:r w:rsidRPr="00D53F5A">
        <w:rPr>
          <w:rFonts w:eastAsia="標楷體" w:hAnsi="標楷體"/>
        </w:rPr>
        <w:t>PDF</w:t>
      </w:r>
      <w:r w:rsidRPr="00D53F5A">
        <w:rPr>
          <w:rFonts w:eastAsia="標楷體" w:hAnsi="標楷體" w:hint="eastAsia"/>
        </w:rPr>
        <w:t>檔後再行燒錄）</w:t>
      </w:r>
    </w:p>
    <w:p w14:paraId="572FF425" w14:textId="77777777" w:rsidR="004C7108" w:rsidRPr="00D53F5A" w:rsidRDefault="004C7108" w:rsidP="0051295F">
      <w:pPr>
        <w:numPr>
          <w:ilvl w:val="0"/>
          <w:numId w:val="61"/>
        </w:numPr>
        <w:rPr>
          <w:rFonts w:eastAsia="標楷體" w:hAnsi="標楷體"/>
        </w:rPr>
      </w:pPr>
      <w:r w:rsidRPr="00D53F5A">
        <w:rPr>
          <w:rFonts w:eastAsia="標楷體" w:hint="eastAsia"/>
        </w:rPr>
        <w:t>《</w:t>
      </w:r>
      <w:r w:rsidRPr="00D53F5A">
        <w:rPr>
          <w:rFonts w:eastAsia="標楷體" w:hAnsi="標楷體" w:hint="eastAsia"/>
        </w:rPr>
        <w:t>離系確認單</w:t>
      </w:r>
      <w:r w:rsidRPr="00D53F5A">
        <w:rPr>
          <w:rFonts w:eastAsia="標楷體" w:hint="eastAsia"/>
        </w:rPr>
        <w:t>》（可至</w:t>
      </w:r>
      <w:r w:rsidRPr="00D53F5A">
        <w:rPr>
          <w:rFonts w:eastAsia="標楷體" w:hint="eastAsia"/>
          <w:u w:val="single"/>
        </w:rPr>
        <w:t>本系網頁</w:t>
      </w:r>
      <w:r w:rsidRPr="00D53F5A">
        <w:rPr>
          <w:rFonts w:eastAsia="標楷體" w:hint="eastAsia"/>
        </w:rPr>
        <w:t>下載，參閱範例</w:t>
      </w:r>
      <w:r w:rsidRPr="00D53F5A">
        <w:rPr>
          <w:rFonts w:eastAsia="標楷體" w:hint="eastAsia"/>
        </w:rPr>
        <w:t>B6</w:t>
      </w:r>
      <w:r w:rsidRPr="00D53F5A">
        <w:rPr>
          <w:rFonts w:eastAsia="標楷體" w:hint="eastAsia"/>
        </w:rPr>
        <w:t>）</w:t>
      </w:r>
    </w:p>
    <w:p w14:paraId="65B61E8F" w14:textId="77777777" w:rsidR="004C7108" w:rsidRPr="00D53F5A" w:rsidRDefault="004C7108" w:rsidP="0051295F">
      <w:pPr>
        <w:numPr>
          <w:ilvl w:val="0"/>
          <w:numId w:val="61"/>
        </w:numPr>
        <w:rPr>
          <w:rFonts w:eastAsia="標楷體" w:hAnsi="標楷體"/>
        </w:rPr>
      </w:pPr>
      <w:r w:rsidRPr="00D53F5A">
        <w:rPr>
          <w:rFonts w:eastAsia="標楷體" w:hAnsi="標楷體" w:hint="eastAsia"/>
        </w:rPr>
        <w:t>《</w:t>
      </w:r>
      <w:r w:rsidRPr="00D53F5A">
        <w:rPr>
          <w:rFonts w:eastAsia="標楷體" w:hAnsi="標楷體"/>
        </w:rPr>
        <w:t>畢業聯絡資訊及系友會入會表</w:t>
      </w:r>
      <w:r w:rsidRPr="00D53F5A">
        <w:rPr>
          <w:rFonts w:eastAsia="標楷體" w:hAnsi="標楷體" w:hint="eastAsia"/>
        </w:rPr>
        <w:t>》（</w:t>
      </w:r>
      <w:r w:rsidRPr="00D53F5A">
        <w:rPr>
          <w:rFonts w:eastAsia="標楷體" w:hint="eastAsia"/>
        </w:rPr>
        <w:t>可至</w:t>
      </w:r>
      <w:r w:rsidRPr="00D53F5A">
        <w:rPr>
          <w:rFonts w:eastAsia="標楷體" w:hint="eastAsia"/>
          <w:u w:val="single"/>
        </w:rPr>
        <w:t>本系網頁</w:t>
      </w:r>
      <w:r w:rsidRPr="00D53F5A">
        <w:rPr>
          <w:rFonts w:eastAsia="標楷體" w:hint="eastAsia"/>
        </w:rPr>
        <w:t>下載，</w:t>
      </w:r>
      <w:r w:rsidRPr="00D53F5A">
        <w:rPr>
          <w:rFonts w:eastAsia="標楷體" w:hAnsi="標楷體" w:hint="eastAsia"/>
        </w:rPr>
        <w:t>參閱範例</w:t>
      </w:r>
      <w:r w:rsidRPr="00D53F5A">
        <w:rPr>
          <w:rFonts w:eastAsia="標楷體" w:hAnsi="標楷體" w:hint="eastAsia"/>
        </w:rPr>
        <w:t>B7</w:t>
      </w:r>
      <w:r w:rsidRPr="00D53F5A">
        <w:rPr>
          <w:rFonts w:eastAsia="標楷體" w:hAnsi="標楷體" w:hint="eastAsia"/>
        </w:rPr>
        <w:t>）</w:t>
      </w:r>
    </w:p>
    <w:p w14:paraId="16BF3C1A" w14:textId="77777777" w:rsidR="004C7108" w:rsidRPr="00D53F5A" w:rsidRDefault="004C7108" w:rsidP="0051295F">
      <w:pPr>
        <w:numPr>
          <w:ilvl w:val="0"/>
          <w:numId w:val="61"/>
        </w:numPr>
        <w:rPr>
          <w:rFonts w:eastAsia="標楷體" w:hAnsi="標楷體"/>
        </w:rPr>
      </w:pPr>
      <w:r w:rsidRPr="00D53F5A">
        <w:rPr>
          <w:rFonts w:eastAsia="標楷體" w:hAnsi="標楷體" w:hint="eastAsia"/>
        </w:rPr>
        <w:t>學生證（需至教學組繳回）</w:t>
      </w:r>
    </w:p>
    <w:p w14:paraId="4171775B" w14:textId="77777777" w:rsidR="004C7108" w:rsidRPr="00D53F5A" w:rsidRDefault="004C7108" w:rsidP="0051295F">
      <w:pPr>
        <w:numPr>
          <w:ilvl w:val="0"/>
          <w:numId w:val="60"/>
        </w:numPr>
        <w:rPr>
          <w:rFonts w:eastAsia="標楷體" w:hAnsi="標楷體"/>
        </w:rPr>
      </w:pPr>
      <w:r w:rsidRPr="00D53F5A">
        <w:rPr>
          <w:rFonts w:eastAsia="標楷體" w:hAnsi="標楷體" w:hint="eastAsia"/>
        </w:rPr>
        <w:t>辦理離校的流程如下：</w:t>
      </w:r>
    </w:p>
    <w:p w14:paraId="38FCA398" w14:textId="77777777" w:rsidR="004C7108" w:rsidRPr="00D53F5A" w:rsidRDefault="004C7108" w:rsidP="0051295F">
      <w:pPr>
        <w:numPr>
          <w:ilvl w:val="0"/>
          <w:numId w:val="62"/>
        </w:numPr>
        <w:rPr>
          <w:rFonts w:eastAsia="標楷體"/>
        </w:rPr>
      </w:pPr>
      <w:r w:rsidRPr="00D53F5A">
        <w:rPr>
          <w:rFonts w:eastAsia="標楷體" w:hint="eastAsia"/>
        </w:rPr>
        <w:t>系辦</w:t>
      </w:r>
      <w:proofErr w:type="gramStart"/>
      <w:r w:rsidRPr="00D53F5A">
        <w:rPr>
          <w:rFonts w:eastAsia="標楷體" w:hint="eastAsia"/>
        </w:rPr>
        <w:t>（</w:t>
      </w:r>
      <w:proofErr w:type="gramEnd"/>
      <w:r w:rsidRPr="00D53F5A">
        <w:rPr>
          <w:rFonts w:eastAsia="標楷體" w:hint="eastAsia"/>
        </w:rPr>
        <w:t>繳交論文、繳</w:t>
      </w:r>
      <w:r w:rsidRPr="00D53F5A">
        <w:rPr>
          <w:rFonts w:eastAsia="標楷體" w:hAnsi="標楷體" w:hint="eastAsia"/>
        </w:rPr>
        <w:t>論文光碟片</w:t>
      </w:r>
      <w:r w:rsidRPr="00D53F5A">
        <w:rPr>
          <w:rFonts w:eastAsia="標楷體" w:hint="eastAsia"/>
        </w:rPr>
        <w:t>、歸還研究室鑰匙、繳《</w:t>
      </w:r>
      <w:r w:rsidRPr="00D53F5A">
        <w:rPr>
          <w:rFonts w:eastAsia="標楷體" w:hAnsi="標楷體" w:hint="eastAsia"/>
        </w:rPr>
        <w:t>B6.</w:t>
      </w:r>
      <w:proofErr w:type="gramStart"/>
      <w:r w:rsidRPr="00D53F5A">
        <w:rPr>
          <w:rFonts w:eastAsia="標楷體" w:hAnsi="標楷體" w:hint="eastAsia"/>
        </w:rPr>
        <w:t>離系確認</w:t>
      </w:r>
      <w:proofErr w:type="gramEnd"/>
      <w:r w:rsidRPr="00D53F5A">
        <w:rPr>
          <w:rFonts w:eastAsia="標楷體" w:hAnsi="標楷體" w:hint="eastAsia"/>
        </w:rPr>
        <w:t>單</w:t>
      </w:r>
      <w:r w:rsidRPr="00D53F5A">
        <w:rPr>
          <w:rFonts w:eastAsia="標楷體" w:hint="eastAsia"/>
        </w:rPr>
        <w:t>》、繳《</w:t>
      </w:r>
      <w:r w:rsidRPr="00D53F5A">
        <w:rPr>
          <w:rFonts w:eastAsia="標楷體" w:hAnsi="標楷體" w:hint="eastAsia"/>
        </w:rPr>
        <w:t>B7.</w:t>
      </w:r>
      <w:r w:rsidRPr="00D53F5A">
        <w:rPr>
          <w:rFonts w:eastAsia="標楷體" w:hAnsi="標楷體"/>
        </w:rPr>
        <w:t>畢業聯絡資訊及系友會入會表</w:t>
      </w:r>
      <w:proofErr w:type="gramStart"/>
      <w:r w:rsidRPr="00D53F5A">
        <w:rPr>
          <w:rFonts w:eastAsia="標楷體" w:hint="eastAsia"/>
        </w:rPr>
        <w:t>》</w:t>
      </w:r>
      <w:proofErr w:type="gramEnd"/>
      <w:r w:rsidRPr="00D53F5A">
        <w:rPr>
          <w:rFonts w:eastAsia="標楷體" w:hint="eastAsia"/>
        </w:rPr>
        <w:t>）</w:t>
      </w:r>
    </w:p>
    <w:p w14:paraId="4F1CC746" w14:textId="77777777" w:rsidR="004C7108" w:rsidRPr="00D53F5A" w:rsidRDefault="004C7108" w:rsidP="0051295F">
      <w:pPr>
        <w:numPr>
          <w:ilvl w:val="0"/>
          <w:numId w:val="62"/>
        </w:numPr>
        <w:rPr>
          <w:rFonts w:eastAsia="標楷體"/>
        </w:rPr>
      </w:pPr>
      <w:r w:rsidRPr="00D53F5A">
        <w:rPr>
          <w:rFonts w:eastAsia="標楷體" w:hint="eastAsia"/>
        </w:rPr>
        <w:t>圖書館（繳交論文、確認是否已無欠書未還）</w:t>
      </w:r>
    </w:p>
    <w:p w14:paraId="1E15A618" w14:textId="77777777" w:rsidR="004C7108" w:rsidRPr="00D53F5A" w:rsidRDefault="004C7108" w:rsidP="0051295F">
      <w:pPr>
        <w:numPr>
          <w:ilvl w:val="0"/>
          <w:numId w:val="62"/>
        </w:numPr>
        <w:rPr>
          <w:rFonts w:eastAsia="標楷體"/>
        </w:rPr>
      </w:pPr>
      <w:r w:rsidRPr="00D53F5A">
        <w:rPr>
          <w:rFonts w:eastAsia="標楷體" w:hint="eastAsia"/>
        </w:rPr>
        <w:t>保管組及其他單位（可詢問目前該單位，來確認下一個單位為何）</w:t>
      </w:r>
    </w:p>
    <w:p w14:paraId="501FFE79" w14:textId="512229AA" w:rsidR="004C7108" w:rsidRPr="00731ECE" w:rsidRDefault="004C7108" w:rsidP="0051295F">
      <w:pPr>
        <w:numPr>
          <w:ilvl w:val="0"/>
          <w:numId w:val="62"/>
        </w:numPr>
        <w:rPr>
          <w:rFonts w:eastAsia="標楷體"/>
        </w:rPr>
      </w:pPr>
      <w:r w:rsidRPr="00D53F5A">
        <w:rPr>
          <w:rFonts w:eastAsia="標楷體" w:hint="eastAsia"/>
        </w:rPr>
        <w:t>教學組</w:t>
      </w:r>
      <w:proofErr w:type="gramStart"/>
      <w:r w:rsidRPr="00D53F5A">
        <w:rPr>
          <w:rFonts w:eastAsia="標楷體" w:hint="eastAsia"/>
        </w:rPr>
        <w:t>（</w:t>
      </w:r>
      <w:proofErr w:type="gramEnd"/>
      <w:r w:rsidRPr="00D53F5A">
        <w:rPr>
          <w:rFonts w:eastAsia="標楷體" w:hint="eastAsia"/>
        </w:rPr>
        <w:t>各處室審核通過後，即可於教學組繳回學生證，以及繳交《</w:t>
      </w:r>
      <w:r w:rsidRPr="00D53F5A">
        <w:rPr>
          <w:rFonts w:eastAsia="標楷體" w:hint="eastAsia"/>
        </w:rPr>
        <w:t>A8.</w:t>
      </w:r>
      <w:r w:rsidRPr="00D53F5A">
        <w:rPr>
          <w:rFonts w:eastAsia="標楷體" w:hint="eastAsia"/>
        </w:rPr>
        <w:t>完成論文比對聲明書</w:t>
      </w:r>
      <w:proofErr w:type="gramStart"/>
      <w:r w:rsidRPr="00D53F5A">
        <w:rPr>
          <w:rFonts w:eastAsia="標楷體" w:hint="eastAsia"/>
        </w:rPr>
        <w:t>》</w:t>
      </w:r>
      <w:proofErr w:type="gramEnd"/>
      <w:r w:rsidRPr="00D53F5A">
        <w:rPr>
          <w:rFonts w:eastAsia="標楷體" w:hint="eastAsia"/>
        </w:rPr>
        <w:t>，領取畢業證書）</w:t>
      </w:r>
    </w:p>
    <w:p w14:paraId="76724949" w14:textId="77777777" w:rsidR="005F099E" w:rsidRPr="00790A97" w:rsidRDefault="005F099E" w:rsidP="005F099E">
      <w:pPr>
        <w:spacing w:line="600" w:lineRule="exact"/>
        <w:jc w:val="center"/>
        <w:rPr>
          <w:rFonts w:eastAsia="標楷體"/>
          <w:b/>
          <w:sz w:val="32"/>
          <w:szCs w:val="32"/>
        </w:rPr>
      </w:pPr>
      <w:r w:rsidRPr="00790A97">
        <w:rPr>
          <w:rFonts w:eastAsia="標楷體"/>
          <w:b/>
          <w:sz w:val="32"/>
          <w:szCs w:val="32"/>
        </w:rPr>
        <w:lastRenderedPageBreak/>
        <w:t>國</w:t>
      </w:r>
      <w:r w:rsidRPr="00790A97">
        <w:rPr>
          <w:rFonts w:eastAsia="標楷體"/>
          <w:b/>
          <w:sz w:val="32"/>
          <w:szCs w:val="32"/>
        </w:rPr>
        <w:t xml:space="preserve">  </w:t>
      </w:r>
      <w:r w:rsidRPr="00790A97">
        <w:rPr>
          <w:rFonts w:eastAsia="標楷體"/>
          <w:b/>
          <w:sz w:val="32"/>
          <w:szCs w:val="32"/>
        </w:rPr>
        <w:t>立</w:t>
      </w:r>
      <w:r w:rsidRPr="00790A97">
        <w:rPr>
          <w:rFonts w:eastAsia="標楷體"/>
          <w:b/>
          <w:sz w:val="32"/>
          <w:szCs w:val="32"/>
        </w:rPr>
        <w:t xml:space="preserve">  </w:t>
      </w:r>
      <w:r w:rsidRPr="00790A97">
        <w:rPr>
          <w:rFonts w:eastAsia="標楷體"/>
          <w:b/>
          <w:sz w:val="32"/>
          <w:szCs w:val="32"/>
        </w:rPr>
        <w:t>中</w:t>
      </w:r>
      <w:r w:rsidRPr="00790A97">
        <w:rPr>
          <w:rFonts w:eastAsia="標楷體"/>
          <w:b/>
          <w:sz w:val="32"/>
          <w:szCs w:val="32"/>
        </w:rPr>
        <w:t xml:space="preserve">  </w:t>
      </w:r>
      <w:r w:rsidRPr="00790A97">
        <w:rPr>
          <w:rFonts w:eastAsia="標楷體"/>
          <w:b/>
          <w:sz w:val="32"/>
          <w:szCs w:val="32"/>
        </w:rPr>
        <w:t>正</w:t>
      </w:r>
      <w:r w:rsidRPr="00790A97">
        <w:rPr>
          <w:rFonts w:eastAsia="標楷體"/>
          <w:b/>
          <w:sz w:val="32"/>
          <w:szCs w:val="32"/>
        </w:rPr>
        <w:t xml:space="preserve">  </w:t>
      </w:r>
      <w:r w:rsidRPr="00790A97">
        <w:rPr>
          <w:rFonts w:eastAsia="標楷體"/>
          <w:b/>
          <w:sz w:val="32"/>
          <w:szCs w:val="32"/>
        </w:rPr>
        <w:t>大</w:t>
      </w:r>
      <w:r w:rsidRPr="00790A97">
        <w:rPr>
          <w:rFonts w:eastAsia="標楷體"/>
          <w:b/>
          <w:sz w:val="32"/>
          <w:szCs w:val="32"/>
        </w:rPr>
        <w:t xml:space="preserve">  </w:t>
      </w:r>
      <w:r w:rsidRPr="00790A97">
        <w:rPr>
          <w:rFonts w:eastAsia="標楷體"/>
          <w:b/>
          <w:sz w:val="32"/>
          <w:szCs w:val="32"/>
        </w:rPr>
        <w:t>學</w:t>
      </w:r>
    </w:p>
    <w:p w14:paraId="197273DA" w14:textId="77777777" w:rsidR="005F099E" w:rsidRPr="00790A97" w:rsidRDefault="005F099E" w:rsidP="005F099E">
      <w:pPr>
        <w:jc w:val="center"/>
        <w:rPr>
          <w:rFonts w:eastAsia="標楷體"/>
          <w:b/>
          <w:sz w:val="32"/>
          <w:szCs w:val="32"/>
        </w:rPr>
      </w:pPr>
      <w:r w:rsidRPr="00790A97">
        <w:rPr>
          <w:rFonts w:eastAsia="標楷體"/>
          <w:b/>
          <w:sz w:val="32"/>
          <w:szCs w:val="32"/>
        </w:rPr>
        <w:t>成人及繼續教育學系暨高齡者教育研究所碩士</w:t>
      </w:r>
      <w:r w:rsidRPr="00790A97">
        <w:rPr>
          <w:rFonts w:eastAsia="標楷體"/>
          <w:b/>
          <w:sz w:val="32"/>
          <w:szCs w:val="32"/>
        </w:rPr>
        <w:t>(</w:t>
      </w:r>
      <w:r w:rsidRPr="00790A97">
        <w:rPr>
          <w:rFonts w:eastAsia="標楷體"/>
          <w:b/>
          <w:sz w:val="32"/>
          <w:szCs w:val="32"/>
        </w:rPr>
        <w:t>專</w:t>
      </w:r>
      <w:r w:rsidRPr="00790A97">
        <w:rPr>
          <w:rFonts w:eastAsia="標楷體"/>
          <w:b/>
          <w:sz w:val="32"/>
          <w:szCs w:val="32"/>
        </w:rPr>
        <w:t>)</w:t>
      </w:r>
      <w:r w:rsidRPr="00790A97">
        <w:rPr>
          <w:rFonts w:eastAsia="標楷體"/>
          <w:b/>
          <w:sz w:val="32"/>
          <w:szCs w:val="32"/>
        </w:rPr>
        <w:t>班</w:t>
      </w:r>
    </w:p>
    <w:p w14:paraId="56D32F43" w14:textId="77777777" w:rsidR="005F099E" w:rsidRPr="00790A97" w:rsidRDefault="005F099E" w:rsidP="005F099E">
      <w:pPr>
        <w:spacing w:afterLines="100" w:after="360"/>
        <w:jc w:val="center"/>
        <w:rPr>
          <w:rFonts w:eastAsia="標楷體"/>
          <w:b/>
          <w:sz w:val="32"/>
          <w:szCs w:val="32"/>
        </w:rPr>
      </w:pPr>
      <w:r w:rsidRPr="00790A97">
        <w:rPr>
          <w:rFonts w:eastAsia="標楷體"/>
          <w:b/>
          <w:sz w:val="32"/>
          <w:szCs w:val="32"/>
        </w:rPr>
        <w:t>研究生參加碩士論文</w:t>
      </w:r>
      <w:r w:rsidRPr="00790A97">
        <w:rPr>
          <w:rFonts w:eastAsia="標楷體"/>
          <w:b/>
          <w:sz w:val="32"/>
          <w:szCs w:val="32"/>
        </w:rPr>
        <w:t xml:space="preserve"> </w:t>
      </w:r>
      <w:r w:rsidRPr="00790A97">
        <w:rPr>
          <w:rFonts w:eastAsia="標楷體"/>
          <w:b/>
          <w:sz w:val="32"/>
          <w:szCs w:val="32"/>
          <w:bdr w:val="single" w:sz="4" w:space="0" w:color="auto"/>
        </w:rPr>
        <w:t>學位口試</w:t>
      </w:r>
      <w:r w:rsidRPr="00790A97">
        <w:rPr>
          <w:rFonts w:eastAsia="標楷體"/>
          <w:b/>
          <w:sz w:val="32"/>
          <w:szCs w:val="32"/>
        </w:rPr>
        <w:t xml:space="preserve"> </w:t>
      </w:r>
      <w:r w:rsidRPr="00790A97">
        <w:rPr>
          <w:rFonts w:eastAsia="標楷體"/>
          <w:b/>
          <w:sz w:val="32"/>
          <w:szCs w:val="32"/>
        </w:rPr>
        <w:t>證明表</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495"/>
        <w:gridCol w:w="5155"/>
        <w:gridCol w:w="948"/>
        <w:gridCol w:w="1838"/>
      </w:tblGrid>
      <w:tr w:rsidR="005F099E" w:rsidRPr="00D53F5A" w14:paraId="7EF60EEC" w14:textId="77777777" w:rsidTr="005F099E">
        <w:trPr>
          <w:trHeight w:val="534"/>
        </w:trPr>
        <w:tc>
          <w:tcPr>
            <w:tcW w:w="10183" w:type="dxa"/>
            <w:gridSpan w:val="5"/>
            <w:tcBorders>
              <w:top w:val="nil"/>
              <w:left w:val="nil"/>
              <w:bottom w:val="single" w:sz="4" w:space="0" w:color="auto"/>
              <w:right w:val="nil"/>
            </w:tcBorders>
          </w:tcPr>
          <w:p w14:paraId="7EC8F899" w14:textId="77777777" w:rsidR="005F099E" w:rsidRPr="00D53F5A" w:rsidRDefault="005F099E" w:rsidP="00F577E0">
            <w:pPr>
              <w:snapToGrid w:val="0"/>
              <w:spacing w:afterLines="50" w:after="180"/>
              <w:ind w:firstLineChars="200" w:firstLine="560"/>
              <w:rPr>
                <w:rFonts w:eastAsia="標楷體"/>
                <w:sz w:val="28"/>
                <w:szCs w:val="28"/>
              </w:rPr>
            </w:pPr>
            <w:r w:rsidRPr="00D53F5A">
              <w:rPr>
                <w:rFonts w:eastAsia="標楷體"/>
                <w:sz w:val="28"/>
                <w:szCs w:val="28"/>
              </w:rPr>
              <w:t>學生姓名：</w:t>
            </w:r>
            <w:r w:rsidRPr="00D53F5A">
              <w:rPr>
                <w:rFonts w:eastAsia="標楷體"/>
                <w:sz w:val="28"/>
                <w:szCs w:val="28"/>
              </w:rPr>
              <w:t xml:space="preserve">________________   </w:t>
            </w:r>
            <w:r w:rsidRPr="00D53F5A">
              <w:rPr>
                <w:rFonts w:eastAsia="標楷體"/>
                <w:sz w:val="28"/>
                <w:szCs w:val="28"/>
              </w:rPr>
              <w:t>學號：</w:t>
            </w:r>
            <w:r w:rsidRPr="00D53F5A">
              <w:rPr>
                <w:rFonts w:eastAsia="標楷體"/>
                <w:sz w:val="28"/>
                <w:szCs w:val="28"/>
              </w:rPr>
              <w:t>________________</w:t>
            </w:r>
          </w:p>
        </w:tc>
      </w:tr>
      <w:tr w:rsidR="005F099E" w:rsidRPr="00D53F5A" w14:paraId="1AE495FF" w14:textId="77777777" w:rsidTr="005F099E">
        <w:trPr>
          <w:cantSplit/>
          <w:trHeight w:val="359"/>
        </w:trPr>
        <w:tc>
          <w:tcPr>
            <w:tcW w:w="747" w:type="dxa"/>
            <w:shd w:val="clear" w:color="auto" w:fill="D9D9D9"/>
          </w:tcPr>
          <w:p w14:paraId="40A771FD" w14:textId="77777777" w:rsidR="005F099E" w:rsidRPr="00D53F5A" w:rsidRDefault="005F099E" w:rsidP="00F577E0">
            <w:pPr>
              <w:snapToGrid w:val="0"/>
              <w:jc w:val="center"/>
              <w:rPr>
                <w:rFonts w:eastAsia="標楷體"/>
                <w:sz w:val="28"/>
                <w:szCs w:val="28"/>
              </w:rPr>
            </w:pPr>
          </w:p>
        </w:tc>
        <w:tc>
          <w:tcPr>
            <w:tcW w:w="1495" w:type="dxa"/>
            <w:shd w:val="clear" w:color="auto" w:fill="D9D9D9"/>
            <w:vAlign w:val="center"/>
          </w:tcPr>
          <w:p w14:paraId="72CCD34B" w14:textId="77777777" w:rsidR="005F099E" w:rsidRPr="00D53F5A" w:rsidRDefault="005F099E" w:rsidP="00F577E0">
            <w:pPr>
              <w:snapToGrid w:val="0"/>
              <w:jc w:val="center"/>
              <w:rPr>
                <w:rFonts w:eastAsia="標楷體"/>
                <w:sz w:val="28"/>
                <w:szCs w:val="28"/>
              </w:rPr>
            </w:pPr>
            <w:r w:rsidRPr="00D53F5A">
              <w:rPr>
                <w:rFonts w:eastAsia="標楷體"/>
                <w:sz w:val="28"/>
                <w:szCs w:val="28"/>
              </w:rPr>
              <w:t>口試學生姓</w:t>
            </w:r>
            <w:r w:rsidRPr="00D53F5A">
              <w:rPr>
                <w:rFonts w:eastAsia="標楷體"/>
                <w:sz w:val="28"/>
                <w:szCs w:val="28"/>
              </w:rPr>
              <w:t xml:space="preserve">    </w:t>
            </w:r>
            <w:r w:rsidRPr="00D53F5A">
              <w:rPr>
                <w:rFonts w:eastAsia="標楷體"/>
                <w:sz w:val="28"/>
                <w:szCs w:val="28"/>
              </w:rPr>
              <w:t>名</w:t>
            </w:r>
          </w:p>
        </w:tc>
        <w:tc>
          <w:tcPr>
            <w:tcW w:w="5155" w:type="dxa"/>
            <w:shd w:val="clear" w:color="auto" w:fill="D9D9D9"/>
            <w:vAlign w:val="center"/>
          </w:tcPr>
          <w:p w14:paraId="36D2E307" w14:textId="77777777" w:rsidR="005F099E" w:rsidRPr="00D53F5A" w:rsidRDefault="005F099E" w:rsidP="00F577E0">
            <w:pPr>
              <w:snapToGrid w:val="0"/>
              <w:jc w:val="center"/>
              <w:rPr>
                <w:rFonts w:eastAsia="標楷體"/>
                <w:sz w:val="28"/>
                <w:szCs w:val="28"/>
              </w:rPr>
            </w:pPr>
            <w:r w:rsidRPr="00D53F5A">
              <w:rPr>
                <w:rFonts w:eastAsia="標楷體"/>
                <w:sz w:val="28"/>
                <w:szCs w:val="28"/>
              </w:rPr>
              <w:t>碩士學位論文題目</w:t>
            </w:r>
          </w:p>
        </w:tc>
        <w:tc>
          <w:tcPr>
            <w:tcW w:w="948" w:type="dxa"/>
            <w:shd w:val="clear" w:color="auto" w:fill="D9D9D9"/>
            <w:vAlign w:val="center"/>
          </w:tcPr>
          <w:p w14:paraId="535C43E8" w14:textId="77777777" w:rsidR="005F099E" w:rsidRPr="00D53F5A" w:rsidRDefault="005F099E" w:rsidP="00F577E0">
            <w:pPr>
              <w:snapToGrid w:val="0"/>
              <w:jc w:val="center"/>
              <w:rPr>
                <w:rFonts w:eastAsia="標楷體"/>
                <w:sz w:val="28"/>
                <w:szCs w:val="28"/>
              </w:rPr>
            </w:pPr>
            <w:r w:rsidRPr="00D53F5A">
              <w:rPr>
                <w:rFonts w:eastAsia="標楷體"/>
                <w:sz w:val="28"/>
                <w:szCs w:val="28"/>
              </w:rPr>
              <w:t>日期</w:t>
            </w:r>
          </w:p>
        </w:tc>
        <w:tc>
          <w:tcPr>
            <w:tcW w:w="1836" w:type="dxa"/>
            <w:shd w:val="clear" w:color="auto" w:fill="D9D9D9"/>
            <w:vAlign w:val="center"/>
          </w:tcPr>
          <w:p w14:paraId="15A5F63F" w14:textId="77777777" w:rsidR="005F099E" w:rsidRPr="00D53F5A" w:rsidRDefault="005F099E" w:rsidP="00F577E0">
            <w:pPr>
              <w:snapToGrid w:val="0"/>
              <w:jc w:val="center"/>
              <w:rPr>
                <w:rFonts w:eastAsia="標楷體"/>
                <w:sz w:val="28"/>
                <w:szCs w:val="28"/>
              </w:rPr>
            </w:pPr>
            <w:r w:rsidRPr="00D53F5A">
              <w:rPr>
                <w:rFonts w:eastAsia="標楷體"/>
                <w:sz w:val="28"/>
                <w:szCs w:val="28"/>
              </w:rPr>
              <w:t>簽章處</w:t>
            </w:r>
          </w:p>
        </w:tc>
      </w:tr>
      <w:tr w:rsidR="005F099E" w:rsidRPr="00D53F5A" w14:paraId="439CFBCC" w14:textId="77777777" w:rsidTr="005F099E">
        <w:trPr>
          <w:cantSplit/>
          <w:trHeight w:val="1092"/>
        </w:trPr>
        <w:tc>
          <w:tcPr>
            <w:tcW w:w="747" w:type="dxa"/>
            <w:vAlign w:val="center"/>
          </w:tcPr>
          <w:p w14:paraId="4E5B1993" w14:textId="77777777" w:rsidR="005F099E" w:rsidRPr="00D53F5A" w:rsidRDefault="005F099E" w:rsidP="00F577E0">
            <w:pPr>
              <w:snapToGrid w:val="0"/>
              <w:jc w:val="center"/>
              <w:rPr>
                <w:rFonts w:eastAsia="標楷體"/>
                <w:sz w:val="32"/>
                <w:szCs w:val="32"/>
              </w:rPr>
            </w:pPr>
            <w:r w:rsidRPr="00D53F5A">
              <w:rPr>
                <w:rFonts w:eastAsia="標楷體"/>
                <w:sz w:val="32"/>
                <w:szCs w:val="32"/>
              </w:rPr>
              <w:t>1</w:t>
            </w:r>
          </w:p>
        </w:tc>
        <w:tc>
          <w:tcPr>
            <w:tcW w:w="1495" w:type="dxa"/>
          </w:tcPr>
          <w:p w14:paraId="17F0F040" w14:textId="77777777" w:rsidR="005F099E" w:rsidRPr="00D53F5A" w:rsidRDefault="005F099E" w:rsidP="00F577E0">
            <w:pPr>
              <w:snapToGrid w:val="0"/>
              <w:jc w:val="both"/>
              <w:rPr>
                <w:rFonts w:eastAsia="標楷體"/>
                <w:sz w:val="32"/>
                <w:szCs w:val="32"/>
              </w:rPr>
            </w:pPr>
          </w:p>
        </w:tc>
        <w:tc>
          <w:tcPr>
            <w:tcW w:w="5155" w:type="dxa"/>
          </w:tcPr>
          <w:p w14:paraId="113D848B" w14:textId="77777777" w:rsidR="005F099E" w:rsidRPr="00D53F5A" w:rsidRDefault="005F099E" w:rsidP="00F577E0">
            <w:pPr>
              <w:snapToGrid w:val="0"/>
              <w:jc w:val="both"/>
              <w:rPr>
                <w:rFonts w:eastAsia="標楷體"/>
                <w:sz w:val="32"/>
                <w:szCs w:val="32"/>
              </w:rPr>
            </w:pPr>
          </w:p>
        </w:tc>
        <w:tc>
          <w:tcPr>
            <w:tcW w:w="948" w:type="dxa"/>
          </w:tcPr>
          <w:p w14:paraId="0012924E" w14:textId="77777777" w:rsidR="005F099E" w:rsidRPr="00D53F5A" w:rsidRDefault="005F099E" w:rsidP="00F577E0">
            <w:pPr>
              <w:snapToGrid w:val="0"/>
              <w:jc w:val="both"/>
              <w:rPr>
                <w:rFonts w:eastAsia="標楷體"/>
                <w:sz w:val="32"/>
                <w:szCs w:val="32"/>
              </w:rPr>
            </w:pPr>
          </w:p>
        </w:tc>
        <w:tc>
          <w:tcPr>
            <w:tcW w:w="1836" w:type="dxa"/>
          </w:tcPr>
          <w:p w14:paraId="63836A97" w14:textId="77777777" w:rsidR="005F099E" w:rsidRPr="00D53F5A" w:rsidRDefault="005F099E" w:rsidP="00F577E0">
            <w:pPr>
              <w:snapToGrid w:val="0"/>
              <w:jc w:val="both"/>
              <w:rPr>
                <w:rFonts w:eastAsia="標楷體"/>
                <w:sz w:val="32"/>
                <w:szCs w:val="32"/>
              </w:rPr>
            </w:pPr>
          </w:p>
        </w:tc>
      </w:tr>
      <w:tr w:rsidR="005F099E" w:rsidRPr="00D53F5A" w14:paraId="2AF934F4" w14:textId="77777777" w:rsidTr="005F099E">
        <w:trPr>
          <w:cantSplit/>
          <w:trHeight w:val="1092"/>
        </w:trPr>
        <w:tc>
          <w:tcPr>
            <w:tcW w:w="747" w:type="dxa"/>
            <w:vAlign w:val="center"/>
          </w:tcPr>
          <w:p w14:paraId="78749986" w14:textId="77777777" w:rsidR="005F099E" w:rsidRPr="00D53F5A" w:rsidRDefault="005F099E" w:rsidP="00F577E0">
            <w:pPr>
              <w:snapToGrid w:val="0"/>
              <w:jc w:val="center"/>
              <w:rPr>
                <w:rFonts w:eastAsia="標楷體"/>
                <w:sz w:val="32"/>
                <w:szCs w:val="32"/>
              </w:rPr>
            </w:pPr>
            <w:r w:rsidRPr="00D53F5A">
              <w:rPr>
                <w:rFonts w:eastAsia="標楷體"/>
                <w:sz w:val="32"/>
                <w:szCs w:val="32"/>
              </w:rPr>
              <w:t>2</w:t>
            </w:r>
          </w:p>
        </w:tc>
        <w:tc>
          <w:tcPr>
            <w:tcW w:w="1495" w:type="dxa"/>
          </w:tcPr>
          <w:p w14:paraId="2C329068" w14:textId="77777777" w:rsidR="005F099E" w:rsidRPr="00D53F5A" w:rsidRDefault="005F099E" w:rsidP="00F577E0">
            <w:pPr>
              <w:snapToGrid w:val="0"/>
              <w:jc w:val="both"/>
              <w:rPr>
                <w:rFonts w:eastAsia="標楷體"/>
                <w:sz w:val="32"/>
                <w:szCs w:val="32"/>
              </w:rPr>
            </w:pPr>
          </w:p>
        </w:tc>
        <w:tc>
          <w:tcPr>
            <w:tcW w:w="5155" w:type="dxa"/>
          </w:tcPr>
          <w:p w14:paraId="2ADAC0D2" w14:textId="77777777" w:rsidR="005F099E" w:rsidRPr="00D53F5A" w:rsidRDefault="005F099E" w:rsidP="00F577E0">
            <w:pPr>
              <w:snapToGrid w:val="0"/>
              <w:jc w:val="both"/>
              <w:rPr>
                <w:rFonts w:eastAsia="標楷體"/>
                <w:sz w:val="32"/>
                <w:szCs w:val="32"/>
              </w:rPr>
            </w:pPr>
          </w:p>
        </w:tc>
        <w:tc>
          <w:tcPr>
            <w:tcW w:w="948" w:type="dxa"/>
          </w:tcPr>
          <w:p w14:paraId="2524065E" w14:textId="77777777" w:rsidR="005F099E" w:rsidRPr="00D53F5A" w:rsidRDefault="005F099E" w:rsidP="00F577E0">
            <w:pPr>
              <w:snapToGrid w:val="0"/>
              <w:jc w:val="both"/>
              <w:rPr>
                <w:rFonts w:eastAsia="標楷體"/>
                <w:sz w:val="32"/>
                <w:szCs w:val="32"/>
              </w:rPr>
            </w:pPr>
          </w:p>
        </w:tc>
        <w:tc>
          <w:tcPr>
            <w:tcW w:w="1836" w:type="dxa"/>
          </w:tcPr>
          <w:p w14:paraId="721501F6" w14:textId="77777777" w:rsidR="005F099E" w:rsidRPr="00D53F5A" w:rsidRDefault="005F099E" w:rsidP="00F577E0">
            <w:pPr>
              <w:snapToGrid w:val="0"/>
              <w:jc w:val="both"/>
              <w:rPr>
                <w:rFonts w:eastAsia="標楷體"/>
                <w:sz w:val="32"/>
                <w:szCs w:val="32"/>
              </w:rPr>
            </w:pPr>
          </w:p>
        </w:tc>
      </w:tr>
      <w:tr w:rsidR="005F099E" w:rsidRPr="00D53F5A" w14:paraId="148614EC" w14:textId="77777777" w:rsidTr="005F099E">
        <w:trPr>
          <w:cantSplit/>
          <w:trHeight w:val="1092"/>
        </w:trPr>
        <w:tc>
          <w:tcPr>
            <w:tcW w:w="747" w:type="dxa"/>
            <w:vAlign w:val="center"/>
          </w:tcPr>
          <w:p w14:paraId="35712E69" w14:textId="77777777" w:rsidR="005F099E" w:rsidRPr="00D53F5A" w:rsidRDefault="005F099E" w:rsidP="00F577E0">
            <w:pPr>
              <w:snapToGrid w:val="0"/>
              <w:jc w:val="center"/>
              <w:rPr>
                <w:rFonts w:eastAsia="標楷體"/>
                <w:sz w:val="32"/>
                <w:szCs w:val="32"/>
              </w:rPr>
            </w:pPr>
            <w:r w:rsidRPr="00D53F5A">
              <w:rPr>
                <w:rFonts w:eastAsia="標楷體"/>
                <w:sz w:val="32"/>
                <w:szCs w:val="32"/>
              </w:rPr>
              <w:t>3</w:t>
            </w:r>
          </w:p>
        </w:tc>
        <w:tc>
          <w:tcPr>
            <w:tcW w:w="1495" w:type="dxa"/>
          </w:tcPr>
          <w:p w14:paraId="520E4DB5" w14:textId="77777777" w:rsidR="005F099E" w:rsidRPr="00D53F5A" w:rsidRDefault="005F099E" w:rsidP="00F577E0">
            <w:pPr>
              <w:snapToGrid w:val="0"/>
              <w:jc w:val="both"/>
              <w:rPr>
                <w:rFonts w:eastAsia="標楷體"/>
                <w:sz w:val="32"/>
                <w:szCs w:val="32"/>
              </w:rPr>
            </w:pPr>
          </w:p>
        </w:tc>
        <w:tc>
          <w:tcPr>
            <w:tcW w:w="5155" w:type="dxa"/>
          </w:tcPr>
          <w:p w14:paraId="09C7F13F" w14:textId="77777777" w:rsidR="005F099E" w:rsidRPr="00D53F5A" w:rsidRDefault="005F099E" w:rsidP="00F577E0">
            <w:pPr>
              <w:snapToGrid w:val="0"/>
              <w:jc w:val="both"/>
              <w:rPr>
                <w:rFonts w:eastAsia="標楷體"/>
                <w:sz w:val="32"/>
                <w:szCs w:val="32"/>
              </w:rPr>
            </w:pPr>
          </w:p>
        </w:tc>
        <w:tc>
          <w:tcPr>
            <w:tcW w:w="948" w:type="dxa"/>
          </w:tcPr>
          <w:p w14:paraId="567EC538" w14:textId="77777777" w:rsidR="005F099E" w:rsidRPr="00D53F5A" w:rsidRDefault="005F099E" w:rsidP="00F577E0">
            <w:pPr>
              <w:snapToGrid w:val="0"/>
              <w:jc w:val="both"/>
              <w:rPr>
                <w:rFonts w:eastAsia="標楷體"/>
                <w:sz w:val="32"/>
                <w:szCs w:val="32"/>
              </w:rPr>
            </w:pPr>
          </w:p>
        </w:tc>
        <w:tc>
          <w:tcPr>
            <w:tcW w:w="1836" w:type="dxa"/>
          </w:tcPr>
          <w:p w14:paraId="5860CC2F" w14:textId="77777777" w:rsidR="005F099E" w:rsidRPr="00D53F5A" w:rsidRDefault="005F099E" w:rsidP="00F577E0">
            <w:pPr>
              <w:snapToGrid w:val="0"/>
              <w:jc w:val="both"/>
              <w:rPr>
                <w:rFonts w:eastAsia="標楷體"/>
                <w:sz w:val="32"/>
                <w:szCs w:val="32"/>
              </w:rPr>
            </w:pPr>
          </w:p>
        </w:tc>
      </w:tr>
      <w:tr w:rsidR="005F099E" w:rsidRPr="00D53F5A" w14:paraId="5DDDA856" w14:textId="77777777" w:rsidTr="005F099E">
        <w:trPr>
          <w:cantSplit/>
          <w:trHeight w:val="1092"/>
        </w:trPr>
        <w:tc>
          <w:tcPr>
            <w:tcW w:w="747" w:type="dxa"/>
            <w:vAlign w:val="center"/>
          </w:tcPr>
          <w:p w14:paraId="76DD6026" w14:textId="77777777" w:rsidR="005F099E" w:rsidRPr="00D53F5A" w:rsidRDefault="005F099E" w:rsidP="00F577E0">
            <w:pPr>
              <w:snapToGrid w:val="0"/>
              <w:jc w:val="center"/>
              <w:rPr>
                <w:rFonts w:eastAsia="標楷體"/>
                <w:sz w:val="32"/>
                <w:szCs w:val="32"/>
              </w:rPr>
            </w:pPr>
            <w:r w:rsidRPr="00D53F5A">
              <w:rPr>
                <w:rFonts w:eastAsia="標楷體"/>
                <w:sz w:val="32"/>
                <w:szCs w:val="32"/>
              </w:rPr>
              <w:t>4</w:t>
            </w:r>
          </w:p>
        </w:tc>
        <w:tc>
          <w:tcPr>
            <w:tcW w:w="1495" w:type="dxa"/>
          </w:tcPr>
          <w:p w14:paraId="25BE7769" w14:textId="77777777" w:rsidR="005F099E" w:rsidRPr="00D53F5A" w:rsidRDefault="005F099E" w:rsidP="00F577E0">
            <w:pPr>
              <w:snapToGrid w:val="0"/>
              <w:jc w:val="both"/>
              <w:rPr>
                <w:rFonts w:eastAsia="標楷體"/>
                <w:sz w:val="32"/>
                <w:szCs w:val="32"/>
              </w:rPr>
            </w:pPr>
          </w:p>
        </w:tc>
        <w:tc>
          <w:tcPr>
            <w:tcW w:w="5155" w:type="dxa"/>
          </w:tcPr>
          <w:p w14:paraId="16F7B650" w14:textId="77777777" w:rsidR="005F099E" w:rsidRPr="00D53F5A" w:rsidRDefault="005F099E" w:rsidP="00F577E0">
            <w:pPr>
              <w:snapToGrid w:val="0"/>
              <w:jc w:val="both"/>
              <w:rPr>
                <w:rFonts w:eastAsia="標楷體"/>
                <w:sz w:val="32"/>
                <w:szCs w:val="32"/>
              </w:rPr>
            </w:pPr>
          </w:p>
        </w:tc>
        <w:tc>
          <w:tcPr>
            <w:tcW w:w="948" w:type="dxa"/>
          </w:tcPr>
          <w:p w14:paraId="3819D342" w14:textId="77777777" w:rsidR="005F099E" w:rsidRPr="00D53F5A" w:rsidRDefault="005F099E" w:rsidP="00F577E0">
            <w:pPr>
              <w:snapToGrid w:val="0"/>
              <w:jc w:val="both"/>
              <w:rPr>
                <w:rFonts w:eastAsia="標楷體"/>
                <w:sz w:val="32"/>
                <w:szCs w:val="32"/>
              </w:rPr>
            </w:pPr>
          </w:p>
        </w:tc>
        <w:tc>
          <w:tcPr>
            <w:tcW w:w="1836" w:type="dxa"/>
          </w:tcPr>
          <w:p w14:paraId="51CA6DA8" w14:textId="77777777" w:rsidR="005F099E" w:rsidRPr="00D53F5A" w:rsidRDefault="005F099E" w:rsidP="00F577E0">
            <w:pPr>
              <w:snapToGrid w:val="0"/>
              <w:jc w:val="both"/>
              <w:rPr>
                <w:rFonts w:eastAsia="標楷體"/>
                <w:sz w:val="32"/>
                <w:szCs w:val="32"/>
              </w:rPr>
            </w:pPr>
          </w:p>
        </w:tc>
      </w:tr>
      <w:tr w:rsidR="005F099E" w:rsidRPr="00D53F5A" w14:paraId="6DA9F03C" w14:textId="77777777" w:rsidTr="005F099E">
        <w:trPr>
          <w:cantSplit/>
          <w:trHeight w:val="1092"/>
        </w:trPr>
        <w:tc>
          <w:tcPr>
            <w:tcW w:w="747" w:type="dxa"/>
            <w:vAlign w:val="center"/>
          </w:tcPr>
          <w:p w14:paraId="1B8FD113" w14:textId="77777777" w:rsidR="005F099E" w:rsidRPr="00D53F5A" w:rsidRDefault="005F099E" w:rsidP="00F577E0">
            <w:pPr>
              <w:snapToGrid w:val="0"/>
              <w:jc w:val="center"/>
              <w:rPr>
                <w:rFonts w:eastAsia="標楷體"/>
                <w:sz w:val="32"/>
                <w:szCs w:val="32"/>
              </w:rPr>
            </w:pPr>
            <w:r w:rsidRPr="00D53F5A">
              <w:rPr>
                <w:rFonts w:eastAsia="標楷體"/>
                <w:sz w:val="32"/>
                <w:szCs w:val="32"/>
              </w:rPr>
              <w:t>5</w:t>
            </w:r>
          </w:p>
        </w:tc>
        <w:tc>
          <w:tcPr>
            <w:tcW w:w="1495" w:type="dxa"/>
          </w:tcPr>
          <w:p w14:paraId="7754739B" w14:textId="77777777" w:rsidR="005F099E" w:rsidRPr="00D53F5A" w:rsidRDefault="005F099E" w:rsidP="00F577E0">
            <w:pPr>
              <w:snapToGrid w:val="0"/>
              <w:jc w:val="both"/>
              <w:rPr>
                <w:rFonts w:eastAsia="標楷體"/>
                <w:sz w:val="32"/>
                <w:szCs w:val="32"/>
              </w:rPr>
            </w:pPr>
          </w:p>
        </w:tc>
        <w:tc>
          <w:tcPr>
            <w:tcW w:w="5155" w:type="dxa"/>
          </w:tcPr>
          <w:p w14:paraId="7DE3F9DD" w14:textId="77777777" w:rsidR="005F099E" w:rsidRPr="00D53F5A" w:rsidRDefault="005F099E" w:rsidP="00F577E0">
            <w:pPr>
              <w:snapToGrid w:val="0"/>
              <w:jc w:val="both"/>
              <w:rPr>
                <w:rFonts w:eastAsia="標楷體"/>
                <w:sz w:val="32"/>
                <w:szCs w:val="32"/>
              </w:rPr>
            </w:pPr>
          </w:p>
        </w:tc>
        <w:tc>
          <w:tcPr>
            <w:tcW w:w="948" w:type="dxa"/>
          </w:tcPr>
          <w:p w14:paraId="2DF59D87" w14:textId="77777777" w:rsidR="005F099E" w:rsidRPr="00D53F5A" w:rsidRDefault="005F099E" w:rsidP="00F577E0">
            <w:pPr>
              <w:snapToGrid w:val="0"/>
              <w:jc w:val="both"/>
              <w:rPr>
                <w:rFonts w:eastAsia="標楷體"/>
                <w:sz w:val="32"/>
                <w:szCs w:val="32"/>
              </w:rPr>
            </w:pPr>
          </w:p>
        </w:tc>
        <w:tc>
          <w:tcPr>
            <w:tcW w:w="1836" w:type="dxa"/>
          </w:tcPr>
          <w:p w14:paraId="42A922D4" w14:textId="77777777" w:rsidR="005F099E" w:rsidRPr="00D53F5A" w:rsidRDefault="005F099E" w:rsidP="00F577E0">
            <w:pPr>
              <w:snapToGrid w:val="0"/>
              <w:jc w:val="both"/>
              <w:rPr>
                <w:rFonts w:eastAsia="標楷體"/>
                <w:sz w:val="32"/>
                <w:szCs w:val="32"/>
              </w:rPr>
            </w:pPr>
          </w:p>
        </w:tc>
      </w:tr>
      <w:tr w:rsidR="005F099E" w:rsidRPr="00D53F5A" w14:paraId="1430B85D" w14:textId="77777777" w:rsidTr="005F099E">
        <w:trPr>
          <w:cantSplit/>
          <w:trHeight w:val="3873"/>
        </w:trPr>
        <w:tc>
          <w:tcPr>
            <w:tcW w:w="10183" w:type="dxa"/>
            <w:gridSpan w:val="5"/>
            <w:tcBorders>
              <w:bottom w:val="single" w:sz="4" w:space="0" w:color="auto"/>
            </w:tcBorders>
          </w:tcPr>
          <w:p w14:paraId="2B722A1B" w14:textId="77777777" w:rsidR="005F099E" w:rsidRPr="00D53F5A" w:rsidRDefault="005F099E" w:rsidP="0051295F">
            <w:pPr>
              <w:numPr>
                <w:ilvl w:val="0"/>
                <w:numId w:val="64"/>
              </w:numPr>
              <w:snapToGrid w:val="0"/>
              <w:jc w:val="both"/>
              <w:rPr>
                <w:rFonts w:eastAsia="標楷體"/>
                <w:sz w:val="28"/>
                <w:szCs w:val="28"/>
              </w:rPr>
            </w:pPr>
            <w:r w:rsidRPr="00D53F5A">
              <w:rPr>
                <w:rFonts w:eastAsia="標楷體"/>
                <w:sz w:val="28"/>
                <w:szCs w:val="28"/>
              </w:rPr>
              <w:t>本系</w:t>
            </w:r>
            <w:r w:rsidRPr="00D53F5A">
              <w:rPr>
                <w:rFonts w:eastAsia="標楷體"/>
                <w:sz w:val="28"/>
                <w:szCs w:val="28"/>
              </w:rPr>
              <w:t>(</w:t>
            </w:r>
            <w:r w:rsidRPr="00D53F5A">
              <w:rPr>
                <w:rFonts w:eastAsia="標楷體"/>
                <w:sz w:val="28"/>
                <w:szCs w:val="28"/>
              </w:rPr>
              <w:t>所</w:t>
            </w:r>
            <w:r w:rsidRPr="00D53F5A">
              <w:rPr>
                <w:rFonts w:eastAsia="標楷體"/>
                <w:sz w:val="28"/>
                <w:szCs w:val="28"/>
              </w:rPr>
              <w:t>)</w:t>
            </w:r>
            <w:r w:rsidRPr="00D53F5A">
              <w:rPr>
                <w:rFonts w:eastAsia="標楷體"/>
                <w:sz w:val="28"/>
                <w:szCs w:val="28"/>
              </w:rPr>
              <w:t>碩士</w:t>
            </w:r>
            <w:r w:rsidRPr="00D53F5A">
              <w:rPr>
                <w:rFonts w:eastAsia="標楷體"/>
                <w:sz w:val="28"/>
                <w:szCs w:val="28"/>
              </w:rPr>
              <w:t>(</w:t>
            </w:r>
            <w:r w:rsidRPr="00D53F5A">
              <w:rPr>
                <w:rFonts w:eastAsia="標楷體"/>
                <w:sz w:val="28"/>
                <w:szCs w:val="28"/>
              </w:rPr>
              <w:t>專</w:t>
            </w:r>
            <w:r w:rsidRPr="00D53F5A">
              <w:rPr>
                <w:rFonts w:eastAsia="標楷體"/>
                <w:sz w:val="28"/>
                <w:szCs w:val="28"/>
              </w:rPr>
              <w:t>)</w:t>
            </w:r>
            <w:r w:rsidRPr="00D53F5A">
              <w:rPr>
                <w:rFonts w:eastAsia="標楷體"/>
                <w:sz w:val="28"/>
                <w:szCs w:val="28"/>
              </w:rPr>
              <w:t>班研究生於提報碩士論文學位口試前，應參加至少三場</w:t>
            </w:r>
          </w:p>
          <w:p w14:paraId="55C60E79" w14:textId="77777777" w:rsidR="005F099E" w:rsidRPr="00D53F5A" w:rsidRDefault="005F099E" w:rsidP="00F577E0">
            <w:pPr>
              <w:snapToGrid w:val="0"/>
              <w:ind w:left="482"/>
              <w:jc w:val="both"/>
              <w:rPr>
                <w:rFonts w:eastAsia="標楷體"/>
                <w:sz w:val="28"/>
                <w:szCs w:val="28"/>
              </w:rPr>
            </w:pPr>
            <w:r w:rsidRPr="00D53F5A">
              <w:rPr>
                <w:rFonts w:eastAsia="標楷體"/>
                <w:sz w:val="28"/>
                <w:szCs w:val="28"/>
              </w:rPr>
              <w:t>於本系所舉辦的碩士論文學位口試。</w:t>
            </w:r>
          </w:p>
          <w:p w14:paraId="2A26086F" w14:textId="77777777" w:rsidR="005F099E" w:rsidRPr="00D53F5A" w:rsidRDefault="005F099E" w:rsidP="0051295F">
            <w:pPr>
              <w:numPr>
                <w:ilvl w:val="0"/>
                <w:numId w:val="64"/>
              </w:numPr>
              <w:snapToGrid w:val="0"/>
              <w:jc w:val="both"/>
              <w:rPr>
                <w:rFonts w:eastAsia="標楷體"/>
                <w:sz w:val="28"/>
                <w:szCs w:val="28"/>
              </w:rPr>
            </w:pPr>
            <w:r w:rsidRPr="00D53F5A">
              <w:rPr>
                <w:rFonts w:eastAsia="標楷體"/>
                <w:sz w:val="28"/>
                <w:szCs w:val="28"/>
              </w:rPr>
              <w:t>本系</w:t>
            </w:r>
            <w:r w:rsidRPr="00D53F5A">
              <w:rPr>
                <w:rFonts w:eastAsia="標楷體"/>
                <w:sz w:val="28"/>
                <w:szCs w:val="28"/>
              </w:rPr>
              <w:t>(</w:t>
            </w:r>
            <w:r w:rsidRPr="00D53F5A">
              <w:rPr>
                <w:rFonts w:eastAsia="標楷體"/>
                <w:sz w:val="28"/>
                <w:szCs w:val="28"/>
              </w:rPr>
              <w:t>所</w:t>
            </w:r>
            <w:r w:rsidRPr="00D53F5A">
              <w:rPr>
                <w:rFonts w:eastAsia="標楷體"/>
                <w:sz w:val="28"/>
                <w:szCs w:val="28"/>
              </w:rPr>
              <w:t>)</w:t>
            </w:r>
            <w:r w:rsidRPr="00D53F5A">
              <w:rPr>
                <w:rFonts w:eastAsia="標楷體"/>
                <w:sz w:val="28"/>
                <w:szCs w:val="28"/>
              </w:rPr>
              <w:t>碩士</w:t>
            </w:r>
            <w:r w:rsidRPr="00D53F5A">
              <w:rPr>
                <w:rFonts w:eastAsia="標楷體"/>
                <w:sz w:val="28"/>
                <w:szCs w:val="28"/>
              </w:rPr>
              <w:t>(</w:t>
            </w:r>
            <w:r w:rsidRPr="00D53F5A">
              <w:rPr>
                <w:rFonts w:eastAsia="標楷體"/>
                <w:sz w:val="28"/>
                <w:szCs w:val="28"/>
              </w:rPr>
              <w:t>專</w:t>
            </w:r>
            <w:r w:rsidRPr="00D53F5A">
              <w:rPr>
                <w:rFonts w:eastAsia="標楷體"/>
                <w:sz w:val="28"/>
                <w:szCs w:val="28"/>
              </w:rPr>
              <w:t>)</w:t>
            </w:r>
            <w:r w:rsidRPr="00D53F5A">
              <w:rPr>
                <w:rFonts w:eastAsia="標楷體"/>
                <w:sz w:val="28"/>
                <w:szCs w:val="28"/>
              </w:rPr>
              <w:t>班研究生於參加碩士論文學位口試前，應詳實填寫本</w:t>
            </w:r>
          </w:p>
          <w:p w14:paraId="101E40F3" w14:textId="77777777" w:rsidR="005F099E" w:rsidRPr="00D53F5A" w:rsidRDefault="005F099E" w:rsidP="00F577E0">
            <w:pPr>
              <w:snapToGrid w:val="0"/>
              <w:ind w:left="482"/>
              <w:jc w:val="both"/>
              <w:rPr>
                <w:rFonts w:eastAsia="標楷體"/>
                <w:sz w:val="28"/>
                <w:szCs w:val="28"/>
              </w:rPr>
            </w:pPr>
            <w:r w:rsidRPr="00D53F5A">
              <w:rPr>
                <w:rFonts w:eastAsia="標楷體"/>
                <w:sz w:val="28"/>
                <w:szCs w:val="28"/>
              </w:rPr>
              <w:t>表格，並且委請該場次口試學生之指導教授於簽章處簽章以玆證明。</w:t>
            </w:r>
          </w:p>
          <w:p w14:paraId="73AE6DB6" w14:textId="77777777" w:rsidR="005F099E" w:rsidRPr="00D53F5A" w:rsidRDefault="005F099E" w:rsidP="0051295F">
            <w:pPr>
              <w:numPr>
                <w:ilvl w:val="0"/>
                <w:numId w:val="64"/>
              </w:numPr>
              <w:snapToGrid w:val="0"/>
              <w:jc w:val="both"/>
              <w:rPr>
                <w:rFonts w:eastAsia="標楷體"/>
                <w:sz w:val="28"/>
                <w:szCs w:val="28"/>
              </w:rPr>
            </w:pPr>
            <w:r w:rsidRPr="00D53F5A">
              <w:rPr>
                <w:rFonts w:eastAsia="標楷體"/>
                <w:sz w:val="28"/>
                <w:szCs w:val="28"/>
              </w:rPr>
              <w:t>本系</w:t>
            </w:r>
            <w:r w:rsidRPr="00D53F5A">
              <w:rPr>
                <w:rFonts w:eastAsia="標楷體"/>
                <w:sz w:val="28"/>
                <w:szCs w:val="28"/>
              </w:rPr>
              <w:t>(</w:t>
            </w:r>
            <w:r w:rsidRPr="00D53F5A">
              <w:rPr>
                <w:rFonts w:eastAsia="標楷體"/>
                <w:sz w:val="28"/>
                <w:szCs w:val="28"/>
              </w:rPr>
              <w:t>所</w:t>
            </w:r>
            <w:r w:rsidRPr="00D53F5A">
              <w:rPr>
                <w:rFonts w:eastAsia="標楷體"/>
                <w:sz w:val="28"/>
                <w:szCs w:val="28"/>
              </w:rPr>
              <w:t>)</w:t>
            </w:r>
            <w:r w:rsidRPr="00D53F5A">
              <w:rPr>
                <w:rFonts w:eastAsia="標楷體"/>
                <w:sz w:val="28"/>
                <w:szCs w:val="28"/>
              </w:rPr>
              <w:t>碩士</w:t>
            </w:r>
            <w:r w:rsidRPr="00D53F5A">
              <w:rPr>
                <w:rFonts w:eastAsia="標楷體"/>
                <w:sz w:val="28"/>
                <w:szCs w:val="28"/>
              </w:rPr>
              <w:t>(</w:t>
            </w:r>
            <w:r w:rsidRPr="00D53F5A">
              <w:rPr>
                <w:rFonts w:eastAsia="標楷體"/>
                <w:sz w:val="28"/>
                <w:szCs w:val="28"/>
              </w:rPr>
              <w:t>專</w:t>
            </w:r>
            <w:r w:rsidRPr="00D53F5A">
              <w:rPr>
                <w:rFonts w:eastAsia="標楷體"/>
                <w:sz w:val="28"/>
                <w:szCs w:val="28"/>
              </w:rPr>
              <w:t>)</w:t>
            </w:r>
            <w:r w:rsidRPr="00D53F5A">
              <w:rPr>
                <w:rFonts w:eastAsia="標楷體"/>
                <w:sz w:val="28"/>
                <w:szCs w:val="28"/>
              </w:rPr>
              <w:t>班研究生於提報碩士論文學位口試前，應將本表格繳交</w:t>
            </w:r>
          </w:p>
          <w:p w14:paraId="05B3CB3E" w14:textId="77777777" w:rsidR="005F099E" w:rsidRPr="00D53F5A" w:rsidRDefault="005F099E" w:rsidP="00F577E0">
            <w:pPr>
              <w:snapToGrid w:val="0"/>
              <w:ind w:left="482"/>
              <w:jc w:val="both"/>
              <w:rPr>
                <w:rFonts w:eastAsia="標楷體"/>
                <w:sz w:val="28"/>
                <w:szCs w:val="28"/>
              </w:rPr>
            </w:pPr>
            <w:r w:rsidRPr="00D53F5A">
              <w:rPr>
                <w:rFonts w:eastAsia="標楷體"/>
                <w:sz w:val="28"/>
                <w:szCs w:val="28"/>
              </w:rPr>
              <w:t>指導教授審核。</w:t>
            </w:r>
          </w:p>
          <w:p w14:paraId="5D88C132" w14:textId="77777777" w:rsidR="005F099E" w:rsidRDefault="005F099E" w:rsidP="00F577E0">
            <w:pPr>
              <w:snapToGrid w:val="0"/>
              <w:jc w:val="right"/>
              <w:rPr>
                <w:rFonts w:eastAsia="標楷體"/>
                <w:sz w:val="28"/>
                <w:szCs w:val="28"/>
              </w:rPr>
            </w:pPr>
          </w:p>
          <w:p w14:paraId="6268736E" w14:textId="77777777" w:rsidR="005F099E" w:rsidRDefault="005F099E" w:rsidP="00F577E0">
            <w:pPr>
              <w:snapToGrid w:val="0"/>
              <w:jc w:val="right"/>
              <w:rPr>
                <w:rFonts w:eastAsia="標楷體"/>
                <w:sz w:val="28"/>
                <w:szCs w:val="28"/>
              </w:rPr>
            </w:pPr>
          </w:p>
          <w:p w14:paraId="5C211BC0" w14:textId="77777777" w:rsidR="005F099E" w:rsidRDefault="005F099E" w:rsidP="00F577E0">
            <w:pPr>
              <w:snapToGrid w:val="0"/>
              <w:jc w:val="right"/>
              <w:rPr>
                <w:rFonts w:eastAsia="標楷體"/>
                <w:sz w:val="28"/>
                <w:szCs w:val="28"/>
              </w:rPr>
            </w:pPr>
          </w:p>
          <w:p w14:paraId="7D3277F4" w14:textId="77777777" w:rsidR="005F099E" w:rsidRPr="00D53F5A" w:rsidRDefault="005F099E" w:rsidP="00F577E0">
            <w:pPr>
              <w:snapToGrid w:val="0"/>
              <w:jc w:val="right"/>
              <w:rPr>
                <w:rFonts w:eastAsia="標楷體"/>
                <w:sz w:val="28"/>
                <w:szCs w:val="28"/>
              </w:rPr>
            </w:pPr>
            <w:r w:rsidRPr="00D53F5A">
              <w:rPr>
                <w:rFonts w:eastAsia="標楷體"/>
                <w:sz w:val="28"/>
                <w:szCs w:val="28"/>
              </w:rPr>
              <w:t>指導教授審核簽章處：</w:t>
            </w:r>
            <w:r w:rsidRPr="00D53F5A">
              <w:rPr>
                <w:rFonts w:eastAsia="標楷體"/>
                <w:sz w:val="28"/>
                <w:szCs w:val="28"/>
              </w:rPr>
              <w:t xml:space="preserve">_____________________ </w:t>
            </w:r>
            <w:r w:rsidRPr="00D53F5A">
              <w:rPr>
                <w:rFonts w:eastAsia="標楷體"/>
                <w:sz w:val="28"/>
                <w:szCs w:val="28"/>
              </w:rPr>
              <w:t>日期：</w:t>
            </w:r>
            <w:r w:rsidRPr="00D53F5A">
              <w:rPr>
                <w:rFonts w:eastAsia="標楷體"/>
                <w:sz w:val="28"/>
                <w:szCs w:val="28"/>
              </w:rPr>
              <w:t>____________</w:t>
            </w:r>
          </w:p>
        </w:tc>
      </w:tr>
    </w:tbl>
    <w:p w14:paraId="2C1D90D7" w14:textId="77777777" w:rsidR="005F099E" w:rsidRPr="00D53F5A" w:rsidRDefault="005F099E" w:rsidP="005F099E"/>
    <w:p w14:paraId="054A65C5" w14:textId="77777777" w:rsidR="005F099E" w:rsidRDefault="005F099E">
      <w:pPr>
        <w:widowControl/>
      </w:pPr>
      <w:r>
        <w:br w:type="page"/>
      </w:r>
    </w:p>
    <w:p w14:paraId="122EEBFE" w14:textId="77777777" w:rsidR="005F099E" w:rsidRPr="00D53F5A" w:rsidRDefault="005F099E" w:rsidP="005F099E">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lastRenderedPageBreak/>
        <w:t>國立中正大學成人及繼續教育學系碩士班</w:t>
      </w:r>
    </w:p>
    <w:p w14:paraId="2D20364F" w14:textId="77777777" w:rsidR="005F099E" w:rsidRPr="00D53F5A" w:rsidRDefault="005F099E" w:rsidP="005F099E">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 xml:space="preserve">研究生參與  </w:t>
      </w:r>
      <w:r w:rsidRPr="00D53F5A">
        <w:rPr>
          <w:rFonts w:ascii="標楷體" w:eastAsia="標楷體" w:hAnsi="標楷體" w:hint="eastAsia"/>
          <w:color w:val="0000FF"/>
          <w:sz w:val="28"/>
          <w:szCs w:val="28"/>
          <w:bdr w:val="single" w:sz="4" w:space="0" w:color="auto"/>
        </w:rPr>
        <w:t>國際/國內研討會</w:t>
      </w:r>
      <w:r w:rsidRPr="00D53F5A">
        <w:rPr>
          <w:rFonts w:ascii="標楷體" w:eastAsia="標楷體" w:hAnsi="標楷體" w:hint="eastAsia"/>
          <w:sz w:val="28"/>
          <w:szCs w:val="28"/>
        </w:rPr>
        <w:t xml:space="preserve">  紀錄表</w:t>
      </w: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420"/>
        <w:gridCol w:w="2340"/>
        <w:gridCol w:w="1980"/>
        <w:gridCol w:w="2052"/>
      </w:tblGrid>
      <w:tr w:rsidR="005F099E" w:rsidRPr="00D53F5A" w14:paraId="18C18B17" w14:textId="77777777" w:rsidTr="005F099E">
        <w:trPr>
          <w:trHeight w:val="1066"/>
          <w:jc w:val="center"/>
        </w:trPr>
        <w:tc>
          <w:tcPr>
            <w:tcW w:w="10370" w:type="dxa"/>
            <w:gridSpan w:val="5"/>
            <w:tcBorders>
              <w:top w:val="nil"/>
              <w:left w:val="nil"/>
              <w:bottom w:val="single" w:sz="4" w:space="0" w:color="auto"/>
              <w:right w:val="nil"/>
            </w:tcBorders>
            <w:vAlign w:val="center"/>
          </w:tcPr>
          <w:p w14:paraId="47D02FAB"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學生姓名：__________________   學號：__________________</w:t>
            </w:r>
          </w:p>
        </w:tc>
      </w:tr>
      <w:tr w:rsidR="005F099E" w:rsidRPr="00D53F5A" w14:paraId="180EA827" w14:textId="77777777" w:rsidTr="005F099E">
        <w:trPr>
          <w:cantSplit/>
          <w:trHeight w:val="354"/>
          <w:jc w:val="center"/>
        </w:trPr>
        <w:tc>
          <w:tcPr>
            <w:tcW w:w="578" w:type="dxa"/>
            <w:shd w:val="clear" w:color="auto" w:fill="D9D9D9"/>
          </w:tcPr>
          <w:p w14:paraId="5401AE45" w14:textId="77777777" w:rsidR="005F099E" w:rsidRPr="00D53F5A" w:rsidRDefault="005F099E" w:rsidP="00790A97">
            <w:pPr>
              <w:spacing w:line="500" w:lineRule="exact"/>
              <w:jc w:val="center"/>
              <w:rPr>
                <w:rFonts w:ascii="標楷體" w:eastAsia="標楷體" w:hAnsi="標楷體"/>
                <w:sz w:val="28"/>
                <w:szCs w:val="28"/>
              </w:rPr>
            </w:pPr>
          </w:p>
        </w:tc>
        <w:tc>
          <w:tcPr>
            <w:tcW w:w="3420" w:type="dxa"/>
            <w:shd w:val="clear" w:color="auto" w:fill="D9D9D9"/>
          </w:tcPr>
          <w:p w14:paraId="5F8780C1"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研討會名稱</w:t>
            </w:r>
          </w:p>
        </w:tc>
        <w:tc>
          <w:tcPr>
            <w:tcW w:w="2340" w:type="dxa"/>
            <w:shd w:val="clear" w:color="auto" w:fill="D9D9D9"/>
          </w:tcPr>
          <w:p w14:paraId="6C635755"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主辦單位</w:t>
            </w:r>
          </w:p>
        </w:tc>
        <w:tc>
          <w:tcPr>
            <w:tcW w:w="1980" w:type="dxa"/>
            <w:shd w:val="clear" w:color="auto" w:fill="D9D9D9"/>
          </w:tcPr>
          <w:p w14:paraId="3A1A554F"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參與日期</w:t>
            </w:r>
          </w:p>
        </w:tc>
        <w:tc>
          <w:tcPr>
            <w:tcW w:w="2052" w:type="dxa"/>
            <w:shd w:val="clear" w:color="auto" w:fill="D9D9D9"/>
          </w:tcPr>
          <w:p w14:paraId="1F47943D"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參與證明</w:t>
            </w:r>
          </w:p>
        </w:tc>
      </w:tr>
      <w:tr w:rsidR="005F099E" w:rsidRPr="00D53F5A" w14:paraId="6DED04F5" w14:textId="77777777" w:rsidTr="005F099E">
        <w:trPr>
          <w:cantSplit/>
          <w:jc w:val="center"/>
        </w:trPr>
        <w:tc>
          <w:tcPr>
            <w:tcW w:w="578" w:type="dxa"/>
          </w:tcPr>
          <w:p w14:paraId="0555984B"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1</w:t>
            </w:r>
          </w:p>
        </w:tc>
        <w:tc>
          <w:tcPr>
            <w:tcW w:w="3420" w:type="dxa"/>
          </w:tcPr>
          <w:p w14:paraId="3FC02A98"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4A2EEFA5"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05AC7266"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43AD6448"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3098223D" w14:textId="77777777" w:rsidTr="005F099E">
        <w:trPr>
          <w:cantSplit/>
          <w:jc w:val="center"/>
        </w:trPr>
        <w:tc>
          <w:tcPr>
            <w:tcW w:w="578" w:type="dxa"/>
          </w:tcPr>
          <w:p w14:paraId="38E40CF0"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2</w:t>
            </w:r>
          </w:p>
        </w:tc>
        <w:tc>
          <w:tcPr>
            <w:tcW w:w="3420" w:type="dxa"/>
          </w:tcPr>
          <w:p w14:paraId="1FD11640"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334F5E88"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06EA539D"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66965718"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275ACCD7" w14:textId="77777777" w:rsidTr="005F099E">
        <w:trPr>
          <w:cantSplit/>
          <w:jc w:val="center"/>
        </w:trPr>
        <w:tc>
          <w:tcPr>
            <w:tcW w:w="578" w:type="dxa"/>
          </w:tcPr>
          <w:p w14:paraId="576654ED"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3</w:t>
            </w:r>
          </w:p>
        </w:tc>
        <w:tc>
          <w:tcPr>
            <w:tcW w:w="3420" w:type="dxa"/>
          </w:tcPr>
          <w:p w14:paraId="0BD4EEFA"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02E0AF5C"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00B41B4A"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1887A893"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43DFE4A3" w14:textId="77777777" w:rsidTr="005F099E">
        <w:trPr>
          <w:cantSplit/>
          <w:jc w:val="center"/>
        </w:trPr>
        <w:tc>
          <w:tcPr>
            <w:tcW w:w="578" w:type="dxa"/>
          </w:tcPr>
          <w:p w14:paraId="617118B8"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4</w:t>
            </w:r>
          </w:p>
        </w:tc>
        <w:tc>
          <w:tcPr>
            <w:tcW w:w="3420" w:type="dxa"/>
          </w:tcPr>
          <w:p w14:paraId="4ACE3B3C"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64C35851"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35200E5E"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29D3F80D"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36E2BAF2" w14:textId="77777777" w:rsidTr="005F099E">
        <w:trPr>
          <w:cantSplit/>
          <w:jc w:val="center"/>
        </w:trPr>
        <w:tc>
          <w:tcPr>
            <w:tcW w:w="578" w:type="dxa"/>
          </w:tcPr>
          <w:p w14:paraId="7F5319DA"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5</w:t>
            </w:r>
          </w:p>
        </w:tc>
        <w:tc>
          <w:tcPr>
            <w:tcW w:w="3420" w:type="dxa"/>
          </w:tcPr>
          <w:p w14:paraId="3213BBD4"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3A1982C4"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7FBA6F5E"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2E4F6502"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387E2A67" w14:textId="77777777" w:rsidTr="005F099E">
        <w:trPr>
          <w:cantSplit/>
          <w:jc w:val="center"/>
        </w:trPr>
        <w:tc>
          <w:tcPr>
            <w:tcW w:w="578" w:type="dxa"/>
          </w:tcPr>
          <w:p w14:paraId="332A98C0"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6</w:t>
            </w:r>
          </w:p>
        </w:tc>
        <w:tc>
          <w:tcPr>
            <w:tcW w:w="3420" w:type="dxa"/>
          </w:tcPr>
          <w:p w14:paraId="0432D87E"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2DA80BFA"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22E0441F"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10A22BFC"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213238D9" w14:textId="77777777" w:rsidTr="005F099E">
        <w:trPr>
          <w:cantSplit/>
          <w:jc w:val="center"/>
        </w:trPr>
        <w:tc>
          <w:tcPr>
            <w:tcW w:w="578" w:type="dxa"/>
          </w:tcPr>
          <w:p w14:paraId="5B2D92AC"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7</w:t>
            </w:r>
          </w:p>
        </w:tc>
        <w:tc>
          <w:tcPr>
            <w:tcW w:w="3420" w:type="dxa"/>
          </w:tcPr>
          <w:p w14:paraId="7E60C7D7"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61DF90DE"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58C587F6"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2CFDD71D"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3F44EC4D" w14:textId="77777777" w:rsidTr="005F099E">
        <w:trPr>
          <w:cantSplit/>
          <w:jc w:val="center"/>
        </w:trPr>
        <w:tc>
          <w:tcPr>
            <w:tcW w:w="578" w:type="dxa"/>
          </w:tcPr>
          <w:p w14:paraId="1EBB90FC"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8</w:t>
            </w:r>
          </w:p>
        </w:tc>
        <w:tc>
          <w:tcPr>
            <w:tcW w:w="3420" w:type="dxa"/>
          </w:tcPr>
          <w:p w14:paraId="1CB5D736"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070DE6EC"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3B6096F8"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038C7A85"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37FFB7A0" w14:textId="77777777" w:rsidTr="005F099E">
        <w:trPr>
          <w:cantSplit/>
          <w:jc w:val="center"/>
        </w:trPr>
        <w:tc>
          <w:tcPr>
            <w:tcW w:w="578" w:type="dxa"/>
          </w:tcPr>
          <w:p w14:paraId="522A115A"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9</w:t>
            </w:r>
          </w:p>
        </w:tc>
        <w:tc>
          <w:tcPr>
            <w:tcW w:w="3420" w:type="dxa"/>
          </w:tcPr>
          <w:p w14:paraId="32E87932" w14:textId="77777777" w:rsidR="005F099E" w:rsidRPr="00D53F5A" w:rsidRDefault="005F099E" w:rsidP="00790A97">
            <w:pPr>
              <w:spacing w:line="500" w:lineRule="exact"/>
              <w:jc w:val="both"/>
              <w:rPr>
                <w:rFonts w:ascii="標楷體" w:eastAsia="標楷體" w:hAnsi="標楷體"/>
                <w:sz w:val="28"/>
                <w:szCs w:val="28"/>
              </w:rPr>
            </w:pPr>
          </w:p>
        </w:tc>
        <w:tc>
          <w:tcPr>
            <w:tcW w:w="2340" w:type="dxa"/>
          </w:tcPr>
          <w:p w14:paraId="1B7E424A" w14:textId="77777777" w:rsidR="005F099E" w:rsidRPr="00D53F5A" w:rsidRDefault="005F099E" w:rsidP="00790A97">
            <w:pPr>
              <w:spacing w:line="500" w:lineRule="exact"/>
              <w:jc w:val="both"/>
              <w:rPr>
                <w:rFonts w:ascii="標楷體" w:eastAsia="標楷體" w:hAnsi="標楷體"/>
                <w:sz w:val="28"/>
                <w:szCs w:val="28"/>
              </w:rPr>
            </w:pPr>
          </w:p>
        </w:tc>
        <w:tc>
          <w:tcPr>
            <w:tcW w:w="1980" w:type="dxa"/>
          </w:tcPr>
          <w:p w14:paraId="55C1E387" w14:textId="77777777" w:rsidR="005F099E" w:rsidRPr="00D53F5A" w:rsidRDefault="005F099E" w:rsidP="00790A97">
            <w:pPr>
              <w:spacing w:line="500" w:lineRule="exact"/>
              <w:jc w:val="both"/>
              <w:rPr>
                <w:rFonts w:ascii="標楷體" w:eastAsia="標楷體" w:hAnsi="標楷體"/>
                <w:sz w:val="28"/>
                <w:szCs w:val="28"/>
              </w:rPr>
            </w:pPr>
          </w:p>
        </w:tc>
        <w:tc>
          <w:tcPr>
            <w:tcW w:w="2052" w:type="dxa"/>
          </w:tcPr>
          <w:p w14:paraId="0A42994C"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59864E2E" w14:textId="77777777" w:rsidTr="005F099E">
        <w:trPr>
          <w:cantSplit/>
          <w:jc w:val="center"/>
        </w:trPr>
        <w:tc>
          <w:tcPr>
            <w:tcW w:w="578" w:type="dxa"/>
            <w:tcBorders>
              <w:bottom w:val="single" w:sz="4" w:space="0" w:color="auto"/>
            </w:tcBorders>
          </w:tcPr>
          <w:p w14:paraId="683445BF"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10</w:t>
            </w:r>
          </w:p>
        </w:tc>
        <w:tc>
          <w:tcPr>
            <w:tcW w:w="3420" w:type="dxa"/>
            <w:tcBorders>
              <w:bottom w:val="single" w:sz="4" w:space="0" w:color="auto"/>
            </w:tcBorders>
          </w:tcPr>
          <w:p w14:paraId="38649B4F" w14:textId="77777777" w:rsidR="005F099E" w:rsidRPr="00D53F5A" w:rsidRDefault="005F099E" w:rsidP="00790A97">
            <w:pPr>
              <w:spacing w:line="500" w:lineRule="exact"/>
              <w:jc w:val="both"/>
              <w:rPr>
                <w:rFonts w:ascii="標楷體" w:eastAsia="標楷體" w:hAnsi="標楷體"/>
                <w:sz w:val="28"/>
                <w:szCs w:val="28"/>
              </w:rPr>
            </w:pPr>
          </w:p>
        </w:tc>
        <w:tc>
          <w:tcPr>
            <w:tcW w:w="2340" w:type="dxa"/>
            <w:tcBorders>
              <w:bottom w:val="single" w:sz="4" w:space="0" w:color="auto"/>
            </w:tcBorders>
          </w:tcPr>
          <w:p w14:paraId="06A70742" w14:textId="77777777" w:rsidR="005F099E" w:rsidRPr="00D53F5A" w:rsidRDefault="005F099E" w:rsidP="00790A97">
            <w:pPr>
              <w:spacing w:line="500" w:lineRule="exact"/>
              <w:jc w:val="both"/>
              <w:rPr>
                <w:rFonts w:ascii="標楷體" w:eastAsia="標楷體" w:hAnsi="標楷體"/>
                <w:sz w:val="28"/>
                <w:szCs w:val="28"/>
              </w:rPr>
            </w:pPr>
          </w:p>
        </w:tc>
        <w:tc>
          <w:tcPr>
            <w:tcW w:w="1980" w:type="dxa"/>
            <w:tcBorders>
              <w:bottom w:val="single" w:sz="4" w:space="0" w:color="auto"/>
            </w:tcBorders>
          </w:tcPr>
          <w:p w14:paraId="50CE357C" w14:textId="77777777" w:rsidR="005F099E" w:rsidRPr="00D53F5A" w:rsidRDefault="005F099E" w:rsidP="00790A97">
            <w:pPr>
              <w:spacing w:line="500" w:lineRule="exact"/>
              <w:jc w:val="both"/>
              <w:rPr>
                <w:rFonts w:ascii="標楷體" w:eastAsia="標楷體" w:hAnsi="標楷體"/>
                <w:sz w:val="28"/>
                <w:szCs w:val="28"/>
              </w:rPr>
            </w:pPr>
          </w:p>
        </w:tc>
        <w:tc>
          <w:tcPr>
            <w:tcW w:w="2052" w:type="dxa"/>
            <w:tcBorders>
              <w:bottom w:val="single" w:sz="4" w:space="0" w:color="auto"/>
            </w:tcBorders>
          </w:tcPr>
          <w:p w14:paraId="11E6ACF8" w14:textId="77777777" w:rsidR="005F099E" w:rsidRPr="00D53F5A" w:rsidRDefault="005F099E" w:rsidP="00790A97">
            <w:pPr>
              <w:spacing w:line="500" w:lineRule="exact"/>
              <w:jc w:val="both"/>
              <w:rPr>
                <w:rFonts w:ascii="標楷體" w:eastAsia="標楷體" w:hAnsi="標楷體"/>
                <w:sz w:val="28"/>
                <w:szCs w:val="28"/>
              </w:rPr>
            </w:pPr>
          </w:p>
        </w:tc>
      </w:tr>
      <w:tr w:rsidR="005F099E" w:rsidRPr="00D53F5A" w14:paraId="5F405007" w14:textId="77777777" w:rsidTr="005F099E">
        <w:trPr>
          <w:cantSplit/>
          <w:jc w:val="center"/>
        </w:trPr>
        <w:tc>
          <w:tcPr>
            <w:tcW w:w="578" w:type="dxa"/>
            <w:shd w:val="clear" w:color="auto" w:fill="D9D9D9"/>
          </w:tcPr>
          <w:p w14:paraId="10721B5F" w14:textId="77777777" w:rsidR="005F099E" w:rsidRPr="00D53F5A" w:rsidRDefault="005F099E" w:rsidP="00790A97">
            <w:pPr>
              <w:spacing w:line="500" w:lineRule="exact"/>
              <w:jc w:val="center"/>
              <w:rPr>
                <w:rFonts w:ascii="標楷體" w:eastAsia="標楷體" w:hAnsi="標楷體"/>
                <w:sz w:val="28"/>
                <w:szCs w:val="28"/>
              </w:rPr>
            </w:pPr>
          </w:p>
        </w:tc>
        <w:tc>
          <w:tcPr>
            <w:tcW w:w="3420" w:type="dxa"/>
            <w:shd w:val="clear" w:color="auto" w:fill="D9D9D9"/>
          </w:tcPr>
          <w:p w14:paraId="0490CB21"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發表文章名稱</w:t>
            </w:r>
          </w:p>
        </w:tc>
        <w:tc>
          <w:tcPr>
            <w:tcW w:w="2340" w:type="dxa"/>
            <w:shd w:val="clear" w:color="auto" w:fill="D9D9D9"/>
          </w:tcPr>
          <w:p w14:paraId="41CD6CA2"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研討會名稱</w:t>
            </w:r>
          </w:p>
        </w:tc>
        <w:tc>
          <w:tcPr>
            <w:tcW w:w="1980" w:type="dxa"/>
            <w:shd w:val="clear" w:color="auto" w:fill="D9D9D9"/>
          </w:tcPr>
          <w:p w14:paraId="00CD4CCF"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主辦單位</w:t>
            </w:r>
          </w:p>
        </w:tc>
        <w:tc>
          <w:tcPr>
            <w:tcW w:w="2052" w:type="dxa"/>
            <w:shd w:val="clear" w:color="auto" w:fill="D9D9D9"/>
          </w:tcPr>
          <w:p w14:paraId="5F085F63"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發表日期</w:t>
            </w:r>
          </w:p>
        </w:tc>
      </w:tr>
      <w:tr w:rsidR="005F099E" w:rsidRPr="00D53F5A" w14:paraId="6466812D" w14:textId="77777777" w:rsidTr="005F099E">
        <w:trPr>
          <w:cantSplit/>
          <w:jc w:val="center"/>
        </w:trPr>
        <w:tc>
          <w:tcPr>
            <w:tcW w:w="578" w:type="dxa"/>
          </w:tcPr>
          <w:p w14:paraId="414AF389"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1</w:t>
            </w:r>
          </w:p>
        </w:tc>
        <w:tc>
          <w:tcPr>
            <w:tcW w:w="3420" w:type="dxa"/>
          </w:tcPr>
          <w:p w14:paraId="736DA42F" w14:textId="77777777" w:rsidR="005F099E" w:rsidRPr="00D53F5A" w:rsidRDefault="005F099E" w:rsidP="00790A97">
            <w:pPr>
              <w:spacing w:line="500" w:lineRule="exact"/>
              <w:jc w:val="center"/>
              <w:rPr>
                <w:rFonts w:ascii="標楷體" w:eastAsia="標楷體" w:hAnsi="標楷體"/>
                <w:sz w:val="28"/>
                <w:szCs w:val="28"/>
              </w:rPr>
            </w:pPr>
          </w:p>
        </w:tc>
        <w:tc>
          <w:tcPr>
            <w:tcW w:w="2340" w:type="dxa"/>
          </w:tcPr>
          <w:p w14:paraId="5040A1F9" w14:textId="77777777" w:rsidR="005F099E" w:rsidRPr="00D53F5A" w:rsidRDefault="005F099E" w:rsidP="00790A97">
            <w:pPr>
              <w:spacing w:line="500" w:lineRule="exact"/>
              <w:jc w:val="center"/>
              <w:rPr>
                <w:rFonts w:ascii="標楷體" w:eastAsia="標楷體" w:hAnsi="標楷體"/>
                <w:sz w:val="28"/>
                <w:szCs w:val="28"/>
              </w:rPr>
            </w:pPr>
          </w:p>
        </w:tc>
        <w:tc>
          <w:tcPr>
            <w:tcW w:w="1980" w:type="dxa"/>
          </w:tcPr>
          <w:p w14:paraId="5A92B3E2" w14:textId="77777777" w:rsidR="005F099E" w:rsidRPr="00D53F5A" w:rsidRDefault="005F099E" w:rsidP="00790A97">
            <w:pPr>
              <w:spacing w:line="500" w:lineRule="exact"/>
              <w:jc w:val="center"/>
              <w:rPr>
                <w:rFonts w:ascii="標楷體" w:eastAsia="標楷體" w:hAnsi="標楷體"/>
                <w:sz w:val="28"/>
                <w:szCs w:val="28"/>
              </w:rPr>
            </w:pPr>
          </w:p>
        </w:tc>
        <w:tc>
          <w:tcPr>
            <w:tcW w:w="2052" w:type="dxa"/>
          </w:tcPr>
          <w:p w14:paraId="490BCA8E" w14:textId="77777777" w:rsidR="005F099E" w:rsidRPr="00D53F5A" w:rsidRDefault="005F099E" w:rsidP="00790A97">
            <w:pPr>
              <w:spacing w:line="500" w:lineRule="exact"/>
              <w:jc w:val="center"/>
              <w:rPr>
                <w:rFonts w:ascii="標楷體" w:eastAsia="標楷體" w:hAnsi="標楷體"/>
                <w:sz w:val="28"/>
                <w:szCs w:val="28"/>
              </w:rPr>
            </w:pPr>
          </w:p>
        </w:tc>
      </w:tr>
      <w:tr w:rsidR="005F099E" w:rsidRPr="00D53F5A" w14:paraId="7BD3C933" w14:textId="77777777" w:rsidTr="005F099E">
        <w:trPr>
          <w:cantSplit/>
          <w:jc w:val="center"/>
        </w:trPr>
        <w:tc>
          <w:tcPr>
            <w:tcW w:w="578" w:type="dxa"/>
          </w:tcPr>
          <w:p w14:paraId="4B768226"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2</w:t>
            </w:r>
          </w:p>
        </w:tc>
        <w:tc>
          <w:tcPr>
            <w:tcW w:w="3420" w:type="dxa"/>
          </w:tcPr>
          <w:p w14:paraId="1C6BCDBD" w14:textId="77777777" w:rsidR="005F099E" w:rsidRPr="00D53F5A" w:rsidRDefault="005F099E" w:rsidP="00790A97">
            <w:pPr>
              <w:spacing w:line="500" w:lineRule="exact"/>
              <w:jc w:val="center"/>
              <w:rPr>
                <w:rFonts w:ascii="標楷體" w:eastAsia="標楷體" w:hAnsi="標楷體"/>
                <w:sz w:val="28"/>
                <w:szCs w:val="28"/>
              </w:rPr>
            </w:pPr>
          </w:p>
        </w:tc>
        <w:tc>
          <w:tcPr>
            <w:tcW w:w="2340" w:type="dxa"/>
          </w:tcPr>
          <w:p w14:paraId="6EC08EA5" w14:textId="77777777" w:rsidR="005F099E" w:rsidRPr="00D53F5A" w:rsidRDefault="005F099E" w:rsidP="00790A97">
            <w:pPr>
              <w:spacing w:line="500" w:lineRule="exact"/>
              <w:jc w:val="center"/>
              <w:rPr>
                <w:rFonts w:ascii="標楷體" w:eastAsia="標楷體" w:hAnsi="標楷體"/>
                <w:sz w:val="28"/>
                <w:szCs w:val="28"/>
              </w:rPr>
            </w:pPr>
          </w:p>
        </w:tc>
        <w:tc>
          <w:tcPr>
            <w:tcW w:w="1980" w:type="dxa"/>
          </w:tcPr>
          <w:p w14:paraId="6C2D389D" w14:textId="77777777" w:rsidR="005F099E" w:rsidRPr="00D53F5A" w:rsidRDefault="005F099E" w:rsidP="00790A97">
            <w:pPr>
              <w:spacing w:line="500" w:lineRule="exact"/>
              <w:jc w:val="center"/>
              <w:rPr>
                <w:rFonts w:ascii="標楷體" w:eastAsia="標楷體" w:hAnsi="標楷體"/>
                <w:sz w:val="28"/>
                <w:szCs w:val="28"/>
              </w:rPr>
            </w:pPr>
          </w:p>
        </w:tc>
        <w:tc>
          <w:tcPr>
            <w:tcW w:w="2052" w:type="dxa"/>
          </w:tcPr>
          <w:p w14:paraId="1DE1D5CD" w14:textId="77777777" w:rsidR="005F099E" w:rsidRPr="00D53F5A" w:rsidRDefault="005F099E" w:rsidP="00790A97">
            <w:pPr>
              <w:spacing w:line="500" w:lineRule="exact"/>
              <w:jc w:val="center"/>
              <w:rPr>
                <w:rFonts w:ascii="標楷體" w:eastAsia="標楷體" w:hAnsi="標楷體"/>
                <w:sz w:val="28"/>
                <w:szCs w:val="28"/>
              </w:rPr>
            </w:pPr>
          </w:p>
        </w:tc>
      </w:tr>
      <w:tr w:rsidR="005F099E" w:rsidRPr="00D53F5A" w14:paraId="6E38F440" w14:textId="77777777" w:rsidTr="005F099E">
        <w:trPr>
          <w:cantSplit/>
          <w:jc w:val="center"/>
        </w:trPr>
        <w:tc>
          <w:tcPr>
            <w:tcW w:w="578" w:type="dxa"/>
          </w:tcPr>
          <w:p w14:paraId="06DA9E6B"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3</w:t>
            </w:r>
          </w:p>
        </w:tc>
        <w:tc>
          <w:tcPr>
            <w:tcW w:w="3420" w:type="dxa"/>
          </w:tcPr>
          <w:p w14:paraId="0BFC3023" w14:textId="77777777" w:rsidR="005F099E" w:rsidRPr="00D53F5A" w:rsidRDefault="005F099E" w:rsidP="00790A97">
            <w:pPr>
              <w:spacing w:line="500" w:lineRule="exact"/>
              <w:jc w:val="center"/>
              <w:rPr>
                <w:rFonts w:ascii="標楷體" w:eastAsia="標楷體" w:hAnsi="標楷體"/>
                <w:sz w:val="28"/>
                <w:szCs w:val="28"/>
              </w:rPr>
            </w:pPr>
          </w:p>
        </w:tc>
        <w:tc>
          <w:tcPr>
            <w:tcW w:w="2340" w:type="dxa"/>
          </w:tcPr>
          <w:p w14:paraId="64CF6A35" w14:textId="77777777" w:rsidR="005F099E" w:rsidRPr="00D53F5A" w:rsidRDefault="005F099E" w:rsidP="00790A97">
            <w:pPr>
              <w:spacing w:line="500" w:lineRule="exact"/>
              <w:jc w:val="center"/>
              <w:rPr>
                <w:rFonts w:ascii="標楷體" w:eastAsia="標楷體" w:hAnsi="標楷體"/>
                <w:sz w:val="28"/>
                <w:szCs w:val="28"/>
              </w:rPr>
            </w:pPr>
          </w:p>
        </w:tc>
        <w:tc>
          <w:tcPr>
            <w:tcW w:w="1980" w:type="dxa"/>
          </w:tcPr>
          <w:p w14:paraId="042A55A4" w14:textId="77777777" w:rsidR="005F099E" w:rsidRPr="00D53F5A" w:rsidRDefault="005F099E" w:rsidP="00790A97">
            <w:pPr>
              <w:spacing w:line="500" w:lineRule="exact"/>
              <w:jc w:val="center"/>
              <w:rPr>
                <w:rFonts w:ascii="標楷體" w:eastAsia="標楷體" w:hAnsi="標楷體"/>
                <w:sz w:val="28"/>
                <w:szCs w:val="28"/>
              </w:rPr>
            </w:pPr>
          </w:p>
        </w:tc>
        <w:tc>
          <w:tcPr>
            <w:tcW w:w="2052" w:type="dxa"/>
          </w:tcPr>
          <w:p w14:paraId="672414A5" w14:textId="77777777" w:rsidR="005F099E" w:rsidRPr="00D53F5A" w:rsidRDefault="005F099E" w:rsidP="00790A97">
            <w:pPr>
              <w:spacing w:line="500" w:lineRule="exact"/>
              <w:jc w:val="center"/>
              <w:rPr>
                <w:rFonts w:ascii="標楷體" w:eastAsia="標楷體" w:hAnsi="標楷體"/>
                <w:sz w:val="28"/>
                <w:szCs w:val="28"/>
              </w:rPr>
            </w:pPr>
          </w:p>
        </w:tc>
      </w:tr>
      <w:tr w:rsidR="005F099E" w:rsidRPr="00D53F5A" w14:paraId="16CC49C2" w14:textId="77777777" w:rsidTr="005F099E">
        <w:trPr>
          <w:cantSplit/>
          <w:trHeight w:val="1109"/>
          <w:jc w:val="center"/>
        </w:trPr>
        <w:tc>
          <w:tcPr>
            <w:tcW w:w="10370" w:type="dxa"/>
            <w:gridSpan w:val="5"/>
            <w:tcBorders>
              <w:bottom w:val="single" w:sz="4" w:space="0" w:color="auto"/>
            </w:tcBorders>
          </w:tcPr>
          <w:p w14:paraId="19FF3430" w14:textId="77777777" w:rsidR="005F099E" w:rsidRPr="00D53F5A" w:rsidRDefault="005F099E" w:rsidP="0051295F">
            <w:pPr>
              <w:numPr>
                <w:ilvl w:val="0"/>
                <w:numId w:val="65"/>
              </w:numPr>
              <w:spacing w:line="500" w:lineRule="exact"/>
              <w:jc w:val="both"/>
              <w:rPr>
                <w:rFonts w:ascii="標楷體" w:eastAsia="標楷體" w:hAnsi="標楷體"/>
                <w:sz w:val="28"/>
                <w:szCs w:val="28"/>
              </w:rPr>
            </w:pPr>
            <w:r w:rsidRPr="00D53F5A">
              <w:rPr>
                <w:rFonts w:ascii="標楷體" w:eastAsia="標楷體" w:hAnsi="標楷體"/>
                <w:sz w:val="28"/>
                <w:szCs w:val="28"/>
              </w:rPr>
              <w:t>本系碩士班研究生於提報碩士論文學位口試前，</w:t>
            </w:r>
            <w:r w:rsidRPr="00D53F5A">
              <w:rPr>
                <w:rFonts w:ascii="標楷體" w:eastAsia="標楷體" w:hAnsi="標楷體" w:hint="eastAsia"/>
                <w:sz w:val="28"/>
                <w:szCs w:val="28"/>
              </w:rPr>
              <w:t>應參加成人教育或高齡教育相關之研討會至少八場</w:t>
            </w:r>
            <w:r w:rsidRPr="00D53F5A">
              <w:rPr>
                <w:rFonts w:ascii="標楷體" w:eastAsia="標楷體" w:hAnsi="標楷體"/>
                <w:sz w:val="28"/>
                <w:szCs w:val="28"/>
              </w:rPr>
              <w:t>，且以第一作者發表會議論文至少一篇。</w:t>
            </w:r>
          </w:p>
          <w:p w14:paraId="6E81CF81" w14:textId="77777777" w:rsidR="005F099E" w:rsidRPr="00D53F5A" w:rsidRDefault="005F099E" w:rsidP="0051295F">
            <w:pPr>
              <w:numPr>
                <w:ilvl w:val="0"/>
                <w:numId w:val="65"/>
              </w:numPr>
              <w:spacing w:line="500" w:lineRule="exact"/>
              <w:jc w:val="both"/>
              <w:rPr>
                <w:rFonts w:ascii="標楷體" w:eastAsia="標楷體" w:hAnsi="標楷體"/>
                <w:sz w:val="28"/>
                <w:szCs w:val="28"/>
              </w:rPr>
            </w:pPr>
            <w:r w:rsidRPr="00D53F5A">
              <w:rPr>
                <w:rFonts w:ascii="標楷體" w:eastAsia="標楷體" w:hAnsi="標楷體" w:hint="eastAsia"/>
                <w:sz w:val="28"/>
                <w:szCs w:val="28"/>
              </w:rPr>
              <w:t>本系碩士班研究生於參加碩士論文學位口試前，應詳實填寫本表格，並且委請指導教授於簽章處簽章以玆證明。</w:t>
            </w:r>
          </w:p>
          <w:p w14:paraId="05027F4E" w14:textId="77777777" w:rsidR="005F099E" w:rsidRPr="00D53F5A" w:rsidRDefault="005F099E" w:rsidP="0051295F">
            <w:pPr>
              <w:numPr>
                <w:ilvl w:val="0"/>
                <w:numId w:val="65"/>
              </w:numPr>
              <w:spacing w:line="500" w:lineRule="exact"/>
              <w:jc w:val="both"/>
              <w:rPr>
                <w:rFonts w:ascii="標楷體" w:eastAsia="標楷體" w:hAnsi="標楷體"/>
                <w:sz w:val="28"/>
                <w:szCs w:val="28"/>
              </w:rPr>
            </w:pPr>
            <w:r w:rsidRPr="00D53F5A">
              <w:rPr>
                <w:rFonts w:ascii="標楷體" w:eastAsia="標楷體" w:hAnsi="標楷體" w:hint="eastAsia"/>
                <w:sz w:val="28"/>
                <w:szCs w:val="28"/>
              </w:rPr>
              <w:t>本系碩士班研究生於提報碩士論文學位口試前，應將本表格繳交指導教授審核，</w:t>
            </w:r>
            <w:proofErr w:type="gramStart"/>
            <w:r w:rsidRPr="00D53F5A">
              <w:rPr>
                <w:rFonts w:ascii="標楷體" w:eastAsia="標楷體" w:hAnsi="標楷體" w:hint="eastAsia"/>
                <w:sz w:val="28"/>
                <w:szCs w:val="28"/>
              </w:rPr>
              <w:t>並送系辦</w:t>
            </w:r>
            <w:proofErr w:type="gramEnd"/>
            <w:r w:rsidRPr="00D53F5A">
              <w:rPr>
                <w:rFonts w:ascii="標楷體" w:eastAsia="標楷體" w:hAnsi="標楷體" w:hint="eastAsia"/>
                <w:sz w:val="28"/>
                <w:szCs w:val="28"/>
              </w:rPr>
              <w:t>備查。</w:t>
            </w:r>
          </w:p>
          <w:p w14:paraId="4BDA7521" w14:textId="77777777" w:rsidR="005F099E" w:rsidRPr="00D53F5A" w:rsidRDefault="005F099E" w:rsidP="00790A97">
            <w:pPr>
              <w:spacing w:line="500" w:lineRule="exact"/>
              <w:jc w:val="center"/>
              <w:rPr>
                <w:rFonts w:ascii="標楷體" w:eastAsia="標楷體" w:hAnsi="標楷體"/>
                <w:sz w:val="28"/>
                <w:szCs w:val="28"/>
              </w:rPr>
            </w:pPr>
            <w:r w:rsidRPr="00D53F5A">
              <w:rPr>
                <w:rFonts w:ascii="標楷體" w:eastAsia="標楷體" w:hAnsi="標楷體" w:hint="eastAsia"/>
                <w:sz w:val="28"/>
                <w:szCs w:val="28"/>
              </w:rPr>
              <w:t>指導教授審核簽章處：_____________________ 日期：____________</w:t>
            </w:r>
          </w:p>
        </w:tc>
      </w:tr>
    </w:tbl>
    <w:p w14:paraId="363657FE" w14:textId="77777777" w:rsidR="00F577E0" w:rsidRDefault="00F577E0" w:rsidP="005F099E">
      <w:pPr>
        <w:spacing w:line="520" w:lineRule="atLeast"/>
        <w:jc w:val="center"/>
        <w:rPr>
          <w:rFonts w:ascii="標楷體" w:eastAsia="標楷體" w:hAnsi="標楷體"/>
          <w:sz w:val="28"/>
          <w:szCs w:val="28"/>
        </w:rPr>
      </w:pPr>
    </w:p>
    <w:p w14:paraId="5DDA6DCF" w14:textId="77777777" w:rsidR="005F099E" w:rsidRPr="00F577E0" w:rsidRDefault="005F099E" w:rsidP="005F099E">
      <w:pPr>
        <w:spacing w:line="520" w:lineRule="atLeast"/>
        <w:jc w:val="center"/>
        <w:rPr>
          <w:rFonts w:ascii="標楷體" w:eastAsia="標楷體" w:hAnsi="標楷體"/>
          <w:b/>
          <w:sz w:val="28"/>
          <w:szCs w:val="28"/>
        </w:rPr>
      </w:pPr>
      <w:r w:rsidRPr="00F577E0">
        <w:rPr>
          <w:rFonts w:ascii="標楷體" w:eastAsia="標楷體" w:hAnsi="標楷體" w:hint="eastAsia"/>
          <w:b/>
          <w:sz w:val="28"/>
          <w:szCs w:val="28"/>
        </w:rPr>
        <w:lastRenderedPageBreak/>
        <w:t>國立中正大學成人及繼續教育學系碩士在職專班</w:t>
      </w:r>
    </w:p>
    <w:p w14:paraId="1FB3836E" w14:textId="77777777" w:rsidR="005F099E" w:rsidRPr="00F577E0" w:rsidRDefault="005F099E" w:rsidP="005F099E">
      <w:pPr>
        <w:spacing w:line="520" w:lineRule="atLeast"/>
        <w:jc w:val="center"/>
        <w:rPr>
          <w:rFonts w:ascii="標楷體" w:eastAsia="標楷體" w:hAnsi="標楷體"/>
          <w:b/>
          <w:sz w:val="28"/>
          <w:szCs w:val="28"/>
        </w:rPr>
      </w:pPr>
      <w:r w:rsidRPr="00F577E0">
        <w:rPr>
          <w:rFonts w:ascii="標楷體" w:eastAsia="標楷體" w:hAnsi="標楷體" w:hint="eastAsia"/>
          <w:b/>
          <w:sz w:val="28"/>
          <w:szCs w:val="28"/>
        </w:rPr>
        <w:t xml:space="preserve">研究生參與  </w:t>
      </w:r>
      <w:r w:rsidRPr="00F577E0">
        <w:rPr>
          <w:rFonts w:ascii="標楷體" w:eastAsia="標楷體" w:hAnsi="標楷體" w:hint="eastAsia"/>
          <w:b/>
          <w:color w:val="0000FF"/>
          <w:sz w:val="28"/>
          <w:szCs w:val="28"/>
          <w:bdr w:val="single" w:sz="4" w:space="0" w:color="auto"/>
        </w:rPr>
        <w:t>國際/國內研討會</w:t>
      </w:r>
      <w:r w:rsidRPr="00F577E0">
        <w:rPr>
          <w:rFonts w:ascii="標楷體" w:eastAsia="標楷體" w:hAnsi="標楷體" w:hint="eastAsia"/>
          <w:b/>
          <w:sz w:val="28"/>
          <w:szCs w:val="28"/>
        </w:rPr>
        <w:t xml:space="preserve">  記錄表</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4860"/>
        <w:gridCol w:w="1676"/>
        <w:gridCol w:w="3240"/>
      </w:tblGrid>
      <w:tr w:rsidR="005F099E" w:rsidRPr="00D53F5A" w14:paraId="74A20E1A" w14:textId="77777777" w:rsidTr="005F099E">
        <w:trPr>
          <w:trHeight w:val="1066"/>
          <w:jc w:val="center"/>
        </w:trPr>
        <w:tc>
          <w:tcPr>
            <w:tcW w:w="10136" w:type="dxa"/>
            <w:gridSpan w:val="4"/>
            <w:tcBorders>
              <w:top w:val="nil"/>
              <w:left w:val="nil"/>
              <w:bottom w:val="single" w:sz="4" w:space="0" w:color="auto"/>
              <w:right w:val="nil"/>
            </w:tcBorders>
            <w:vAlign w:val="center"/>
          </w:tcPr>
          <w:p w14:paraId="44C5D5A6" w14:textId="77777777" w:rsidR="005F099E" w:rsidRPr="00D53F5A" w:rsidRDefault="005F099E" w:rsidP="00790A97">
            <w:pPr>
              <w:spacing w:line="520" w:lineRule="atLeast"/>
              <w:jc w:val="center"/>
              <w:rPr>
                <w:rFonts w:ascii="標楷體" w:eastAsia="標楷體" w:hAnsi="標楷體"/>
                <w:sz w:val="28"/>
                <w:szCs w:val="28"/>
              </w:rPr>
            </w:pPr>
            <w:r w:rsidRPr="00D53F5A">
              <w:rPr>
                <w:rFonts w:ascii="標楷體" w:eastAsia="標楷體" w:hAnsi="標楷體" w:hint="eastAsia"/>
                <w:sz w:val="28"/>
                <w:szCs w:val="28"/>
              </w:rPr>
              <w:t>學生姓名：__________________   學號：__________________</w:t>
            </w:r>
          </w:p>
        </w:tc>
      </w:tr>
      <w:tr w:rsidR="005F099E" w:rsidRPr="00D53F5A" w14:paraId="0602C88B" w14:textId="77777777" w:rsidTr="005F099E">
        <w:trPr>
          <w:cantSplit/>
          <w:trHeight w:val="354"/>
          <w:jc w:val="center"/>
        </w:trPr>
        <w:tc>
          <w:tcPr>
            <w:tcW w:w="360" w:type="dxa"/>
          </w:tcPr>
          <w:p w14:paraId="0804029F" w14:textId="77777777" w:rsidR="005F099E" w:rsidRPr="00D53F5A" w:rsidRDefault="005F099E" w:rsidP="00790A97">
            <w:pPr>
              <w:spacing w:line="520" w:lineRule="atLeast"/>
              <w:jc w:val="center"/>
              <w:rPr>
                <w:rFonts w:ascii="標楷體" w:eastAsia="標楷體" w:hAnsi="標楷體"/>
                <w:sz w:val="28"/>
                <w:szCs w:val="28"/>
              </w:rPr>
            </w:pPr>
          </w:p>
        </w:tc>
        <w:tc>
          <w:tcPr>
            <w:tcW w:w="4860" w:type="dxa"/>
          </w:tcPr>
          <w:p w14:paraId="1CE534F4" w14:textId="77777777" w:rsidR="005F099E" w:rsidRPr="00D53F5A" w:rsidRDefault="005F099E" w:rsidP="00790A97">
            <w:pPr>
              <w:spacing w:line="520" w:lineRule="atLeast"/>
              <w:jc w:val="center"/>
              <w:rPr>
                <w:rFonts w:ascii="標楷體" w:eastAsia="標楷體" w:hAnsi="標楷體"/>
                <w:sz w:val="28"/>
                <w:szCs w:val="28"/>
              </w:rPr>
            </w:pPr>
            <w:r w:rsidRPr="00D53F5A">
              <w:rPr>
                <w:rFonts w:ascii="標楷體" w:eastAsia="標楷體" w:hAnsi="標楷體" w:hint="eastAsia"/>
                <w:sz w:val="28"/>
                <w:szCs w:val="28"/>
              </w:rPr>
              <w:t>研討會名稱</w:t>
            </w:r>
          </w:p>
        </w:tc>
        <w:tc>
          <w:tcPr>
            <w:tcW w:w="1676" w:type="dxa"/>
          </w:tcPr>
          <w:p w14:paraId="202D280B" w14:textId="77777777" w:rsidR="005F099E" w:rsidRPr="00D53F5A" w:rsidRDefault="005F099E" w:rsidP="00790A97">
            <w:pPr>
              <w:spacing w:line="520" w:lineRule="atLeast"/>
              <w:jc w:val="center"/>
              <w:rPr>
                <w:rFonts w:ascii="標楷體" w:eastAsia="標楷體" w:hAnsi="標楷體"/>
                <w:sz w:val="28"/>
                <w:szCs w:val="28"/>
              </w:rPr>
            </w:pPr>
            <w:r w:rsidRPr="00D53F5A">
              <w:rPr>
                <w:rFonts w:ascii="標楷體" w:eastAsia="標楷體" w:hAnsi="標楷體" w:hint="eastAsia"/>
                <w:sz w:val="28"/>
                <w:szCs w:val="28"/>
              </w:rPr>
              <w:t>主辦單位</w:t>
            </w:r>
          </w:p>
        </w:tc>
        <w:tc>
          <w:tcPr>
            <w:tcW w:w="3240" w:type="dxa"/>
          </w:tcPr>
          <w:p w14:paraId="7F65F8B2" w14:textId="77777777" w:rsidR="005F099E" w:rsidRPr="00D53F5A" w:rsidRDefault="005F099E" w:rsidP="00790A97">
            <w:pPr>
              <w:spacing w:line="520" w:lineRule="atLeast"/>
              <w:jc w:val="center"/>
              <w:rPr>
                <w:rFonts w:ascii="標楷體" w:eastAsia="標楷體" w:hAnsi="標楷體"/>
                <w:sz w:val="28"/>
                <w:szCs w:val="28"/>
              </w:rPr>
            </w:pPr>
            <w:r w:rsidRPr="00D53F5A">
              <w:rPr>
                <w:rFonts w:ascii="標楷體" w:eastAsia="標楷體" w:hAnsi="標楷體" w:hint="eastAsia"/>
                <w:sz w:val="28"/>
                <w:szCs w:val="28"/>
              </w:rPr>
              <w:t>參與日期</w:t>
            </w:r>
          </w:p>
        </w:tc>
      </w:tr>
      <w:tr w:rsidR="005F099E" w:rsidRPr="00D53F5A" w14:paraId="7EF8ECD0" w14:textId="77777777" w:rsidTr="005F099E">
        <w:trPr>
          <w:cantSplit/>
          <w:jc w:val="center"/>
        </w:trPr>
        <w:tc>
          <w:tcPr>
            <w:tcW w:w="360" w:type="dxa"/>
          </w:tcPr>
          <w:p w14:paraId="33D423FC" w14:textId="77777777" w:rsidR="005F099E" w:rsidRPr="00D53F5A" w:rsidRDefault="005F099E" w:rsidP="00790A97">
            <w:pPr>
              <w:spacing w:line="520" w:lineRule="atLeast"/>
              <w:jc w:val="both"/>
              <w:rPr>
                <w:rFonts w:eastAsia="標楷體"/>
                <w:sz w:val="28"/>
                <w:szCs w:val="28"/>
              </w:rPr>
            </w:pPr>
            <w:r w:rsidRPr="00D53F5A">
              <w:rPr>
                <w:rFonts w:eastAsia="標楷體" w:hint="eastAsia"/>
                <w:sz w:val="28"/>
                <w:szCs w:val="28"/>
              </w:rPr>
              <w:t>1</w:t>
            </w:r>
          </w:p>
        </w:tc>
        <w:tc>
          <w:tcPr>
            <w:tcW w:w="4860" w:type="dxa"/>
          </w:tcPr>
          <w:p w14:paraId="6C7549D2" w14:textId="77777777" w:rsidR="005F099E" w:rsidRPr="00D53F5A" w:rsidRDefault="005F099E" w:rsidP="00790A97">
            <w:pPr>
              <w:spacing w:line="520" w:lineRule="atLeast"/>
              <w:jc w:val="both"/>
              <w:rPr>
                <w:rFonts w:eastAsia="標楷體"/>
                <w:sz w:val="28"/>
                <w:szCs w:val="28"/>
              </w:rPr>
            </w:pPr>
          </w:p>
        </w:tc>
        <w:tc>
          <w:tcPr>
            <w:tcW w:w="1676" w:type="dxa"/>
          </w:tcPr>
          <w:p w14:paraId="6A9DDDDF" w14:textId="77777777" w:rsidR="005F099E" w:rsidRPr="00D53F5A" w:rsidRDefault="005F099E" w:rsidP="00790A97">
            <w:pPr>
              <w:spacing w:line="520" w:lineRule="atLeast"/>
              <w:jc w:val="both"/>
              <w:rPr>
                <w:rFonts w:ascii="標楷體" w:eastAsia="標楷體" w:hAnsi="標楷體"/>
                <w:sz w:val="28"/>
                <w:szCs w:val="28"/>
              </w:rPr>
            </w:pPr>
          </w:p>
        </w:tc>
        <w:tc>
          <w:tcPr>
            <w:tcW w:w="3240" w:type="dxa"/>
          </w:tcPr>
          <w:p w14:paraId="45559319" w14:textId="77777777" w:rsidR="005F099E" w:rsidRPr="00D53F5A" w:rsidRDefault="005F099E" w:rsidP="00790A97">
            <w:pPr>
              <w:spacing w:line="520" w:lineRule="atLeast"/>
              <w:jc w:val="both"/>
              <w:rPr>
                <w:rFonts w:ascii="標楷體" w:eastAsia="標楷體" w:hAnsi="標楷體"/>
                <w:sz w:val="28"/>
                <w:szCs w:val="28"/>
              </w:rPr>
            </w:pPr>
          </w:p>
        </w:tc>
      </w:tr>
      <w:tr w:rsidR="005F099E" w:rsidRPr="00D53F5A" w14:paraId="09A9DD8E" w14:textId="77777777" w:rsidTr="005F099E">
        <w:trPr>
          <w:cantSplit/>
          <w:jc w:val="center"/>
        </w:trPr>
        <w:tc>
          <w:tcPr>
            <w:tcW w:w="360" w:type="dxa"/>
          </w:tcPr>
          <w:p w14:paraId="2EA1D363" w14:textId="77777777" w:rsidR="005F099E" w:rsidRPr="00D53F5A" w:rsidRDefault="005F099E" w:rsidP="00790A97">
            <w:pPr>
              <w:spacing w:line="520" w:lineRule="atLeast"/>
              <w:jc w:val="both"/>
              <w:rPr>
                <w:rFonts w:eastAsia="標楷體"/>
                <w:sz w:val="28"/>
                <w:szCs w:val="28"/>
              </w:rPr>
            </w:pPr>
            <w:r w:rsidRPr="00D53F5A">
              <w:rPr>
                <w:rFonts w:eastAsia="標楷體" w:hint="eastAsia"/>
                <w:sz w:val="28"/>
                <w:szCs w:val="28"/>
              </w:rPr>
              <w:t>2</w:t>
            </w:r>
          </w:p>
        </w:tc>
        <w:tc>
          <w:tcPr>
            <w:tcW w:w="4860" w:type="dxa"/>
          </w:tcPr>
          <w:p w14:paraId="11373F21" w14:textId="77777777" w:rsidR="005F099E" w:rsidRPr="00D53F5A" w:rsidRDefault="005F099E" w:rsidP="00790A97">
            <w:pPr>
              <w:spacing w:line="520" w:lineRule="atLeast"/>
              <w:jc w:val="both"/>
              <w:rPr>
                <w:rFonts w:eastAsia="標楷體"/>
                <w:sz w:val="28"/>
                <w:szCs w:val="28"/>
              </w:rPr>
            </w:pPr>
          </w:p>
        </w:tc>
        <w:tc>
          <w:tcPr>
            <w:tcW w:w="1676" w:type="dxa"/>
          </w:tcPr>
          <w:p w14:paraId="0F7D9761" w14:textId="77777777" w:rsidR="005F099E" w:rsidRPr="00D53F5A" w:rsidRDefault="005F099E" w:rsidP="00790A97">
            <w:pPr>
              <w:spacing w:line="520" w:lineRule="atLeast"/>
              <w:jc w:val="both"/>
              <w:rPr>
                <w:rFonts w:ascii="標楷體" w:eastAsia="標楷體" w:hAnsi="標楷體"/>
                <w:sz w:val="28"/>
                <w:szCs w:val="28"/>
              </w:rPr>
            </w:pPr>
          </w:p>
        </w:tc>
        <w:tc>
          <w:tcPr>
            <w:tcW w:w="3240" w:type="dxa"/>
          </w:tcPr>
          <w:p w14:paraId="6025152A" w14:textId="77777777" w:rsidR="005F099E" w:rsidRPr="00D53F5A" w:rsidRDefault="005F099E" w:rsidP="00790A97">
            <w:pPr>
              <w:spacing w:line="520" w:lineRule="atLeast"/>
              <w:jc w:val="both"/>
              <w:rPr>
                <w:rFonts w:ascii="標楷體" w:eastAsia="標楷體" w:hAnsi="標楷體"/>
                <w:sz w:val="28"/>
                <w:szCs w:val="28"/>
              </w:rPr>
            </w:pPr>
          </w:p>
        </w:tc>
      </w:tr>
      <w:tr w:rsidR="005F099E" w:rsidRPr="00D53F5A" w14:paraId="000883DF" w14:textId="77777777" w:rsidTr="005F099E">
        <w:trPr>
          <w:cantSplit/>
          <w:jc w:val="center"/>
        </w:trPr>
        <w:tc>
          <w:tcPr>
            <w:tcW w:w="360" w:type="dxa"/>
          </w:tcPr>
          <w:p w14:paraId="54A53646" w14:textId="77777777" w:rsidR="005F099E" w:rsidRPr="00D53F5A" w:rsidRDefault="005F099E" w:rsidP="00790A97">
            <w:pPr>
              <w:spacing w:line="520" w:lineRule="atLeast"/>
              <w:jc w:val="both"/>
              <w:rPr>
                <w:rFonts w:eastAsia="標楷體"/>
                <w:sz w:val="28"/>
                <w:szCs w:val="28"/>
              </w:rPr>
            </w:pPr>
            <w:r w:rsidRPr="00D53F5A">
              <w:rPr>
                <w:rFonts w:eastAsia="標楷體" w:hint="eastAsia"/>
                <w:sz w:val="28"/>
                <w:szCs w:val="28"/>
              </w:rPr>
              <w:t>3</w:t>
            </w:r>
          </w:p>
        </w:tc>
        <w:tc>
          <w:tcPr>
            <w:tcW w:w="4860" w:type="dxa"/>
          </w:tcPr>
          <w:p w14:paraId="61200347" w14:textId="77777777" w:rsidR="005F099E" w:rsidRPr="00D53F5A" w:rsidRDefault="005F099E" w:rsidP="00790A97">
            <w:pPr>
              <w:spacing w:line="520" w:lineRule="atLeast"/>
              <w:jc w:val="both"/>
              <w:rPr>
                <w:rFonts w:eastAsia="標楷體"/>
                <w:sz w:val="28"/>
                <w:szCs w:val="28"/>
              </w:rPr>
            </w:pPr>
          </w:p>
        </w:tc>
        <w:tc>
          <w:tcPr>
            <w:tcW w:w="1676" w:type="dxa"/>
          </w:tcPr>
          <w:p w14:paraId="242AB18E" w14:textId="77777777" w:rsidR="005F099E" w:rsidRPr="00D53F5A" w:rsidRDefault="005F099E" w:rsidP="00790A97">
            <w:pPr>
              <w:spacing w:line="520" w:lineRule="atLeast"/>
              <w:jc w:val="both"/>
              <w:rPr>
                <w:rFonts w:ascii="標楷體" w:eastAsia="標楷體" w:hAnsi="標楷體"/>
                <w:sz w:val="28"/>
                <w:szCs w:val="28"/>
              </w:rPr>
            </w:pPr>
          </w:p>
        </w:tc>
        <w:tc>
          <w:tcPr>
            <w:tcW w:w="3240" w:type="dxa"/>
          </w:tcPr>
          <w:p w14:paraId="14EA6A9B" w14:textId="77777777" w:rsidR="005F099E" w:rsidRPr="00D53F5A" w:rsidRDefault="005F099E" w:rsidP="00790A97">
            <w:pPr>
              <w:spacing w:line="520" w:lineRule="atLeast"/>
              <w:jc w:val="both"/>
              <w:rPr>
                <w:rFonts w:ascii="標楷體" w:eastAsia="標楷體" w:hAnsi="標楷體"/>
                <w:sz w:val="28"/>
                <w:szCs w:val="28"/>
              </w:rPr>
            </w:pPr>
          </w:p>
        </w:tc>
      </w:tr>
      <w:tr w:rsidR="005F099E" w:rsidRPr="00D53F5A" w14:paraId="4BFE6130" w14:textId="77777777" w:rsidTr="005F099E">
        <w:trPr>
          <w:cantSplit/>
          <w:jc w:val="center"/>
        </w:trPr>
        <w:tc>
          <w:tcPr>
            <w:tcW w:w="360" w:type="dxa"/>
          </w:tcPr>
          <w:p w14:paraId="61B7A108" w14:textId="77777777" w:rsidR="005F099E" w:rsidRPr="00D53F5A" w:rsidRDefault="005F099E" w:rsidP="00790A97">
            <w:pPr>
              <w:spacing w:line="520" w:lineRule="atLeast"/>
              <w:jc w:val="both"/>
              <w:rPr>
                <w:rFonts w:eastAsia="標楷體"/>
                <w:sz w:val="28"/>
                <w:szCs w:val="28"/>
              </w:rPr>
            </w:pPr>
            <w:r w:rsidRPr="00D53F5A">
              <w:rPr>
                <w:rFonts w:eastAsia="標楷體" w:hint="eastAsia"/>
                <w:sz w:val="28"/>
                <w:szCs w:val="28"/>
              </w:rPr>
              <w:t>4</w:t>
            </w:r>
          </w:p>
        </w:tc>
        <w:tc>
          <w:tcPr>
            <w:tcW w:w="4860" w:type="dxa"/>
          </w:tcPr>
          <w:p w14:paraId="5CA99163" w14:textId="77777777" w:rsidR="005F099E" w:rsidRPr="00D53F5A" w:rsidRDefault="005F099E" w:rsidP="00790A97">
            <w:pPr>
              <w:spacing w:line="520" w:lineRule="atLeast"/>
              <w:jc w:val="both"/>
              <w:rPr>
                <w:rFonts w:eastAsia="標楷體"/>
                <w:sz w:val="28"/>
                <w:szCs w:val="28"/>
              </w:rPr>
            </w:pPr>
          </w:p>
        </w:tc>
        <w:tc>
          <w:tcPr>
            <w:tcW w:w="1676" w:type="dxa"/>
          </w:tcPr>
          <w:p w14:paraId="703B7680" w14:textId="77777777" w:rsidR="005F099E" w:rsidRPr="00D53F5A" w:rsidRDefault="005F099E" w:rsidP="00790A97">
            <w:pPr>
              <w:spacing w:line="520" w:lineRule="atLeast"/>
              <w:jc w:val="both"/>
              <w:rPr>
                <w:rFonts w:ascii="標楷體" w:eastAsia="標楷體" w:hAnsi="標楷體"/>
                <w:sz w:val="28"/>
                <w:szCs w:val="28"/>
              </w:rPr>
            </w:pPr>
          </w:p>
        </w:tc>
        <w:tc>
          <w:tcPr>
            <w:tcW w:w="3240" w:type="dxa"/>
          </w:tcPr>
          <w:p w14:paraId="343E1026" w14:textId="77777777" w:rsidR="005F099E" w:rsidRPr="00D53F5A" w:rsidRDefault="005F099E" w:rsidP="00790A97">
            <w:pPr>
              <w:spacing w:line="520" w:lineRule="atLeast"/>
              <w:jc w:val="both"/>
              <w:rPr>
                <w:rFonts w:ascii="標楷體" w:eastAsia="標楷體" w:hAnsi="標楷體"/>
                <w:sz w:val="28"/>
                <w:szCs w:val="28"/>
              </w:rPr>
            </w:pPr>
          </w:p>
        </w:tc>
      </w:tr>
      <w:tr w:rsidR="005F099E" w:rsidRPr="00D53F5A" w14:paraId="0E1FB9BB" w14:textId="77777777" w:rsidTr="005F099E">
        <w:trPr>
          <w:cantSplit/>
          <w:jc w:val="center"/>
        </w:trPr>
        <w:tc>
          <w:tcPr>
            <w:tcW w:w="360" w:type="dxa"/>
          </w:tcPr>
          <w:p w14:paraId="78E3510A" w14:textId="77777777" w:rsidR="005F099E" w:rsidRPr="00D53F5A" w:rsidRDefault="005F099E" w:rsidP="00790A97">
            <w:pPr>
              <w:spacing w:line="520" w:lineRule="atLeast"/>
              <w:jc w:val="both"/>
              <w:rPr>
                <w:rFonts w:eastAsia="標楷體"/>
                <w:sz w:val="28"/>
                <w:szCs w:val="28"/>
              </w:rPr>
            </w:pPr>
            <w:r w:rsidRPr="00D53F5A">
              <w:rPr>
                <w:rFonts w:eastAsia="標楷體" w:hint="eastAsia"/>
                <w:sz w:val="28"/>
                <w:szCs w:val="28"/>
              </w:rPr>
              <w:t>5</w:t>
            </w:r>
          </w:p>
        </w:tc>
        <w:tc>
          <w:tcPr>
            <w:tcW w:w="4860" w:type="dxa"/>
          </w:tcPr>
          <w:p w14:paraId="43A8EE55" w14:textId="77777777" w:rsidR="005F099E" w:rsidRPr="00D53F5A" w:rsidRDefault="005F099E" w:rsidP="00790A97">
            <w:pPr>
              <w:spacing w:line="520" w:lineRule="atLeast"/>
              <w:jc w:val="both"/>
              <w:rPr>
                <w:rFonts w:eastAsia="標楷體"/>
                <w:sz w:val="28"/>
                <w:szCs w:val="28"/>
              </w:rPr>
            </w:pPr>
          </w:p>
        </w:tc>
        <w:tc>
          <w:tcPr>
            <w:tcW w:w="1676" w:type="dxa"/>
          </w:tcPr>
          <w:p w14:paraId="42CC1CE7" w14:textId="77777777" w:rsidR="005F099E" w:rsidRPr="00D53F5A" w:rsidRDefault="005F099E" w:rsidP="00790A97">
            <w:pPr>
              <w:spacing w:line="520" w:lineRule="atLeast"/>
              <w:jc w:val="both"/>
              <w:rPr>
                <w:rFonts w:ascii="標楷體" w:eastAsia="標楷體" w:hAnsi="標楷體"/>
                <w:sz w:val="28"/>
                <w:szCs w:val="28"/>
              </w:rPr>
            </w:pPr>
          </w:p>
        </w:tc>
        <w:tc>
          <w:tcPr>
            <w:tcW w:w="3240" w:type="dxa"/>
          </w:tcPr>
          <w:p w14:paraId="2B7DA495" w14:textId="77777777" w:rsidR="005F099E" w:rsidRPr="00D53F5A" w:rsidRDefault="005F099E" w:rsidP="00790A97">
            <w:pPr>
              <w:spacing w:line="520" w:lineRule="atLeast"/>
              <w:jc w:val="both"/>
              <w:rPr>
                <w:rFonts w:ascii="標楷體" w:eastAsia="標楷體" w:hAnsi="標楷體"/>
                <w:sz w:val="28"/>
                <w:szCs w:val="28"/>
              </w:rPr>
            </w:pPr>
          </w:p>
        </w:tc>
      </w:tr>
      <w:tr w:rsidR="005F099E" w:rsidRPr="00D53F5A" w14:paraId="641A51C8" w14:textId="77777777" w:rsidTr="005F099E">
        <w:trPr>
          <w:cantSplit/>
          <w:jc w:val="center"/>
        </w:trPr>
        <w:tc>
          <w:tcPr>
            <w:tcW w:w="360" w:type="dxa"/>
          </w:tcPr>
          <w:p w14:paraId="7224E6FD" w14:textId="77777777" w:rsidR="005F099E" w:rsidRPr="00D53F5A" w:rsidRDefault="005F099E" w:rsidP="00790A97">
            <w:pPr>
              <w:spacing w:line="520" w:lineRule="atLeast"/>
              <w:jc w:val="both"/>
              <w:rPr>
                <w:rFonts w:eastAsia="標楷體"/>
                <w:sz w:val="28"/>
                <w:szCs w:val="28"/>
              </w:rPr>
            </w:pPr>
            <w:r w:rsidRPr="00D53F5A">
              <w:rPr>
                <w:rFonts w:eastAsia="標楷體" w:hint="eastAsia"/>
                <w:sz w:val="28"/>
                <w:szCs w:val="28"/>
              </w:rPr>
              <w:t>6</w:t>
            </w:r>
          </w:p>
        </w:tc>
        <w:tc>
          <w:tcPr>
            <w:tcW w:w="4860" w:type="dxa"/>
          </w:tcPr>
          <w:p w14:paraId="0CBE70A0" w14:textId="77777777" w:rsidR="005F099E" w:rsidRPr="00D53F5A" w:rsidRDefault="005F099E" w:rsidP="00790A97">
            <w:pPr>
              <w:spacing w:line="520" w:lineRule="atLeast"/>
              <w:jc w:val="both"/>
              <w:rPr>
                <w:rFonts w:eastAsia="標楷體"/>
                <w:sz w:val="28"/>
                <w:szCs w:val="28"/>
              </w:rPr>
            </w:pPr>
          </w:p>
        </w:tc>
        <w:tc>
          <w:tcPr>
            <w:tcW w:w="1676" w:type="dxa"/>
          </w:tcPr>
          <w:p w14:paraId="00F34F38" w14:textId="77777777" w:rsidR="005F099E" w:rsidRPr="00D53F5A" w:rsidRDefault="005F099E" w:rsidP="00790A97">
            <w:pPr>
              <w:spacing w:line="520" w:lineRule="atLeast"/>
              <w:jc w:val="both"/>
              <w:rPr>
                <w:rFonts w:ascii="標楷體" w:eastAsia="標楷體" w:hAnsi="標楷體"/>
                <w:sz w:val="28"/>
                <w:szCs w:val="28"/>
              </w:rPr>
            </w:pPr>
          </w:p>
        </w:tc>
        <w:tc>
          <w:tcPr>
            <w:tcW w:w="3240" w:type="dxa"/>
          </w:tcPr>
          <w:p w14:paraId="1132C773" w14:textId="77777777" w:rsidR="005F099E" w:rsidRPr="00D53F5A" w:rsidRDefault="005F099E" w:rsidP="00790A97">
            <w:pPr>
              <w:spacing w:line="520" w:lineRule="atLeast"/>
              <w:jc w:val="both"/>
              <w:rPr>
                <w:rFonts w:ascii="標楷體" w:eastAsia="標楷體" w:hAnsi="標楷體"/>
                <w:sz w:val="28"/>
                <w:szCs w:val="28"/>
              </w:rPr>
            </w:pPr>
          </w:p>
        </w:tc>
      </w:tr>
      <w:tr w:rsidR="005F099E" w:rsidRPr="00D53F5A" w14:paraId="6AD2AAD8" w14:textId="77777777" w:rsidTr="005F099E">
        <w:trPr>
          <w:cantSplit/>
          <w:jc w:val="center"/>
        </w:trPr>
        <w:tc>
          <w:tcPr>
            <w:tcW w:w="360" w:type="dxa"/>
          </w:tcPr>
          <w:p w14:paraId="60C0442D" w14:textId="77777777" w:rsidR="005F099E" w:rsidRPr="00D53F5A" w:rsidRDefault="005F099E" w:rsidP="00790A97">
            <w:pPr>
              <w:spacing w:line="520" w:lineRule="atLeast"/>
              <w:jc w:val="both"/>
              <w:rPr>
                <w:rFonts w:eastAsia="標楷體"/>
                <w:sz w:val="28"/>
                <w:szCs w:val="28"/>
              </w:rPr>
            </w:pPr>
            <w:r w:rsidRPr="00D53F5A">
              <w:rPr>
                <w:rFonts w:eastAsia="標楷體" w:hint="eastAsia"/>
                <w:sz w:val="28"/>
                <w:szCs w:val="28"/>
              </w:rPr>
              <w:t>7</w:t>
            </w:r>
          </w:p>
        </w:tc>
        <w:tc>
          <w:tcPr>
            <w:tcW w:w="4860" w:type="dxa"/>
          </w:tcPr>
          <w:p w14:paraId="4B0464B0" w14:textId="77777777" w:rsidR="005F099E" w:rsidRPr="00D53F5A" w:rsidRDefault="005F099E" w:rsidP="00790A97">
            <w:pPr>
              <w:spacing w:line="520" w:lineRule="atLeast"/>
              <w:jc w:val="both"/>
              <w:rPr>
                <w:rFonts w:eastAsia="標楷體"/>
                <w:sz w:val="28"/>
                <w:szCs w:val="28"/>
              </w:rPr>
            </w:pPr>
          </w:p>
        </w:tc>
        <w:tc>
          <w:tcPr>
            <w:tcW w:w="1676" w:type="dxa"/>
          </w:tcPr>
          <w:p w14:paraId="029794D3" w14:textId="77777777" w:rsidR="005F099E" w:rsidRPr="00D53F5A" w:rsidRDefault="005F099E" w:rsidP="00790A97">
            <w:pPr>
              <w:spacing w:line="520" w:lineRule="atLeast"/>
              <w:jc w:val="both"/>
              <w:rPr>
                <w:rFonts w:ascii="標楷體" w:eastAsia="標楷體" w:hAnsi="標楷體"/>
                <w:sz w:val="28"/>
                <w:szCs w:val="28"/>
              </w:rPr>
            </w:pPr>
          </w:p>
        </w:tc>
        <w:tc>
          <w:tcPr>
            <w:tcW w:w="3240" w:type="dxa"/>
          </w:tcPr>
          <w:p w14:paraId="0C3510D0" w14:textId="77777777" w:rsidR="005F099E" w:rsidRPr="00D53F5A" w:rsidRDefault="005F099E" w:rsidP="00790A97">
            <w:pPr>
              <w:spacing w:line="520" w:lineRule="atLeast"/>
              <w:jc w:val="both"/>
              <w:rPr>
                <w:rFonts w:ascii="標楷體" w:eastAsia="標楷體" w:hAnsi="標楷體"/>
                <w:sz w:val="28"/>
                <w:szCs w:val="28"/>
              </w:rPr>
            </w:pPr>
          </w:p>
        </w:tc>
      </w:tr>
      <w:tr w:rsidR="005F099E" w:rsidRPr="00D53F5A" w14:paraId="4B7E93FD" w14:textId="77777777" w:rsidTr="005F099E">
        <w:trPr>
          <w:cantSplit/>
          <w:trHeight w:val="1109"/>
          <w:jc w:val="center"/>
        </w:trPr>
        <w:tc>
          <w:tcPr>
            <w:tcW w:w="10136" w:type="dxa"/>
            <w:gridSpan w:val="4"/>
            <w:tcBorders>
              <w:bottom w:val="single" w:sz="4" w:space="0" w:color="auto"/>
            </w:tcBorders>
          </w:tcPr>
          <w:p w14:paraId="2EF1028B" w14:textId="77777777" w:rsidR="005F099E" w:rsidRPr="00D53F5A" w:rsidRDefault="005F099E" w:rsidP="0051295F">
            <w:pPr>
              <w:numPr>
                <w:ilvl w:val="0"/>
                <w:numId w:val="66"/>
              </w:numPr>
              <w:spacing w:line="520" w:lineRule="atLeast"/>
              <w:jc w:val="both"/>
              <w:rPr>
                <w:rFonts w:eastAsia="標楷體"/>
                <w:sz w:val="28"/>
                <w:szCs w:val="28"/>
              </w:rPr>
            </w:pPr>
            <w:r w:rsidRPr="00D53F5A">
              <w:rPr>
                <w:rFonts w:eastAsia="標楷體" w:hint="eastAsia"/>
                <w:sz w:val="28"/>
                <w:szCs w:val="28"/>
              </w:rPr>
              <w:t>本系碩士在職專班研究生於提報碩士論文學位口試前，應參加成人教育或高齡教育相關之研討會至少四場。</w:t>
            </w:r>
          </w:p>
          <w:p w14:paraId="6EFB5035" w14:textId="77777777" w:rsidR="005F099E" w:rsidRPr="00D53F5A" w:rsidRDefault="005F099E" w:rsidP="0051295F">
            <w:pPr>
              <w:numPr>
                <w:ilvl w:val="0"/>
                <w:numId w:val="66"/>
              </w:numPr>
              <w:spacing w:line="520" w:lineRule="atLeast"/>
              <w:jc w:val="both"/>
              <w:rPr>
                <w:rFonts w:eastAsia="標楷體"/>
                <w:sz w:val="28"/>
                <w:szCs w:val="28"/>
              </w:rPr>
            </w:pPr>
            <w:r w:rsidRPr="00D53F5A">
              <w:rPr>
                <w:rFonts w:eastAsia="標楷體" w:hint="eastAsia"/>
                <w:sz w:val="28"/>
                <w:szCs w:val="28"/>
              </w:rPr>
              <w:t>本系碩士在職專班研究生於參加碩士論文學位口試前，應詳實填寫本表格，並且委請</w:t>
            </w:r>
            <w:r w:rsidRPr="00D53F5A">
              <w:rPr>
                <w:rFonts w:ascii="標楷體" w:eastAsia="標楷體" w:hAnsi="標楷體" w:hint="eastAsia"/>
                <w:sz w:val="28"/>
                <w:szCs w:val="28"/>
              </w:rPr>
              <w:t>指導教授</w:t>
            </w:r>
            <w:r w:rsidRPr="00D53F5A">
              <w:rPr>
                <w:rFonts w:eastAsia="標楷體" w:hint="eastAsia"/>
                <w:sz w:val="28"/>
                <w:szCs w:val="28"/>
              </w:rPr>
              <w:t>於簽章處簽章以玆證明。</w:t>
            </w:r>
          </w:p>
          <w:p w14:paraId="3A40E68F" w14:textId="77777777" w:rsidR="005F099E" w:rsidRPr="00D53F5A" w:rsidRDefault="005F099E" w:rsidP="0051295F">
            <w:pPr>
              <w:numPr>
                <w:ilvl w:val="0"/>
                <w:numId w:val="66"/>
              </w:numPr>
              <w:spacing w:line="520" w:lineRule="atLeast"/>
              <w:jc w:val="both"/>
              <w:rPr>
                <w:rFonts w:eastAsia="標楷體"/>
                <w:sz w:val="28"/>
                <w:szCs w:val="28"/>
              </w:rPr>
            </w:pPr>
            <w:r w:rsidRPr="00D53F5A">
              <w:rPr>
                <w:rFonts w:eastAsia="標楷體" w:hint="eastAsia"/>
                <w:sz w:val="28"/>
                <w:szCs w:val="28"/>
              </w:rPr>
              <w:t>本系碩士在職專班研究生於提報碩士論文學位口試前，應將本表格繳交指導教授審核，</w:t>
            </w:r>
            <w:proofErr w:type="gramStart"/>
            <w:r w:rsidRPr="00D53F5A">
              <w:rPr>
                <w:rFonts w:eastAsia="標楷體" w:hint="eastAsia"/>
                <w:sz w:val="28"/>
                <w:szCs w:val="28"/>
              </w:rPr>
              <w:t>並送系辦</w:t>
            </w:r>
            <w:proofErr w:type="gramEnd"/>
            <w:r w:rsidRPr="00D53F5A">
              <w:rPr>
                <w:rFonts w:eastAsia="標楷體" w:hint="eastAsia"/>
                <w:sz w:val="28"/>
                <w:szCs w:val="28"/>
              </w:rPr>
              <w:t>備查。</w:t>
            </w:r>
          </w:p>
          <w:p w14:paraId="66D9C59A" w14:textId="77777777" w:rsidR="005F099E" w:rsidRPr="00D53F5A" w:rsidRDefault="005F099E" w:rsidP="00790A97">
            <w:pPr>
              <w:spacing w:line="520" w:lineRule="atLeast"/>
              <w:jc w:val="center"/>
              <w:rPr>
                <w:rFonts w:eastAsia="標楷體"/>
                <w:sz w:val="28"/>
                <w:szCs w:val="28"/>
              </w:rPr>
            </w:pPr>
            <w:r w:rsidRPr="00D53F5A">
              <w:rPr>
                <w:rFonts w:eastAsia="標楷體" w:hint="eastAsia"/>
                <w:sz w:val="28"/>
                <w:szCs w:val="28"/>
              </w:rPr>
              <w:t>指導教授審核簽章處：</w:t>
            </w:r>
            <w:r w:rsidRPr="00D53F5A">
              <w:rPr>
                <w:rFonts w:eastAsia="標楷體" w:hint="eastAsia"/>
                <w:sz w:val="28"/>
                <w:szCs w:val="28"/>
              </w:rPr>
              <w:t xml:space="preserve">_____________________ </w:t>
            </w:r>
            <w:r w:rsidRPr="00D53F5A">
              <w:rPr>
                <w:rFonts w:eastAsia="標楷體" w:hint="eastAsia"/>
                <w:sz w:val="28"/>
                <w:szCs w:val="28"/>
              </w:rPr>
              <w:t>日期：</w:t>
            </w:r>
            <w:r w:rsidRPr="00D53F5A">
              <w:rPr>
                <w:rFonts w:eastAsia="標楷體" w:hint="eastAsia"/>
                <w:sz w:val="28"/>
                <w:szCs w:val="28"/>
              </w:rPr>
              <w:t>____________</w:t>
            </w:r>
          </w:p>
        </w:tc>
      </w:tr>
    </w:tbl>
    <w:p w14:paraId="52003217" w14:textId="77777777" w:rsidR="005F099E" w:rsidRDefault="005F099E" w:rsidP="005F099E">
      <w:pPr>
        <w:tabs>
          <w:tab w:val="left" w:pos="6000"/>
        </w:tabs>
        <w:spacing w:line="360" w:lineRule="exact"/>
        <w:outlineLvl w:val="1"/>
      </w:pPr>
      <w:r w:rsidRPr="00D53F5A">
        <w:rPr>
          <w:b/>
        </w:rPr>
        <w:br w:type="page"/>
      </w:r>
    </w:p>
    <w:p w14:paraId="31EFB864" w14:textId="77777777" w:rsidR="00EB5673" w:rsidRDefault="00EB5673" w:rsidP="00790A97">
      <w:pPr>
        <w:pStyle w:val="2"/>
        <w:sectPr w:rsidR="00EB5673" w:rsidSect="00731ECE">
          <w:pgSz w:w="11906" w:h="16838" w:code="9"/>
          <w:pgMar w:top="1247" w:right="720" w:bottom="1247" w:left="924" w:header="851" w:footer="567" w:gutter="0"/>
          <w:cols w:space="425"/>
          <w:docGrid w:type="linesAndChars" w:linePitch="360"/>
        </w:sectPr>
      </w:pPr>
    </w:p>
    <w:p w14:paraId="1F20A310" w14:textId="24168C53" w:rsidR="00C237AD" w:rsidRPr="00F73286" w:rsidRDefault="00D6432D" w:rsidP="00C237AD">
      <w:pPr>
        <w:pStyle w:val="2"/>
        <w:spacing w:line="360" w:lineRule="auto"/>
      </w:pPr>
      <w:bookmarkStart w:id="372" w:name="_Toc52008931"/>
      <w:bookmarkStart w:id="373" w:name="_Toc113091135"/>
      <w:r>
        <w:lastRenderedPageBreak/>
        <w:t>九</w:t>
      </w:r>
      <w:r w:rsidR="00C237AD" w:rsidRPr="00064DC1">
        <w:t>、</w:t>
      </w:r>
      <w:proofErr w:type="gramStart"/>
      <w:r w:rsidR="00C237AD" w:rsidRPr="00F73286">
        <w:rPr>
          <w:rFonts w:hint="eastAsia"/>
        </w:rPr>
        <w:t>離系</w:t>
      </w:r>
      <w:proofErr w:type="gramEnd"/>
      <w:r w:rsidR="00C237AD" w:rsidRPr="00F73286">
        <w:rPr>
          <w:rFonts w:hint="eastAsia"/>
        </w:rPr>
        <w:t>（所）確認單</w:t>
      </w:r>
      <w:bookmarkEnd w:id="372"/>
      <w:bookmarkEnd w:id="373"/>
    </w:p>
    <w:p w14:paraId="421C6A70" w14:textId="77777777" w:rsidR="00C237AD" w:rsidRPr="00755E6C" w:rsidRDefault="00C237AD" w:rsidP="00755E6C">
      <w:pPr>
        <w:spacing w:line="400" w:lineRule="exact"/>
        <w:jc w:val="center"/>
        <w:rPr>
          <w:rFonts w:ascii="標楷體" w:eastAsia="標楷體" w:hAnsi="標楷體"/>
          <w:sz w:val="36"/>
          <w:szCs w:val="36"/>
        </w:rPr>
      </w:pPr>
      <w:r w:rsidRPr="00755E6C">
        <w:rPr>
          <w:rFonts w:ascii="標楷體" w:eastAsia="標楷體" w:hAnsi="標楷體" w:hint="eastAsia"/>
          <w:sz w:val="36"/>
          <w:szCs w:val="36"/>
        </w:rPr>
        <w:t>國  立  中  正  大  學</w:t>
      </w:r>
    </w:p>
    <w:p w14:paraId="572C2B6B" w14:textId="77777777" w:rsidR="00C237AD" w:rsidRPr="00755E6C" w:rsidRDefault="00C237AD" w:rsidP="00755E6C">
      <w:pPr>
        <w:spacing w:line="400" w:lineRule="exact"/>
        <w:jc w:val="center"/>
        <w:rPr>
          <w:rFonts w:ascii="標楷體" w:eastAsia="標楷體" w:hAnsi="標楷體"/>
          <w:sz w:val="36"/>
          <w:szCs w:val="36"/>
        </w:rPr>
      </w:pPr>
      <w:r w:rsidRPr="00755E6C">
        <w:rPr>
          <w:rFonts w:ascii="標楷體" w:eastAsia="標楷體" w:hAnsi="標楷體" w:hint="eastAsia"/>
          <w:sz w:val="36"/>
          <w:szCs w:val="36"/>
        </w:rPr>
        <w:t>成人及繼續教育學系暨高齡者教育研究所</w:t>
      </w:r>
    </w:p>
    <w:p w14:paraId="548A94D1" w14:textId="77777777" w:rsidR="00C237AD" w:rsidRPr="00755E6C" w:rsidRDefault="00C237AD" w:rsidP="00755E6C">
      <w:pPr>
        <w:spacing w:line="400" w:lineRule="exact"/>
        <w:jc w:val="center"/>
        <w:rPr>
          <w:rFonts w:ascii="標楷體" w:eastAsia="標楷體" w:hAnsi="標楷體"/>
          <w:sz w:val="36"/>
          <w:szCs w:val="36"/>
        </w:rPr>
      </w:pPr>
      <w:proofErr w:type="gramStart"/>
      <w:r w:rsidRPr="00755E6C">
        <w:rPr>
          <w:rFonts w:ascii="標楷體" w:eastAsia="標楷體" w:hAnsi="標楷體" w:hint="eastAsia"/>
          <w:sz w:val="36"/>
          <w:szCs w:val="36"/>
        </w:rPr>
        <w:t>離系</w:t>
      </w:r>
      <w:proofErr w:type="gramEnd"/>
      <w:r w:rsidRPr="00755E6C">
        <w:rPr>
          <w:rFonts w:ascii="標楷體" w:eastAsia="標楷體" w:hAnsi="標楷體" w:hint="eastAsia"/>
          <w:sz w:val="36"/>
          <w:szCs w:val="36"/>
        </w:rPr>
        <w:t>（所）確認單</w:t>
      </w:r>
    </w:p>
    <w:p w14:paraId="637BF3CF" w14:textId="77777777" w:rsidR="00C237AD" w:rsidRPr="00C237AD" w:rsidRDefault="00C237AD" w:rsidP="00755E6C">
      <w:pPr>
        <w:spacing w:line="400" w:lineRule="exact"/>
        <w:ind w:firstLineChars="250" w:firstLine="800"/>
        <w:rPr>
          <w:rFonts w:ascii="標楷體" w:eastAsia="標楷體" w:hAnsi="標楷體"/>
          <w:sz w:val="32"/>
          <w:szCs w:val="32"/>
        </w:rPr>
      </w:pPr>
      <w:r w:rsidRPr="00C237AD">
        <w:rPr>
          <w:rFonts w:ascii="標楷體" w:eastAsia="標楷體" w:hAnsi="標楷體" w:hint="eastAsia"/>
          <w:sz w:val="32"/>
          <w:szCs w:val="32"/>
        </w:rPr>
        <w:t>學生姓名：                學號：</w:t>
      </w:r>
    </w:p>
    <w:p w14:paraId="25453CE5" w14:textId="77777777" w:rsidR="00C237AD" w:rsidRPr="00F40AC9" w:rsidRDefault="00C237AD" w:rsidP="00C237AD">
      <w:pPr>
        <w:rPr>
          <w:rFonts w:ascii="標楷體" w:eastAsia="標楷體" w:hAnsi="標楷體"/>
          <w:sz w:val="16"/>
          <w:szCs w:val="16"/>
        </w:rPr>
      </w:pP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914"/>
      </w:tblGrid>
      <w:tr w:rsidR="00C237AD" w:rsidRPr="00F40AC9" w14:paraId="566857CA" w14:textId="77777777" w:rsidTr="00C237AD">
        <w:tc>
          <w:tcPr>
            <w:tcW w:w="2448" w:type="dxa"/>
          </w:tcPr>
          <w:p w14:paraId="6C3DD7DC" w14:textId="77777777" w:rsidR="00C237AD" w:rsidRPr="00F40AC9" w:rsidRDefault="00C237AD" w:rsidP="00C237AD">
            <w:pPr>
              <w:jc w:val="center"/>
              <w:rPr>
                <w:rFonts w:ascii="標楷體" w:eastAsia="標楷體" w:hAnsi="標楷體"/>
                <w:sz w:val="32"/>
                <w:szCs w:val="32"/>
              </w:rPr>
            </w:pPr>
            <w:r w:rsidRPr="00F40AC9">
              <w:rPr>
                <w:rFonts w:ascii="標楷體" w:eastAsia="標楷體" w:hAnsi="標楷體" w:hint="eastAsia"/>
                <w:sz w:val="32"/>
                <w:szCs w:val="32"/>
              </w:rPr>
              <w:t>已交者打勾</w:t>
            </w:r>
          </w:p>
        </w:tc>
        <w:tc>
          <w:tcPr>
            <w:tcW w:w="5914" w:type="dxa"/>
          </w:tcPr>
          <w:p w14:paraId="1B8EF561" w14:textId="77777777" w:rsidR="00C237AD" w:rsidRPr="00F40AC9" w:rsidRDefault="00C237AD" w:rsidP="00C237AD">
            <w:pPr>
              <w:jc w:val="center"/>
              <w:rPr>
                <w:rFonts w:ascii="標楷體" w:eastAsia="標楷體" w:hAnsi="標楷體"/>
                <w:sz w:val="32"/>
                <w:szCs w:val="32"/>
              </w:rPr>
            </w:pPr>
            <w:r w:rsidRPr="00F40AC9">
              <w:rPr>
                <w:rFonts w:ascii="標楷體" w:eastAsia="標楷體" w:hAnsi="標楷體" w:hint="eastAsia"/>
                <w:sz w:val="32"/>
                <w:szCs w:val="32"/>
              </w:rPr>
              <w:t>確認事項</w:t>
            </w:r>
          </w:p>
        </w:tc>
      </w:tr>
      <w:tr w:rsidR="00C237AD" w:rsidRPr="00F40AC9" w14:paraId="63FF6ECF" w14:textId="77777777" w:rsidTr="00C237AD">
        <w:tc>
          <w:tcPr>
            <w:tcW w:w="2448" w:type="dxa"/>
          </w:tcPr>
          <w:p w14:paraId="7BFCBA25" w14:textId="77777777" w:rsidR="00C237AD" w:rsidRPr="00F40AC9" w:rsidRDefault="00C237AD" w:rsidP="00C237AD">
            <w:pPr>
              <w:rPr>
                <w:rFonts w:ascii="標楷體" w:eastAsia="標楷體" w:hAnsi="標楷體"/>
                <w:sz w:val="32"/>
                <w:szCs w:val="32"/>
              </w:rPr>
            </w:pPr>
          </w:p>
        </w:tc>
        <w:tc>
          <w:tcPr>
            <w:tcW w:w="5914" w:type="dxa"/>
          </w:tcPr>
          <w:p w14:paraId="297E0E83" w14:textId="77777777" w:rsidR="00C237AD" w:rsidRPr="00F40AC9" w:rsidRDefault="00C237AD" w:rsidP="00C237AD">
            <w:pPr>
              <w:ind w:left="640" w:hangingChars="200" w:hanging="640"/>
              <w:rPr>
                <w:rFonts w:ascii="標楷體" w:eastAsia="標楷體" w:hAnsi="標楷體"/>
                <w:sz w:val="32"/>
                <w:szCs w:val="32"/>
              </w:rPr>
            </w:pPr>
            <w:r w:rsidRPr="00F40AC9">
              <w:rPr>
                <w:rFonts w:ascii="標楷體" w:eastAsia="標楷體" w:hAnsi="標楷體" w:hint="eastAsia"/>
                <w:sz w:val="32"/>
                <w:szCs w:val="32"/>
              </w:rPr>
              <w:t>（1）繳交</w:t>
            </w:r>
            <w:r w:rsidRPr="00F40AC9">
              <w:rPr>
                <w:rFonts w:ascii="Bodoni MT Black" w:eastAsia="標楷體" w:hAnsi="Bodoni MT Black" w:hint="eastAsia"/>
                <w:sz w:val="32"/>
                <w:szCs w:val="32"/>
              </w:rPr>
              <w:t>4</w:t>
            </w:r>
            <w:r w:rsidRPr="00F40AC9">
              <w:rPr>
                <w:rFonts w:ascii="標楷體" w:eastAsia="標楷體" w:hAnsi="標楷體" w:hint="eastAsia"/>
                <w:sz w:val="32"/>
                <w:szCs w:val="32"/>
                <w:vertAlign w:val="subscript"/>
              </w:rPr>
              <w:t>(系上)</w:t>
            </w:r>
            <w:r w:rsidRPr="00F40AC9">
              <w:rPr>
                <w:rFonts w:ascii="標楷體" w:eastAsia="標楷體" w:hAnsi="標楷體" w:hint="eastAsia"/>
                <w:sz w:val="32"/>
                <w:szCs w:val="32"/>
              </w:rPr>
              <w:t>+</w:t>
            </w:r>
            <w:r w:rsidRPr="00F40AC9">
              <w:rPr>
                <w:rFonts w:ascii="Bodoni MT Black" w:eastAsia="標楷體" w:hAnsi="Bodoni MT Black"/>
                <w:sz w:val="32"/>
                <w:szCs w:val="32"/>
              </w:rPr>
              <w:t>1</w:t>
            </w:r>
            <w:r w:rsidRPr="00F40AC9">
              <w:rPr>
                <w:rFonts w:ascii="標楷體" w:eastAsia="標楷體" w:hAnsi="標楷體" w:hint="eastAsia"/>
                <w:sz w:val="32"/>
                <w:szCs w:val="32"/>
                <w:vertAlign w:val="subscript"/>
              </w:rPr>
              <w:t>(圖書館)</w:t>
            </w:r>
            <w:r w:rsidRPr="00F40AC9">
              <w:rPr>
                <w:rFonts w:ascii="標楷體" w:eastAsia="標楷體" w:hAnsi="標楷體" w:hint="eastAsia"/>
                <w:sz w:val="32"/>
                <w:szCs w:val="32"/>
              </w:rPr>
              <w:t>本論文+</w:t>
            </w:r>
            <w:r w:rsidRPr="00F40AC9">
              <w:rPr>
                <w:rFonts w:ascii="Bodoni MT Black" w:eastAsia="標楷體" w:hAnsi="Bodoni MT Black"/>
                <w:sz w:val="32"/>
                <w:szCs w:val="32"/>
              </w:rPr>
              <w:t>1</w:t>
            </w:r>
            <w:r w:rsidRPr="00F40AC9">
              <w:rPr>
                <w:rFonts w:ascii="標楷體" w:eastAsia="標楷體" w:hAnsi="標楷體" w:hint="eastAsia"/>
                <w:sz w:val="32"/>
                <w:szCs w:val="32"/>
                <w:vertAlign w:val="subscript"/>
              </w:rPr>
              <w:t>(教學組)</w:t>
            </w:r>
            <w:r w:rsidRPr="00F40AC9">
              <w:rPr>
                <w:rFonts w:ascii="標楷體" w:eastAsia="標楷體" w:hAnsi="標楷體" w:hint="eastAsia"/>
                <w:sz w:val="32"/>
                <w:szCs w:val="32"/>
              </w:rPr>
              <w:t>本論文。</w:t>
            </w:r>
          </w:p>
        </w:tc>
      </w:tr>
      <w:tr w:rsidR="00C237AD" w:rsidRPr="00F40AC9" w14:paraId="05BA4513" w14:textId="77777777" w:rsidTr="00755E6C">
        <w:trPr>
          <w:trHeight w:val="1729"/>
        </w:trPr>
        <w:tc>
          <w:tcPr>
            <w:tcW w:w="2448" w:type="dxa"/>
          </w:tcPr>
          <w:p w14:paraId="594AF661" w14:textId="77777777" w:rsidR="00C237AD" w:rsidRPr="00F40AC9" w:rsidRDefault="00C237AD" w:rsidP="00C237AD">
            <w:pPr>
              <w:rPr>
                <w:rFonts w:ascii="標楷體" w:eastAsia="標楷體" w:hAnsi="標楷體"/>
                <w:sz w:val="32"/>
                <w:szCs w:val="32"/>
              </w:rPr>
            </w:pPr>
          </w:p>
        </w:tc>
        <w:tc>
          <w:tcPr>
            <w:tcW w:w="5914" w:type="dxa"/>
          </w:tcPr>
          <w:p w14:paraId="2BDAD8C2" w14:textId="77777777" w:rsidR="00C237AD" w:rsidRPr="00F40AC9" w:rsidRDefault="00C237AD" w:rsidP="00C237AD">
            <w:pPr>
              <w:ind w:left="800" w:hangingChars="250" w:hanging="800"/>
              <w:rPr>
                <w:rFonts w:ascii="標楷體" w:eastAsia="標楷體" w:hAnsi="標楷體"/>
                <w:sz w:val="32"/>
                <w:szCs w:val="32"/>
              </w:rPr>
            </w:pPr>
            <w:r w:rsidRPr="00F40AC9">
              <w:rPr>
                <w:rFonts w:ascii="標楷體" w:eastAsia="標楷體" w:hAnsi="標楷體" w:hint="eastAsia"/>
                <w:sz w:val="32"/>
                <w:szCs w:val="32"/>
              </w:rPr>
              <w:t>（2）論文光碟片1片，</w:t>
            </w:r>
            <w:proofErr w:type="gramStart"/>
            <w:r w:rsidRPr="00F40AC9">
              <w:rPr>
                <w:rFonts w:ascii="標楷體" w:eastAsia="標楷體" w:hAnsi="標楷體" w:hint="eastAsia"/>
                <w:sz w:val="32"/>
                <w:szCs w:val="32"/>
              </w:rPr>
              <w:t>內容需含中</w:t>
            </w:r>
            <w:proofErr w:type="gramEnd"/>
            <w:r w:rsidRPr="00F40AC9">
              <w:rPr>
                <w:rFonts w:ascii="標楷體" w:eastAsia="標楷體" w:hAnsi="標楷體" w:hint="eastAsia"/>
                <w:sz w:val="32"/>
                <w:szCs w:val="32"/>
              </w:rPr>
              <w:t>英文論文摘要，並請將其轉成PDF檔後再行燒錄。</w:t>
            </w:r>
          </w:p>
        </w:tc>
      </w:tr>
      <w:tr w:rsidR="00C237AD" w:rsidRPr="00F40AC9" w14:paraId="5E115401" w14:textId="77777777" w:rsidTr="00C237AD">
        <w:trPr>
          <w:trHeight w:val="2040"/>
        </w:trPr>
        <w:tc>
          <w:tcPr>
            <w:tcW w:w="2448" w:type="dxa"/>
          </w:tcPr>
          <w:p w14:paraId="55F89F07" w14:textId="77777777" w:rsidR="00C237AD" w:rsidRPr="00F40AC9" w:rsidRDefault="00C237AD" w:rsidP="00C237AD">
            <w:pPr>
              <w:rPr>
                <w:rFonts w:ascii="標楷體" w:eastAsia="標楷體" w:hAnsi="標楷體"/>
                <w:sz w:val="32"/>
                <w:szCs w:val="32"/>
              </w:rPr>
            </w:pPr>
          </w:p>
        </w:tc>
        <w:tc>
          <w:tcPr>
            <w:tcW w:w="5914" w:type="dxa"/>
          </w:tcPr>
          <w:p w14:paraId="3DF9A111" w14:textId="77777777" w:rsidR="00C237AD" w:rsidRPr="00F40AC9" w:rsidRDefault="00C237AD" w:rsidP="00C237AD">
            <w:pPr>
              <w:rPr>
                <w:rFonts w:ascii="標楷體" w:eastAsia="標楷體" w:hAnsi="標楷體"/>
                <w:sz w:val="32"/>
                <w:szCs w:val="32"/>
              </w:rPr>
            </w:pPr>
            <w:r w:rsidRPr="00F40AC9">
              <w:rPr>
                <w:rFonts w:ascii="標楷體" w:eastAsia="標楷體" w:hAnsi="標楷體" w:hint="eastAsia"/>
                <w:sz w:val="32"/>
                <w:szCs w:val="32"/>
              </w:rPr>
              <w:t>（3）歸還側門鑰匙、研究室刷卡卡片。</w:t>
            </w:r>
          </w:p>
          <w:p w14:paraId="2CA4D4A1" w14:textId="77777777" w:rsidR="00C237AD" w:rsidRPr="00F40AC9" w:rsidRDefault="00C237AD" w:rsidP="00C237AD">
            <w:pPr>
              <w:ind w:firstLineChars="100" w:firstLine="280"/>
              <w:rPr>
                <w:rFonts w:ascii="標楷體" w:eastAsia="標楷體" w:hAnsi="標楷體"/>
                <w:sz w:val="28"/>
                <w:szCs w:val="28"/>
              </w:rPr>
            </w:pPr>
            <w:r w:rsidRPr="00F40AC9">
              <w:rPr>
                <w:rFonts w:ascii="標楷體" w:eastAsia="Batang" w:hAnsi="Batang" w:hint="eastAsia"/>
                <w:sz w:val="28"/>
                <w:szCs w:val="28"/>
              </w:rPr>
              <w:t>①</w:t>
            </w:r>
            <w:r w:rsidRPr="00F40AC9">
              <w:rPr>
                <w:rFonts w:ascii="標楷體" w:eastAsia="標楷體" w:hAnsi="標楷體" w:hint="eastAsia"/>
                <w:sz w:val="28"/>
                <w:szCs w:val="28"/>
              </w:rPr>
              <w:t>卡片未歸還者，酌收工本費100元/張</w:t>
            </w:r>
          </w:p>
          <w:p w14:paraId="4A7DFAF5" w14:textId="77777777" w:rsidR="00C237AD" w:rsidRPr="00F40AC9" w:rsidRDefault="00C237AD" w:rsidP="00C237AD">
            <w:pPr>
              <w:ind w:firstLineChars="100" w:firstLine="280"/>
              <w:rPr>
                <w:rFonts w:ascii="標楷體" w:eastAsia="標楷體" w:hAnsi="標楷體"/>
                <w:sz w:val="28"/>
                <w:szCs w:val="28"/>
              </w:rPr>
            </w:pPr>
            <w:r w:rsidRPr="00F40AC9">
              <w:rPr>
                <w:rFonts w:ascii="標楷體" w:eastAsia="Batang" w:hAnsi="Batang" w:hint="eastAsia"/>
                <w:sz w:val="28"/>
                <w:szCs w:val="28"/>
              </w:rPr>
              <w:t>②</w:t>
            </w:r>
            <w:r w:rsidRPr="00F40AC9">
              <w:rPr>
                <w:rFonts w:ascii="標楷體" w:eastAsia="標楷體" w:hAnsi="標楷體" w:hint="eastAsia"/>
                <w:sz w:val="28"/>
                <w:szCs w:val="28"/>
              </w:rPr>
              <w:t>卡片遺失申請補發，酌收工本費100元/張</w:t>
            </w:r>
          </w:p>
        </w:tc>
      </w:tr>
      <w:tr w:rsidR="00C237AD" w:rsidRPr="00F40AC9" w14:paraId="3FC35780" w14:textId="77777777" w:rsidTr="00C237AD">
        <w:trPr>
          <w:trHeight w:val="835"/>
        </w:trPr>
        <w:tc>
          <w:tcPr>
            <w:tcW w:w="2448" w:type="dxa"/>
          </w:tcPr>
          <w:p w14:paraId="59D0A3BF" w14:textId="77777777" w:rsidR="00C237AD" w:rsidRPr="00F40AC9" w:rsidRDefault="00C237AD" w:rsidP="00C237AD">
            <w:pPr>
              <w:rPr>
                <w:rFonts w:ascii="標楷體" w:eastAsia="標楷體" w:hAnsi="標楷體"/>
                <w:sz w:val="32"/>
                <w:szCs w:val="32"/>
              </w:rPr>
            </w:pPr>
            <w:r w:rsidRPr="00F40AC9">
              <w:rPr>
                <w:rFonts w:ascii="標楷體" w:eastAsia="標楷體" w:hAnsi="標楷體" w:hint="eastAsia"/>
                <w:sz w:val="32"/>
                <w:szCs w:val="32"/>
              </w:rPr>
              <w:t>表單：</w:t>
            </w:r>
          </w:p>
          <w:p w14:paraId="3426BA1E" w14:textId="77777777" w:rsidR="00C237AD" w:rsidRPr="00F40AC9" w:rsidRDefault="00C237AD" w:rsidP="00C237AD">
            <w:pPr>
              <w:rPr>
                <w:rFonts w:ascii="標楷體" w:eastAsia="標楷體" w:hAnsi="標楷體"/>
                <w:sz w:val="32"/>
                <w:szCs w:val="32"/>
              </w:rPr>
            </w:pPr>
            <w:r w:rsidRPr="00F40AC9">
              <w:rPr>
                <w:rFonts w:ascii="標楷體" w:eastAsia="標楷體" w:hAnsi="標楷體" w:hint="eastAsia"/>
                <w:sz w:val="32"/>
                <w:szCs w:val="32"/>
              </w:rPr>
              <w:t>會費：</w:t>
            </w:r>
          </w:p>
        </w:tc>
        <w:tc>
          <w:tcPr>
            <w:tcW w:w="5914" w:type="dxa"/>
          </w:tcPr>
          <w:p w14:paraId="4CBEE1AC" w14:textId="77777777" w:rsidR="00C237AD" w:rsidRPr="00F40AC9" w:rsidRDefault="00C237AD" w:rsidP="00C237AD">
            <w:pPr>
              <w:spacing w:line="560" w:lineRule="exact"/>
              <w:ind w:left="800" w:hangingChars="250" w:hanging="800"/>
              <w:rPr>
                <w:rFonts w:ascii="標楷體" w:eastAsia="標楷體" w:hAnsi="標楷體"/>
                <w:sz w:val="32"/>
                <w:szCs w:val="32"/>
              </w:rPr>
            </w:pPr>
            <w:r w:rsidRPr="00F40AC9">
              <w:rPr>
                <w:rFonts w:ascii="標楷體" w:eastAsia="標楷體" w:hAnsi="標楷體" w:hint="eastAsia"/>
                <w:sz w:val="32"/>
                <w:szCs w:val="32"/>
              </w:rPr>
              <w:t>（4）繳交『</w:t>
            </w:r>
            <w:hyperlink r:id="rId21" w:history="1">
              <w:r w:rsidRPr="00F40AC9">
                <w:rPr>
                  <w:rStyle w:val="ad"/>
                  <w:rFonts w:ascii="標楷體" w:eastAsia="標楷體" w:hAnsi="標楷體" w:hint="eastAsia"/>
                  <w:sz w:val="32"/>
                  <w:szCs w:val="32"/>
                </w:rPr>
                <w:t>畢業聯絡資訊及系友會入會表</w:t>
              </w:r>
            </w:hyperlink>
            <w:r w:rsidRPr="00F40AC9">
              <w:rPr>
                <w:rFonts w:ascii="標楷體" w:eastAsia="標楷體" w:hAnsi="標楷體" w:hint="eastAsia"/>
                <w:sz w:val="32"/>
                <w:szCs w:val="32"/>
              </w:rPr>
              <w:t>』及常年會費300或500元。</w:t>
            </w:r>
          </w:p>
          <w:p w14:paraId="51E455FB" w14:textId="77777777" w:rsidR="00C237AD" w:rsidRPr="00F40AC9" w:rsidRDefault="00C237AD" w:rsidP="00C237AD">
            <w:pPr>
              <w:spacing w:line="560" w:lineRule="exact"/>
              <w:ind w:left="320" w:hangingChars="100" w:hanging="320"/>
              <w:rPr>
                <w:rFonts w:ascii="標楷體" w:eastAsia="標楷體" w:hAnsi="標楷體"/>
                <w:sz w:val="28"/>
                <w:szCs w:val="28"/>
              </w:rPr>
            </w:pPr>
            <w:r w:rsidRPr="00F40AC9">
              <w:rPr>
                <w:rFonts w:ascii="標楷體" w:eastAsia="標楷體" w:hAnsi="標楷體" w:hint="eastAsia"/>
                <w:sz w:val="32"/>
                <w:szCs w:val="32"/>
              </w:rPr>
              <w:t xml:space="preserve"> </w:t>
            </w:r>
            <w:r w:rsidRPr="00F40AC9">
              <w:rPr>
                <w:rFonts w:ascii="標楷體" w:eastAsia="標楷體" w:hAnsi="標楷體" w:hint="eastAsia"/>
                <w:sz w:val="28"/>
                <w:szCs w:val="28"/>
              </w:rPr>
              <w:t xml:space="preserve"> 會費</w:t>
            </w:r>
            <w:proofErr w:type="gramStart"/>
            <w:r w:rsidRPr="00F40AC9">
              <w:rPr>
                <w:rFonts w:ascii="標楷體" w:eastAsia="標楷體" w:hAnsi="標楷體" w:hint="eastAsia"/>
                <w:sz w:val="28"/>
                <w:szCs w:val="28"/>
              </w:rPr>
              <w:t>係供系友</w:t>
            </w:r>
            <w:proofErr w:type="gramEnd"/>
            <w:r w:rsidRPr="00F40AC9">
              <w:rPr>
                <w:rFonts w:ascii="標楷體" w:eastAsia="標楷體" w:hAnsi="標楷體" w:hint="eastAsia"/>
                <w:sz w:val="28"/>
                <w:szCs w:val="28"/>
              </w:rPr>
              <w:t>會運作，系友會會定期發行電子會訊，並每年舉辦活動，以凝聚系友及教師間情誼並促進資訊交流。</w:t>
            </w:r>
          </w:p>
        </w:tc>
      </w:tr>
    </w:tbl>
    <w:p w14:paraId="440090C2" w14:textId="77777777" w:rsidR="00C237AD" w:rsidRPr="00F40AC9" w:rsidRDefault="00C237AD" w:rsidP="00C237AD">
      <w:pPr>
        <w:ind w:leftChars="67" w:left="161" w:right="640"/>
        <w:jc w:val="right"/>
        <w:rPr>
          <w:rFonts w:ascii="標楷體" w:eastAsia="標楷體" w:hAnsi="標楷體"/>
          <w:sz w:val="32"/>
          <w:szCs w:val="32"/>
        </w:rPr>
      </w:pPr>
      <w:r w:rsidRPr="00F40AC9">
        <w:rPr>
          <w:rFonts w:ascii="標楷體" w:eastAsia="標楷體" w:hAnsi="標楷體" w:hint="eastAsia"/>
          <w:sz w:val="32"/>
          <w:szCs w:val="32"/>
        </w:rPr>
        <w:t>承辦日期：  年  月   日</w:t>
      </w:r>
    </w:p>
    <w:p w14:paraId="2A5DDFFF" w14:textId="4032954A" w:rsidR="00790A97" w:rsidRPr="00755E6C" w:rsidRDefault="00C237AD" w:rsidP="00755E6C">
      <w:pPr>
        <w:ind w:leftChars="67" w:left="161" w:right="1600" w:firstLineChars="1600" w:firstLine="5120"/>
        <w:rPr>
          <w:rFonts w:ascii="標楷體" w:eastAsia="標楷體" w:hAnsi="標楷體"/>
          <w:sz w:val="32"/>
          <w:szCs w:val="32"/>
        </w:rPr>
      </w:pPr>
      <w:r w:rsidRPr="00F40AC9">
        <w:rPr>
          <w:rFonts w:ascii="標楷體" w:eastAsia="標楷體" w:hAnsi="標楷體" w:hint="eastAsia"/>
          <w:sz w:val="32"/>
          <w:szCs w:val="32"/>
        </w:rPr>
        <w:t>承辦人：</w:t>
      </w:r>
    </w:p>
    <w:p w14:paraId="6D9F8338" w14:textId="10121F07" w:rsidR="00C278C0" w:rsidRPr="00D53F5A" w:rsidRDefault="000565E7" w:rsidP="00C278C0">
      <w:pPr>
        <w:pStyle w:val="2"/>
        <w:rPr>
          <w:b w:val="0"/>
        </w:rPr>
      </w:pPr>
      <w:bookmarkStart w:id="374" w:name="_Toc113091136"/>
      <w:r>
        <w:rPr>
          <w:rFonts w:hint="eastAsia"/>
        </w:rPr>
        <w:lastRenderedPageBreak/>
        <w:t>十、</w:t>
      </w:r>
      <w:r w:rsidR="00C278C0" w:rsidRPr="00537D4F">
        <w:rPr>
          <w:rFonts w:hint="eastAsia"/>
        </w:rPr>
        <w:t>成教系畢業聯絡資訊及系友會入會表</w:t>
      </w:r>
      <w:bookmarkEnd w:id="374"/>
    </w:p>
    <w:p w14:paraId="1B79DA5B" w14:textId="77777777" w:rsidR="00C278C0" w:rsidRPr="00D53F5A" w:rsidRDefault="00C278C0" w:rsidP="00C278C0">
      <w:pPr>
        <w:widowControl/>
        <w:spacing w:line="400" w:lineRule="exact"/>
        <w:jc w:val="center"/>
        <w:rPr>
          <w:rFonts w:ascii="標楷體" w:eastAsia="標楷體" w:hAnsi="標楷體" w:cs="新細明體"/>
          <w:kern w:val="0"/>
          <w:sz w:val="28"/>
          <w:szCs w:val="28"/>
        </w:rPr>
      </w:pPr>
      <w:r w:rsidRPr="00D53F5A">
        <w:rPr>
          <w:rFonts w:ascii="標楷體" w:eastAsia="標楷體" w:hAnsi="標楷體" w:cs="新細明體" w:hint="eastAsia"/>
          <w:kern w:val="0"/>
          <w:sz w:val="28"/>
          <w:szCs w:val="28"/>
        </w:rPr>
        <w:t>國立中正大學成人及繼續教育學系</w:t>
      </w:r>
    </w:p>
    <w:p w14:paraId="2CBA94D3" w14:textId="77777777" w:rsidR="00C278C0" w:rsidRPr="00D53F5A" w:rsidRDefault="00C278C0" w:rsidP="00C278C0">
      <w:pPr>
        <w:widowControl/>
        <w:spacing w:line="400" w:lineRule="exact"/>
        <w:jc w:val="center"/>
        <w:rPr>
          <w:rFonts w:ascii="標楷體" w:eastAsia="標楷體" w:hAnsi="標楷體" w:cs="新細明體"/>
          <w:kern w:val="0"/>
          <w:sz w:val="28"/>
          <w:szCs w:val="28"/>
        </w:rPr>
      </w:pPr>
      <w:r w:rsidRPr="00D53F5A">
        <w:rPr>
          <w:rFonts w:ascii="標楷體" w:eastAsia="標楷體" w:hAnsi="標楷體" w:cs="新細明體" w:hint="eastAsia"/>
          <w:kern w:val="0"/>
          <w:sz w:val="28"/>
          <w:szCs w:val="28"/>
        </w:rPr>
        <w:t xml:space="preserve">畢業聯絡資訊及系友會入會表 </w:t>
      </w:r>
    </w:p>
    <w:p w14:paraId="0CEC2C3C" w14:textId="77777777" w:rsidR="00C278C0" w:rsidRPr="00D53F5A" w:rsidRDefault="00C278C0" w:rsidP="00C278C0">
      <w:pPr>
        <w:widowControl/>
        <w:spacing w:line="400" w:lineRule="exact"/>
        <w:jc w:val="center"/>
        <w:rPr>
          <w:rFonts w:ascii="標楷體" w:eastAsia="標楷體" w:hAnsi="標楷體" w:cs="新細明體"/>
          <w:kern w:val="0"/>
          <w:sz w:val="28"/>
          <w:szCs w:val="28"/>
        </w:rPr>
      </w:pPr>
      <w:r w:rsidRPr="00D53F5A">
        <w:rPr>
          <w:rFonts w:ascii="標楷體" w:eastAsia="標楷體" w:hAnsi="標楷體" w:cs="新細明體" w:hint="eastAsia"/>
          <w:kern w:val="0"/>
          <w:sz w:val="14"/>
          <w:szCs w:val="14"/>
        </w:rPr>
        <w:t xml:space="preserve">                                                                                                                   101.6.15製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701"/>
        <w:gridCol w:w="3136"/>
        <w:gridCol w:w="1365"/>
        <w:gridCol w:w="3119"/>
      </w:tblGrid>
      <w:tr w:rsidR="00C278C0" w:rsidRPr="00D53F5A" w14:paraId="0D71DDF6" w14:textId="77777777" w:rsidTr="00312F29">
        <w:tc>
          <w:tcPr>
            <w:tcW w:w="2411" w:type="dxa"/>
            <w:gridSpan w:val="2"/>
            <w:tcBorders>
              <w:top w:val="single" w:sz="4" w:space="0" w:color="auto"/>
              <w:left w:val="single" w:sz="4" w:space="0" w:color="auto"/>
              <w:bottom w:val="single" w:sz="4" w:space="0" w:color="auto"/>
              <w:right w:val="single" w:sz="4" w:space="0" w:color="auto"/>
            </w:tcBorders>
            <w:hideMark/>
          </w:tcPr>
          <w:p w14:paraId="5B69BB82"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姓名</w:t>
            </w:r>
          </w:p>
        </w:tc>
        <w:tc>
          <w:tcPr>
            <w:tcW w:w="3136" w:type="dxa"/>
            <w:tcBorders>
              <w:top w:val="single" w:sz="4" w:space="0" w:color="auto"/>
              <w:left w:val="single" w:sz="4" w:space="0" w:color="auto"/>
              <w:bottom w:val="single" w:sz="4" w:space="0" w:color="auto"/>
              <w:right w:val="single" w:sz="4" w:space="0" w:color="auto"/>
            </w:tcBorders>
          </w:tcPr>
          <w:p w14:paraId="024B4F89" w14:textId="77777777" w:rsidR="00C278C0" w:rsidRPr="00D53F5A" w:rsidRDefault="00C278C0" w:rsidP="00312F29">
            <w:pPr>
              <w:spacing w:before="100" w:beforeAutospacing="1" w:after="100" w:afterAutospacing="1" w:line="312" w:lineRule="auto"/>
              <w:rPr>
                <w:rFonts w:ascii="標楷體" w:eastAsia="標楷體" w:hAnsi="標楷體"/>
                <w:szCs w:val="24"/>
              </w:rPr>
            </w:pPr>
          </w:p>
        </w:tc>
        <w:tc>
          <w:tcPr>
            <w:tcW w:w="1365" w:type="dxa"/>
            <w:tcBorders>
              <w:top w:val="single" w:sz="4" w:space="0" w:color="auto"/>
              <w:left w:val="single" w:sz="4" w:space="0" w:color="auto"/>
              <w:bottom w:val="single" w:sz="4" w:space="0" w:color="auto"/>
              <w:right w:val="single" w:sz="4" w:space="0" w:color="auto"/>
            </w:tcBorders>
            <w:hideMark/>
          </w:tcPr>
          <w:p w14:paraId="1E36DE10" w14:textId="77777777" w:rsidR="00C278C0" w:rsidRPr="00D53F5A" w:rsidRDefault="00C278C0" w:rsidP="00312F29">
            <w:pPr>
              <w:spacing w:before="100" w:beforeAutospacing="1" w:after="100" w:afterAutospacing="1" w:line="312" w:lineRule="auto"/>
              <w:rPr>
                <w:rFonts w:ascii="標楷體" w:eastAsia="標楷體" w:hAnsi="標楷體"/>
                <w:szCs w:val="24"/>
              </w:rPr>
            </w:pPr>
            <w:r w:rsidRPr="00D53F5A">
              <w:rPr>
                <w:rFonts w:ascii="標楷體" w:eastAsia="標楷體" w:hAnsi="標楷體" w:hint="eastAsia"/>
                <w:szCs w:val="24"/>
              </w:rPr>
              <w:t>性別</w:t>
            </w:r>
          </w:p>
        </w:tc>
        <w:tc>
          <w:tcPr>
            <w:tcW w:w="3119" w:type="dxa"/>
            <w:tcBorders>
              <w:top w:val="single" w:sz="4" w:space="0" w:color="auto"/>
              <w:left w:val="single" w:sz="4" w:space="0" w:color="auto"/>
              <w:bottom w:val="single" w:sz="4" w:space="0" w:color="auto"/>
              <w:right w:val="single" w:sz="4" w:space="0" w:color="auto"/>
            </w:tcBorders>
          </w:tcPr>
          <w:p w14:paraId="39F1D47F" w14:textId="77777777" w:rsidR="00C278C0" w:rsidRPr="00D53F5A" w:rsidRDefault="00C278C0" w:rsidP="00312F29">
            <w:pPr>
              <w:spacing w:before="100" w:beforeAutospacing="1" w:after="100" w:afterAutospacing="1" w:line="312" w:lineRule="auto"/>
              <w:rPr>
                <w:rFonts w:ascii="標楷體" w:eastAsia="標楷體" w:hAnsi="標楷體"/>
                <w:szCs w:val="24"/>
              </w:rPr>
            </w:pPr>
          </w:p>
        </w:tc>
      </w:tr>
      <w:tr w:rsidR="00C278C0" w:rsidRPr="00D53F5A" w14:paraId="7BDF7E75" w14:textId="77777777" w:rsidTr="00312F29">
        <w:tc>
          <w:tcPr>
            <w:tcW w:w="2411" w:type="dxa"/>
            <w:gridSpan w:val="2"/>
            <w:tcBorders>
              <w:top w:val="single" w:sz="4" w:space="0" w:color="auto"/>
              <w:left w:val="single" w:sz="4" w:space="0" w:color="auto"/>
              <w:bottom w:val="single" w:sz="4" w:space="0" w:color="auto"/>
              <w:right w:val="single" w:sz="4" w:space="0" w:color="auto"/>
            </w:tcBorders>
            <w:hideMark/>
          </w:tcPr>
          <w:p w14:paraId="645CE754"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學號</w:t>
            </w:r>
          </w:p>
        </w:tc>
        <w:tc>
          <w:tcPr>
            <w:tcW w:w="3136" w:type="dxa"/>
            <w:tcBorders>
              <w:top w:val="single" w:sz="4" w:space="0" w:color="auto"/>
              <w:left w:val="single" w:sz="4" w:space="0" w:color="auto"/>
              <w:bottom w:val="single" w:sz="4" w:space="0" w:color="auto"/>
              <w:right w:val="single" w:sz="4" w:space="0" w:color="auto"/>
            </w:tcBorders>
          </w:tcPr>
          <w:p w14:paraId="5B236DDC" w14:textId="77777777" w:rsidR="00C278C0" w:rsidRPr="00D53F5A" w:rsidRDefault="00C278C0" w:rsidP="00312F29">
            <w:pPr>
              <w:spacing w:before="100" w:beforeAutospacing="1" w:after="100" w:afterAutospacing="1" w:line="312" w:lineRule="auto"/>
              <w:rPr>
                <w:rFonts w:ascii="標楷體" w:eastAsia="標楷體" w:hAnsi="標楷體"/>
                <w:szCs w:val="24"/>
              </w:rPr>
            </w:pPr>
          </w:p>
        </w:tc>
        <w:tc>
          <w:tcPr>
            <w:tcW w:w="1365" w:type="dxa"/>
            <w:tcBorders>
              <w:top w:val="single" w:sz="4" w:space="0" w:color="auto"/>
              <w:left w:val="single" w:sz="4" w:space="0" w:color="auto"/>
              <w:bottom w:val="single" w:sz="4" w:space="0" w:color="auto"/>
              <w:right w:val="single" w:sz="4" w:space="0" w:color="auto"/>
            </w:tcBorders>
            <w:hideMark/>
          </w:tcPr>
          <w:p w14:paraId="793A83C9" w14:textId="77777777" w:rsidR="00C278C0" w:rsidRPr="00D53F5A" w:rsidRDefault="00C278C0" w:rsidP="00312F29">
            <w:pPr>
              <w:spacing w:before="100" w:beforeAutospacing="1" w:after="100" w:afterAutospacing="1" w:line="312" w:lineRule="auto"/>
              <w:rPr>
                <w:rFonts w:ascii="標楷體" w:eastAsia="標楷體" w:hAnsi="標楷體"/>
                <w:szCs w:val="24"/>
              </w:rPr>
            </w:pPr>
            <w:r w:rsidRPr="00D53F5A">
              <w:rPr>
                <w:rFonts w:ascii="標楷體" w:eastAsia="標楷體" w:hAnsi="標楷體" w:hint="eastAsia"/>
                <w:szCs w:val="24"/>
              </w:rPr>
              <w:t>出生日期</w:t>
            </w:r>
          </w:p>
        </w:tc>
        <w:tc>
          <w:tcPr>
            <w:tcW w:w="3119" w:type="dxa"/>
            <w:tcBorders>
              <w:top w:val="single" w:sz="4" w:space="0" w:color="auto"/>
              <w:left w:val="single" w:sz="4" w:space="0" w:color="auto"/>
              <w:bottom w:val="single" w:sz="4" w:space="0" w:color="auto"/>
              <w:right w:val="single" w:sz="4" w:space="0" w:color="auto"/>
            </w:tcBorders>
          </w:tcPr>
          <w:p w14:paraId="54DEA151" w14:textId="77777777" w:rsidR="00C278C0" w:rsidRPr="00D53F5A" w:rsidRDefault="00C278C0" w:rsidP="00312F29">
            <w:pPr>
              <w:spacing w:before="100" w:beforeAutospacing="1" w:after="100" w:afterAutospacing="1" w:line="312" w:lineRule="auto"/>
              <w:rPr>
                <w:rFonts w:ascii="標楷體" w:eastAsia="標楷體" w:hAnsi="標楷體"/>
                <w:szCs w:val="24"/>
              </w:rPr>
            </w:pPr>
          </w:p>
        </w:tc>
      </w:tr>
      <w:tr w:rsidR="00C278C0" w:rsidRPr="00D53F5A" w14:paraId="07D30A07" w14:textId="77777777" w:rsidTr="00312F29">
        <w:trPr>
          <w:trHeight w:val="499"/>
        </w:trPr>
        <w:tc>
          <w:tcPr>
            <w:tcW w:w="2411" w:type="dxa"/>
            <w:gridSpan w:val="2"/>
            <w:tcBorders>
              <w:top w:val="single" w:sz="4" w:space="0" w:color="auto"/>
              <w:left w:val="single" w:sz="4" w:space="0" w:color="auto"/>
              <w:bottom w:val="single" w:sz="4" w:space="0" w:color="auto"/>
              <w:right w:val="single" w:sz="4" w:space="0" w:color="auto"/>
            </w:tcBorders>
            <w:hideMark/>
          </w:tcPr>
          <w:p w14:paraId="48034D22"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學制</w:t>
            </w:r>
          </w:p>
        </w:tc>
        <w:tc>
          <w:tcPr>
            <w:tcW w:w="7620" w:type="dxa"/>
            <w:gridSpan w:val="3"/>
            <w:tcBorders>
              <w:top w:val="single" w:sz="4" w:space="0" w:color="auto"/>
              <w:left w:val="single" w:sz="4" w:space="0" w:color="auto"/>
              <w:bottom w:val="single" w:sz="4" w:space="0" w:color="auto"/>
              <w:right w:val="single" w:sz="4" w:space="0" w:color="auto"/>
            </w:tcBorders>
            <w:hideMark/>
          </w:tcPr>
          <w:p w14:paraId="41B2EA4B" w14:textId="77777777" w:rsidR="00C278C0" w:rsidRPr="00D53F5A" w:rsidRDefault="00C278C0" w:rsidP="00312F29">
            <w:pPr>
              <w:spacing w:before="100" w:beforeAutospacing="1" w:after="100" w:afterAutospacing="1" w:line="312" w:lineRule="auto"/>
              <w:rPr>
                <w:rFonts w:ascii="標楷體" w:eastAsia="標楷體" w:hAnsi="標楷體"/>
                <w:szCs w:val="24"/>
              </w:rPr>
            </w:pPr>
            <w:r w:rsidRPr="00D53F5A">
              <w:rPr>
                <w:rFonts w:ascii="標楷體" w:eastAsia="標楷體" w:hAnsi="標楷體" w:hint="eastAsia"/>
                <w:szCs w:val="24"/>
              </w:rPr>
              <w:t>□大學部  □成教碩士班 □高齡碩士班 □碩士在職專班 □博士班</w:t>
            </w:r>
          </w:p>
        </w:tc>
      </w:tr>
      <w:tr w:rsidR="00C278C0" w:rsidRPr="00D53F5A" w14:paraId="6CDFCE2D" w14:textId="77777777" w:rsidTr="00312F29">
        <w:tc>
          <w:tcPr>
            <w:tcW w:w="2411" w:type="dxa"/>
            <w:gridSpan w:val="2"/>
            <w:tcBorders>
              <w:top w:val="single" w:sz="4" w:space="0" w:color="auto"/>
              <w:left w:val="single" w:sz="4" w:space="0" w:color="auto"/>
              <w:bottom w:val="single" w:sz="4" w:space="0" w:color="auto"/>
              <w:right w:val="single" w:sz="4" w:space="0" w:color="auto"/>
            </w:tcBorders>
            <w:hideMark/>
          </w:tcPr>
          <w:p w14:paraId="46346CA9"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畢業年度</w:t>
            </w:r>
          </w:p>
        </w:tc>
        <w:tc>
          <w:tcPr>
            <w:tcW w:w="3136" w:type="dxa"/>
            <w:tcBorders>
              <w:top w:val="single" w:sz="4" w:space="0" w:color="auto"/>
              <w:left w:val="single" w:sz="4" w:space="0" w:color="auto"/>
              <w:bottom w:val="single" w:sz="4" w:space="0" w:color="auto"/>
              <w:right w:val="single" w:sz="4" w:space="0" w:color="auto"/>
            </w:tcBorders>
            <w:hideMark/>
          </w:tcPr>
          <w:p w14:paraId="6439591F" w14:textId="77777777" w:rsidR="00C278C0" w:rsidRPr="00D53F5A" w:rsidRDefault="00C278C0" w:rsidP="00312F29">
            <w:pPr>
              <w:spacing w:before="100" w:beforeAutospacing="1" w:after="100" w:afterAutospacing="1" w:line="312" w:lineRule="auto"/>
              <w:ind w:firstLine="720"/>
              <w:rPr>
                <w:rFonts w:ascii="標楷體" w:eastAsia="標楷體" w:hAnsi="標楷體"/>
                <w:szCs w:val="24"/>
              </w:rPr>
            </w:pPr>
            <w:r w:rsidRPr="00D53F5A">
              <w:rPr>
                <w:rFonts w:ascii="標楷體" w:eastAsia="標楷體" w:hAnsi="標楷體" w:hint="eastAsia"/>
                <w:szCs w:val="24"/>
              </w:rPr>
              <w:t>年     月</w:t>
            </w:r>
          </w:p>
        </w:tc>
        <w:tc>
          <w:tcPr>
            <w:tcW w:w="1365" w:type="dxa"/>
            <w:tcBorders>
              <w:top w:val="single" w:sz="4" w:space="0" w:color="auto"/>
              <w:left w:val="single" w:sz="4" w:space="0" w:color="auto"/>
              <w:bottom w:val="single" w:sz="4" w:space="0" w:color="auto"/>
              <w:right w:val="single" w:sz="4" w:space="0" w:color="auto"/>
            </w:tcBorders>
            <w:hideMark/>
          </w:tcPr>
          <w:p w14:paraId="071CF047" w14:textId="77777777" w:rsidR="00C278C0" w:rsidRPr="00D53F5A" w:rsidRDefault="00C278C0" w:rsidP="00312F29">
            <w:pPr>
              <w:spacing w:before="100" w:beforeAutospacing="1" w:after="100" w:afterAutospacing="1" w:line="312" w:lineRule="auto"/>
              <w:rPr>
                <w:rFonts w:ascii="標楷體" w:eastAsia="標楷體" w:hAnsi="標楷體"/>
                <w:szCs w:val="24"/>
              </w:rPr>
            </w:pPr>
            <w:r w:rsidRPr="00D53F5A">
              <w:rPr>
                <w:rFonts w:ascii="標楷體" w:eastAsia="標楷體" w:hAnsi="標楷體" w:hint="eastAsia"/>
                <w:szCs w:val="24"/>
              </w:rPr>
              <w:t>入學年份</w:t>
            </w:r>
          </w:p>
        </w:tc>
        <w:tc>
          <w:tcPr>
            <w:tcW w:w="3119" w:type="dxa"/>
            <w:tcBorders>
              <w:top w:val="single" w:sz="4" w:space="0" w:color="auto"/>
              <w:left w:val="single" w:sz="4" w:space="0" w:color="auto"/>
              <w:bottom w:val="single" w:sz="4" w:space="0" w:color="auto"/>
              <w:right w:val="single" w:sz="4" w:space="0" w:color="auto"/>
            </w:tcBorders>
          </w:tcPr>
          <w:p w14:paraId="7C3A8A7D" w14:textId="77777777" w:rsidR="00C278C0" w:rsidRPr="00D53F5A" w:rsidRDefault="00C278C0" w:rsidP="00312F29">
            <w:pPr>
              <w:spacing w:before="100" w:beforeAutospacing="1" w:after="100" w:afterAutospacing="1" w:line="312" w:lineRule="auto"/>
              <w:rPr>
                <w:rFonts w:ascii="標楷體" w:eastAsia="標楷體" w:hAnsi="標楷體"/>
                <w:szCs w:val="24"/>
              </w:rPr>
            </w:pPr>
          </w:p>
        </w:tc>
      </w:tr>
      <w:tr w:rsidR="00C278C0" w:rsidRPr="00D53F5A" w14:paraId="26F6F7A9" w14:textId="77777777" w:rsidTr="00312F29">
        <w:trPr>
          <w:trHeight w:val="647"/>
        </w:trPr>
        <w:tc>
          <w:tcPr>
            <w:tcW w:w="2411" w:type="dxa"/>
            <w:gridSpan w:val="2"/>
            <w:tcBorders>
              <w:top w:val="single" w:sz="4" w:space="0" w:color="auto"/>
              <w:left w:val="single" w:sz="4" w:space="0" w:color="auto"/>
              <w:bottom w:val="single" w:sz="4" w:space="0" w:color="auto"/>
              <w:right w:val="single" w:sz="4" w:space="0" w:color="auto"/>
            </w:tcBorders>
            <w:hideMark/>
          </w:tcPr>
          <w:p w14:paraId="60F57C6C"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永久通訊處</w:t>
            </w:r>
          </w:p>
        </w:tc>
        <w:tc>
          <w:tcPr>
            <w:tcW w:w="7620" w:type="dxa"/>
            <w:gridSpan w:val="3"/>
            <w:tcBorders>
              <w:top w:val="single" w:sz="4" w:space="0" w:color="auto"/>
              <w:left w:val="single" w:sz="4" w:space="0" w:color="auto"/>
              <w:bottom w:val="single" w:sz="4" w:space="0" w:color="auto"/>
              <w:right w:val="single" w:sz="4" w:space="0" w:color="auto"/>
            </w:tcBorders>
          </w:tcPr>
          <w:p w14:paraId="44B3209D" w14:textId="77777777" w:rsidR="00C278C0" w:rsidRPr="00D53F5A" w:rsidRDefault="00C278C0" w:rsidP="00312F29">
            <w:pPr>
              <w:spacing w:line="312" w:lineRule="auto"/>
              <w:rPr>
                <w:rFonts w:ascii="標楷體" w:eastAsia="標楷體" w:hAnsi="標楷體"/>
                <w:sz w:val="32"/>
                <w:szCs w:val="32"/>
              </w:rPr>
            </w:pPr>
          </w:p>
        </w:tc>
      </w:tr>
      <w:tr w:rsidR="00C278C0" w:rsidRPr="00D53F5A" w14:paraId="34A4B730" w14:textId="77777777" w:rsidTr="00312F29">
        <w:trPr>
          <w:trHeight w:val="615"/>
        </w:trPr>
        <w:tc>
          <w:tcPr>
            <w:tcW w:w="2411" w:type="dxa"/>
            <w:gridSpan w:val="2"/>
            <w:tcBorders>
              <w:top w:val="single" w:sz="4" w:space="0" w:color="auto"/>
              <w:left w:val="single" w:sz="4" w:space="0" w:color="auto"/>
              <w:bottom w:val="single" w:sz="4" w:space="0" w:color="auto"/>
              <w:right w:val="single" w:sz="4" w:space="0" w:color="auto"/>
            </w:tcBorders>
            <w:hideMark/>
          </w:tcPr>
          <w:p w14:paraId="6B87D2F4"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目前通訊處</w:t>
            </w:r>
          </w:p>
        </w:tc>
        <w:tc>
          <w:tcPr>
            <w:tcW w:w="7620" w:type="dxa"/>
            <w:gridSpan w:val="3"/>
            <w:tcBorders>
              <w:top w:val="single" w:sz="4" w:space="0" w:color="auto"/>
              <w:left w:val="single" w:sz="4" w:space="0" w:color="auto"/>
              <w:bottom w:val="single" w:sz="4" w:space="0" w:color="auto"/>
              <w:right w:val="single" w:sz="4" w:space="0" w:color="auto"/>
            </w:tcBorders>
          </w:tcPr>
          <w:p w14:paraId="54B4BC32" w14:textId="77777777" w:rsidR="00C278C0" w:rsidRPr="00D53F5A" w:rsidRDefault="00C278C0" w:rsidP="00312F29">
            <w:pPr>
              <w:spacing w:line="312" w:lineRule="auto"/>
              <w:rPr>
                <w:rFonts w:ascii="標楷體" w:eastAsia="標楷體" w:hAnsi="標楷體"/>
                <w:sz w:val="32"/>
                <w:szCs w:val="32"/>
              </w:rPr>
            </w:pPr>
          </w:p>
        </w:tc>
      </w:tr>
      <w:tr w:rsidR="00C278C0" w:rsidRPr="00D53F5A" w14:paraId="22296DFC" w14:textId="77777777" w:rsidTr="00312F29">
        <w:trPr>
          <w:trHeight w:val="464"/>
        </w:trPr>
        <w:tc>
          <w:tcPr>
            <w:tcW w:w="710" w:type="dxa"/>
            <w:vMerge w:val="restart"/>
            <w:tcBorders>
              <w:top w:val="single" w:sz="4" w:space="0" w:color="auto"/>
              <w:left w:val="single" w:sz="4" w:space="0" w:color="auto"/>
              <w:bottom w:val="single" w:sz="4" w:space="0" w:color="auto"/>
              <w:right w:val="single" w:sz="4" w:space="0" w:color="auto"/>
            </w:tcBorders>
          </w:tcPr>
          <w:p w14:paraId="2E146AEE"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聯絡方式</w:t>
            </w:r>
          </w:p>
          <w:p w14:paraId="6056F2AB" w14:textId="77777777" w:rsidR="00C278C0" w:rsidRPr="00D53F5A" w:rsidRDefault="00C278C0" w:rsidP="00312F29">
            <w:pPr>
              <w:spacing w:before="100" w:beforeAutospacing="1" w:after="100" w:afterAutospacing="1" w:line="312" w:lineRule="auto"/>
              <w:rPr>
                <w:rFonts w:ascii="Times New Roman" w:eastAsia="標楷體"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02A86B88"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電話</w:t>
            </w:r>
            <w:r w:rsidRPr="00D53F5A">
              <w:rPr>
                <w:rFonts w:ascii="Times New Roman" w:eastAsia="標楷體" w:hAnsi="Times New Roman"/>
                <w:szCs w:val="24"/>
              </w:rPr>
              <w:t xml:space="preserve">      </w:t>
            </w:r>
          </w:p>
        </w:tc>
        <w:tc>
          <w:tcPr>
            <w:tcW w:w="7620" w:type="dxa"/>
            <w:gridSpan w:val="3"/>
            <w:tcBorders>
              <w:top w:val="single" w:sz="4" w:space="0" w:color="auto"/>
              <w:left w:val="single" w:sz="4" w:space="0" w:color="auto"/>
              <w:bottom w:val="single" w:sz="4" w:space="0" w:color="auto"/>
              <w:right w:val="single" w:sz="4" w:space="0" w:color="auto"/>
            </w:tcBorders>
            <w:hideMark/>
          </w:tcPr>
          <w:p w14:paraId="1231F8FB" w14:textId="77777777" w:rsidR="00C278C0" w:rsidRPr="00D53F5A" w:rsidRDefault="00C278C0" w:rsidP="00312F29">
            <w:pPr>
              <w:spacing w:before="100" w:beforeAutospacing="1" w:after="100" w:afterAutospacing="1" w:line="312" w:lineRule="auto"/>
              <w:rPr>
                <w:rFonts w:ascii="標楷體" w:eastAsia="標楷體" w:hAnsi="標楷體"/>
                <w:szCs w:val="24"/>
              </w:rPr>
            </w:pPr>
            <w:r w:rsidRPr="00D53F5A">
              <w:rPr>
                <w:rFonts w:ascii="標楷體" w:eastAsia="標楷體" w:hAnsi="標楷體" w:hint="eastAsia"/>
                <w:szCs w:val="24"/>
              </w:rPr>
              <w:t>手機：               住宅：              公司：</w:t>
            </w:r>
          </w:p>
        </w:tc>
      </w:tr>
      <w:tr w:rsidR="00C278C0" w:rsidRPr="00D53F5A" w14:paraId="39FEA91F" w14:textId="77777777" w:rsidTr="00312F29">
        <w:tc>
          <w:tcPr>
            <w:tcW w:w="710" w:type="dxa"/>
            <w:vMerge/>
            <w:tcBorders>
              <w:top w:val="single" w:sz="4" w:space="0" w:color="auto"/>
              <w:left w:val="single" w:sz="4" w:space="0" w:color="auto"/>
              <w:bottom w:val="single" w:sz="4" w:space="0" w:color="auto"/>
              <w:right w:val="single" w:sz="4" w:space="0" w:color="auto"/>
            </w:tcBorders>
            <w:vAlign w:val="center"/>
            <w:hideMark/>
          </w:tcPr>
          <w:p w14:paraId="2A6D1AE4" w14:textId="77777777" w:rsidR="00C278C0" w:rsidRPr="00D53F5A" w:rsidRDefault="00C278C0" w:rsidP="00312F29">
            <w:pPr>
              <w:widowControl/>
              <w:rPr>
                <w:rFonts w:ascii="Times New Roman" w:eastAsia="標楷體"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6AD551A"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永久聯絡人</w:t>
            </w:r>
            <w:r w:rsidRPr="00D53F5A">
              <w:rPr>
                <w:rFonts w:ascii="Times New Roman" w:eastAsia="標楷體" w:hAnsi="Times New Roman"/>
                <w:sz w:val="16"/>
                <w:szCs w:val="16"/>
              </w:rPr>
              <w:t xml:space="preserve"> </w:t>
            </w:r>
          </w:p>
        </w:tc>
        <w:tc>
          <w:tcPr>
            <w:tcW w:w="7620" w:type="dxa"/>
            <w:gridSpan w:val="3"/>
            <w:tcBorders>
              <w:top w:val="single" w:sz="4" w:space="0" w:color="auto"/>
              <w:left w:val="single" w:sz="4" w:space="0" w:color="auto"/>
              <w:bottom w:val="single" w:sz="4" w:space="0" w:color="auto"/>
              <w:right w:val="single" w:sz="4" w:space="0" w:color="auto"/>
            </w:tcBorders>
            <w:hideMark/>
          </w:tcPr>
          <w:p w14:paraId="32A689BB" w14:textId="77777777" w:rsidR="00C278C0" w:rsidRPr="00D53F5A" w:rsidRDefault="00C278C0" w:rsidP="00312F29">
            <w:pPr>
              <w:spacing w:before="100" w:beforeAutospacing="1" w:after="100" w:afterAutospacing="1" w:line="312" w:lineRule="auto"/>
              <w:rPr>
                <w:rFonts w:ascii="標楷體" w:eastAsia="標楷體" w:hAnsi="標楷體"/>
                <w:szCs w:val="24"/>
              </w:rPr>
            </w:pPr>
            <w:r w:rsidRPr="00D53F5A">
              <w:rPr>
                <w:rFonts w:ascii="標楷體" w:eastAsia="標楷體" w:hAnsi="標楷體" w:hint="eastAsia"/>
                <w:szCs w:val="24"/>
              </w:rPr>
              <w:t>姓名：               電話：              關係：</w:t>
            </w:r>
          </w:p>
        </w:tc>
      </w:tr>
      <w:tr w:rsidR="00C278C0" w:rsidRPr="00D53F5A" w14:paraId="79B8299E" w14:textId="77777777" w:rsidTr="00312F29">
        <w:trPr>
          <w:trHeight w:val="505"/>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79AACA19" w14:textId="77777777" w:rsidR="00C278C0" w:rsidRPr="00D53F5A" w:rsidRDefault="00C278C0" w:rsidP="00312F29">
            <w:pPr>
              <w:widowControl/>
              <w:rPr>
                <w:rFonts w:ascii="Times New Roman" w:eastAsia="標楷體"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281817FF" w14:textId="77777777" w:rsidR="00C278C0" w:rsidRPr="00D53F5A" w:rsidRDefault="00C278C0" w:rsidP="00312F29">
            <w:pPr>
              <w:spacing w:before="100" w:beforeAutospacing="1" w:after="100" w:afterAutospacing="1" w:line="312" w:lineRule="auto"/>
              <w:rPr>
                <w:rFonts w:ascii="Times New Roman" w:eastAsia="標楷體" w:hAnsi="Times New Roman"/>
                <w:sz w:val="22"/>
              </w:rPr>
            </w:pPr>
            <w:r w:rsidRPr="00D53F5A">
              <w:rPr>
                <w:rFonts w:ascii="Times New Roman" w:eastAsia="標楷體" w:hAnsi="Times New Roman"/>
                <w:szCs w:val="24"/>
              </w:rPr>
              <w:t>E-MAIL</w:t>
            </w:r>
          </w:p>
        </w:tc>
        <w:tc>
          <w:tcPr>
            <w:tcW w:w="7620" w:type="dxa"/>
            <w:gridSpan w:val="3"/>
            <w:tcBorders>
              <w:top w:val="single" w:sz="4" w:space="0" w:color="auto"/>
              <w:left w:val="single" w:sz="4" w:space="0" w:color="auto"/>
              <w:bottom w:val="single" w:sz="4" w:space="0" w:color="auto"/>
              <w:right w:val="single" w:sz="4" w:space="0" w:color="auto"/>
            </w:tcBorders>
          </w:tcPr>
          <w:p w14:paraId="3F5D4F4E" w14:textId="77777777" w:rsidR="00C278C0" w:rsidRPr="00D53F5A" w:rsidRDefault="00C278C0" w:rsidP="00312F29">
            <w:pPr>
              <w:spacing w:before="100" w:beforeAutospacing="1" w:after="100" w:afterAutospacing="1" w:line="312" w:lineRule="auto"/>
              <w:rPr>
                <w:rFonts w:ascii="標楷體" w:eastAsia="標楷體" w:hAnsi="標楷體"/>
                <w:sz w:val="16"/>
                <w:szCs w:val="16"/>
              </w:rPr>
            </w:pPr>
          </w:p>
        </w:tc>
      </w:tr>
      <w:tr w:rsidR="00C278C0" w:rsidRPr="00D53F5A" w14:paraId="40C63205" w14:textId="77777777" w:rsidTr="00312F29">
        <w:trPr>
          <w:trHeight w:val="547"/>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29217AC6" w14:textId="77777777" w:rsidR="00C278C0" w:rsidRPr="00D53F5A" w:rsidRDefault="00C278C0" w:rsidP="00312F29">
            <w:pPr>
              <w:widowControl/>
              <w:rPr>
                <w:rFonts w:ascii="Times New Roman" w:eastAsia="標楷體"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046FD8D2"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 w:val="22"/>
              </w:rPr>
              <w:t>Face Book</w:t>
            </w:r>
            <w:r w:rsidRPr="00D53F5A">
              <w:rPr>
                <w:rFonts w:ascii="Times New Roman" w:eastAsia="標楷體" w:hAnsi="Times New Roman"/>
                <w:sz w:val="22"/>
              </w:rPr>
              <w:t>帳號</w:t>
            </w:r>
          </w:p>
        </w:tc>
        <w:tc>
          <w:tcPr>
            <w:tcW w:w="7620" w:type="dxa"/>
            <w:gridSpan w:val="3"/>
            <w:tcBorders>
              <w:top w:val="single" w:sz="4" w:space="0" w:color="auto"/>
              <w:left w:val="single" w:sz="4" w:space="0" w:color="auto"/>
              <w:bottom w:val="single" w:sz="4" w:space="0" w:color="auto"/>
              <w:right w:val="single" w:sz="4" w:space="0" w:color="auto"/>
            </w:tcBorders>
            <w:hideMark/>
          </w:tcPr>
          <w:p w14:paraId="51DDB06D" w14:textId="77777777" w:rsidR="00C278C0" w:rsidRPr="00D53F5A" w:rsidRDefault="00C278C0" w:rsidP="00312F29">
            <w:pPr>
              <w:spacing w:before="100" w:beforeAutospacing="1" w:after="100" w:afterAutospacing="1" w:line="312" w:lineRule="auto"/>
              <w:rPr>
                <w:rFonts w:ascii="標楷體" w:eastAsia="標楷體" w:hAnsi="標楷體"/>
                <w:sz w:val="16"/>
                <w:szCs w:val="16"/>
              </w:rPr>
            </w:pPr>
            <w:r w:rsidRPr="00D53F5A">
              <w:rPr>
                <w:rFonts w:ascii="標楷體" w:eastAsia="標楷體" w:hAnsi="標楷體" w:hint="eastAsia"/>
                <w:sz w:val="16"/>
                <w:szCs w:val="16"/>
              </w:rPr>
              <w:t>（如有，請務必留下）</w:t>
            </w:r>
          </w:p>
        </w:tc>
      </w:tr>
      <w:tr w:rsidR="00C278C0" w:rsidRPr="00D53F5A" w14:paraId="3DD90B13" w14:textId="77777777" w:rsidTr="00312F29">
        <w:trPr>
          <w:cantSplit/>
        </w:trPr>
        <w:tc>
          <w:tcPr>
            <w:tcW w:w="2411" w:type="dxa"/>
            <w:gridSpan w:val="2"/>
            <w:tcBorders>
              <w:top w:val="single" w:sz="4" w:space="0" w:color="auto"/>
              <w:left w:val="single" w:sz="4" w:space="0" w:color="auto"/>
              <w:bottom w:val="single" w:sz="4" w:space="0" w:color="auto"/>
              <w:right w:val="single" w:sz="4" w:space="0" w:color="auto"/>
            </w:tcBorders>
            <w:hideMark/>
          </w:tcPr>
          <w:p w14:paraId="0E79BD4A"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近一年生涯規劃</w:t>
            </w:r>
          </w:p>
        </w:tc>
        <w:tc>
          <w:tcPr>
            <w:tcW w:w="7620" w:type="dxa"/>
            <w:gridSpan w:val="3"/>
            <w:tcBorders>
              <w:top w:val="single" w:sz="4" w:space="0" w:color="auto"/>
              <w:left w:val="single" w:sz="4" w:space="0" w:color="auto"/>
              <w:bottom w:val="single" w:sz="4" w:space="0" w:color="auto"/>
              <w:right w:val="single" w:sz="4" w:space="0" w:color="auto"/>
            </w:tcBorders>
            <w:hideMark/>
          </w:tcPr>
          <w:p w14:paraId="6F5F80B1" w14:textId="77777777" w:rsidR="00C278C0" w:rsidRPr="00D53F5A" w:rsidRDefault="00C278C0" w:rsidP="00312F29">
            <w:pPr>
              <w:spacing w:before="100" w:beforeAutospacing="1" w:after="100" w:afterAutospacing="1" w:line="312" w:lineRule="auto"/>
              <w:rPr>
                <w:rFonts w:ascii="標楷體" w:eastAsia="標楷體" w:hAnsi="標楷體"/>
                <w:sz w:val="18"/>
                <w:szCs w:val="18"/>
                <w:u w:val="single"/>
              </w:rPr>
            </w:pPr>
            <w:r w:rsidRPr="00D53F5A">
              <w:rPr>
                <w:rFonts w:ascii="標楷體" w:eastAsia="標楷體" w:hAnsi="標楷體" w:hint="eastAsia"/>
                <w:szCs w:val="24"/>
              </w:rPr>
              <w:t>□就業</w:t>
            </w:r>
            <w:r w:rsidRPr="00D53F5A">
              <w:rPr>
                <w:rFonts w:ascii="標楷體" w:eastAsia="標楷體" w:hAnsi="標楷體" w:hint="eastAsia"/>
                <w:sz w:val="16"/>
                <w:szCs w:val="16"/>
                <w:u w:val="single"/>
              </w:rPr>
              <w:t xml:space="preserve">（公司及單位） </w:t>
            </w:r>
            <w:r w:rsidRPr="00D53F5A">
              <w:rPr>
                <w:rFonts w:ascii="標楷體" w:eastAsia="標楷體" w:hAnsi="標楷體" w:hint="eastAsia"/>
                <w:szCs w:val="24"/>
                <w:u w:val="single"/>
              </w:rPr>
              <w:t xml:space="preserve">                               </w:t>
            </w:r>
            <w:r w:rsidRPr="00D53F5A">
              <w:rPr>
                <w:rFonts w:ascii="標楷體" w:eastAsia="標楷體" w:hAnsi="標楷體" w:hint="eastAsia"/>
                <w:szCs w:val="24"/>
              </w:rPr>
              <w:t xml:space="preserve">                    □研究所</w:t>
            </w:r>
            <w:r w:rsidRPr="00D53F5A">
              <w:rPr>
                <w:rFonts w:ascii="標楷體" w:eastAsia="標楷體" w:hAnsi="標楷體" w:hint="eastAsia"/>
                <w:sz w:val="18"/>
                <w:szCs w:val="18"/>
              </w:rPr>
              <w:t>（</w:t>
            </w:r>
            <w:r w:rsidRPr="00D53F5A">
              <w:rPr>
                <w:rFonts w:ascii="標楷體" w:eastAsia="標楷體" w:hAnsi="標楷體" w:hint="eastAsia"/>
                <w:sz w:val="18"/>
                <w:szCs w:val="18"/>
                <w:u w:val="single"/>
              </w:rPr>
              <w:t>校名及系所）</w:t>
            </w:r>
            <w:r w:rsidRPr="00D53F5A">
              <w:rPr>
                <w:rFonts w:ascii="標楷體" w:eastAsia="標楷體" w:hAnsi="標楷體" w:hint="eastAsia"/>
                <w:szCs w:val="24"/>
                <w:u w:val="single"/>
              </w:rPr>
              <w:t xml:space="preserve">                             </w:t>
            </w:r>
            <w:r w:rsidRPr="00D53F5A">
              <w:rPr>
                <w:rFonts w:ascii="標楷體" w:eastAsia="標楷體" w:hAnsi="標楷體" w:hint="eastAsia"/>
                <w:szCs w:val="24"/>
              </w:rPr>
              <w:t xml:space="preserve">                   □準備國家考試     □準備升學考試    □</w:t>
            </w:r>
            <w:proofErr w:type="gramStart"/>
            <w:r w:rsidRPr="00D53F5A">
              <w:rPr>
                <w:rFonts w:ascii="標楷體" w:eastAsia="標楷體" w:hAnsi="標楷體" w:hint="eastAsia"/>
                <w:szCs w:val="24"/>
              </w:rPr>
              <w:t>獵業中</w:t>
            </w:r>
            <w:proofErr w:type="gramEnd"/>
            <w:r w:rsidRPr="00D53F5A">
              <w:rPr>
                <w:rFonts w:ascii="標楷體" w:eastAsia="標楷體" w:hAnsi="標楷體" w:hint="eastAsia"/>
                <w:szCs w:val="24"/>
              </w:rPr>
              <w:t xml:space="preserve">     □服兵役</w:t>
            </w:r>
            <w:r w:rsidRPr="00D53F5A">
              <w:rPr>
                <w:rFonts w:ascii="標楷體" w:eastAsia="標楷體" w:hAnsi="標楷體" w:hint="eastAsia"/>
                <w:sz w:val="18"/>
                <w:szCs w:val="18"/>
              </w:rPr>
              <w:t xml:space="preserve">              </w:t>
            </w:r>
            <w:r w:rsidRPr="00D53F5A">
              <w:rPr>
                <w:rFonts w:ascii="標楷體" w:eastAsia="標楷體" w:hAnsi="標楷體" w:hint="eastAsia"/>
                <w:szCs w:val="24"/>
              </w:rPr>
              <w:t>□其它</w:t>
            </w:r>
            <w:r w:rsidRPr="00D53F5A">
              <w:rPr>
                <w:rFonts w:ascii="標楷體" w:eastAsia="標楷體" w:hAnsi="標楷體" w:hint="eastAsia"/>
                <w:szCs w:val="24"/>
                <w:u w:val="single"/>
              </w:rPr>
              <w:t xml:space="preserve">                               </w:t>
            </w:r>
          </w:p>
        </w:tc>
      </w:tr>
      <w:tr w:rsidR="00C278C0" w:rsidRPr="00D53F5A" w14:paraId="4A01407D" w14:textId="77777777" w:rsidTr="00312F29">
        <w:trPr>
          <w:trHeight w:val="488"/>
        </w:trPr>
        <w:tc>
          <w:tcPr>
            <w:tcW w:w="10031" w:type="dxa"/>
            <w:gridSpan w:val="5"/>
            <w:tcBorders>
              <w:top w:val="single" w:sz="4" w:space="0" w:color="auto"/>
              <w:left w:val="single" w:sz="4" w:space="0" w:color="auto"/>
              <w:bottom w:val="single" w:sz="4" w:space="0" w:color="auto"/>
              <w:right w:val="single" w:sz="4" w:space="0" w:color="auto"/>
            </w:tcBorders>
            <w:hideMark/>
          </w:tcPr>
          <w:p w14:paraId="4A8AACA5" w14:textId="77777777" w:rsidR="00C278C0" w:rsidRPr="00D53F5A" w:rsidRDefault="00C278C0" w:rsidP="00312F29">
            <w:pPr>
              <w:spacing w:before="100" w:beforeAutospacing="1" w:after="100" w:afterAutospacing="1"/>
              <w:rPr>
                <w:rFonts w:ascii="Times New Roman" w:eastAsia="標楷體" w:hAnsi="Times New Roman"/>
                <w:szCs w:val="24"/>
              </w:rPr>
            </w:pPr>
            <w:r w:rsidRPr="00D53F5A">
              <w:rPr>
                <w:rFonts w:ascii="Times New Roman" w:eastAsia="標楷體" w:hAnsi="Times New Roman"/>
                <w:szCs w:val="24"/>
              </w:rPr>
              <w:t>會費：</w:t>
            </w:r>
            <w:r w:rsidRPr="00D53F5A">
              <w:rPr>
                <w:rFonts w:ascii="標楷體" w:eastAsia="標楷體" w:hAnsi="標楷體"/>
                <w:szCs w:val="24"/>
              </w:rPr>
              <w:t>□</w:t>
            </w:r>
            <w:r w:rsidRPr="00D53F5A">
              <w:rPr>
                <w:rFonts w:ascii="Times New Roman" w:eastAsia="標楷體" w:hAnsi="Times New Roman"/>
                <w:szCs w:val="24"/>
              </w:rPr>
              <w:t>300</w:t>
            </w:r>
            <w:r w:rsidRPr="00D53F5A">
              <w:rPr>
                <w:rFonts w:ascii="Times New Roman" w:eastAsia="標楷體" w:hAnsi="Times New Roman"/>
                <w:szCs w:val="24"/>
              </w:rPr>
              <w:t>元</w:t>
            </w:r>
            <w:r w:rsidRPr="00D53F5A">
              <w:rPr>
                <w:rFonts w:ascii="Times New Roman" w:eastAsia="標楷體" w:hAnsi="Times New Roman"/>
                <w:szCs w:val="24"/>
              </w:rPr>
              <w:t xml:space="preserve">                </w:t>
            </w:r>
            <w:r w:rsidRPr="00D53F5A">
              <w:rPr>
                <w:rFonts w:ascii="華康魏碑體" w:eastAsia="華康魏碑體" w:hAnsi="Times New Roman" w:hint="eastAsia"/>
                <w:szCs w:val="24"/>
              </w:rPr>
              <w:t>□</w:t>
            </w:r>
            <w:r w:rsidRPr="00D53F5A">
              <w:rPr>
                <w:rFonts w:ascii="Times New Roman" w:eastAsia="標楷體" w:hAnsi="Times New Roman"/>
                <w:szCs w:val="24"/>
              </w:rPr>
              <w:t>500</w:t>
            </w:r>
            <w:r w:rsidRPr="00D53F5A">
              <w:rPr>
                <w:rFonts w:ascii="Times New Roman" w:eastAsia="標楷體" w:hAnsi="Times New Roman"/>
                <w:szCs w:val="24"/>
              </w:rPr>
              <w:t>元</w:t>
            </w:r>
            <w:r w:rsidRPr="00D53F5A">
              <w:rPr>
                <w:rFonts w:ascii="Times New Roman" w:eastAsia="標楷體" w:hAnsi="Times New Roman"/>
                <w:szCs w:val="24"/>
              </w:rPr>
              <w:t xml:space="preserve">                                           </w:t>
            </w:r>
          </w:p>
          <w:p w14:paraId="450E207D" w14:textId="77777777" w:rsidR="00C278C0" w:rsidRPr="00D53F5A" w:rsidRDefault="00C278C0" w:rsidP="00312F29">
            <w:pPr>
              <w:spacing w:before="100" w:beforeAutospacing="1" w:after="100" w:afterAutospacing="1"/>
              <w:jc w:val="both"/>
              <w:rPr>
                <w:rFonts w:ascii="Times New Roman" w:eastAsia="標楷體" w:hAnsi="Times New Roman"/>
                <w:szCs w:val="24"/>
              </w:rPr>
            </w:pPr>
            <w:r w:rsidRPr="00D53F5A">
              <w:rPr>
                <w:rFonts w:ascii="Times New Roman" w:eastAsia="標楷體" w:hAnsi="Times New Roman"/>
                <w:szCs w:val="24"/>
              </w:rPr>
              <w:t>為凝聚畢業系友之情誼及</w:t>
            </w:r>
            <w:r w:rsidRPr="00D53F5A">
              <w:rPr>
                <w:rFonts w:ascii="Times New Roman" w:eastAsia="標楷體" w:hAnsi="Times New Roman"/>
                <w:color w:val="000000"/>
                <w:szCs w:val="24"/>
              </w:rPr>
              <w:t>並促進資訊交流</w:t>
            </w:r>
            <w:r w:rsidRPr="00D53F5A">
              <w:rPr>
                <w:rFonts w:ascii="Times New Roman" w:eastAsia="標楷體" w:hAnsi="Times New Roman"/>
                <w:szCs w:val="24"/>
              </w:rPr>
              <w:t>，系友會會定期發行電子會訊，並每年舉辦活動，經費來源由系友會會費支應，承蒙您的贊助支持，</w:t>
            </w:r>
            <w:proofErr w:type="gramStart"/>
            <w:r w:rsidRPr="00D53F5A">
              <w:rPr>
                <w:rFonts w:ascii="Times New Roman" w:eastAsia="標楷體" w:hAnsi="Times New Roman"/>
                <w:szCs w:val="24"/>
              </w:rPr>
              <w:t>讓系友</w:t>
            </w:r>
            <w:proofErr w:type="gramEnd"/>
            <w:r w:rsidRPr="00D53F5A">
              <w:rPr>
                <w:rFonts w:ascii="Times New Roman" w:eastAsia="標楷體" w:hAnsi="Times New Roman"/>
                <w:szCs w:val="24"/>
              </w:rPr>
              <w:t>會有運作之泉源，</w:t>
            </w:r>
            <w:r w:rsidRPr="00D53F5A">
              <w:rPr>
                <w:rFonts w:ascii="Times New Roman" w:eastAsia="標楷體" w:hAnsi="Times New Roman"/>
                <w:szCs w:val="24"/>
              </w:rPr>
              <w:t xml:space="preserve"> </w:t>
            </w:r>
            <w:r w:rsidRPr="00D53F5A">
              <w:rPr>
                <w:rFonts w:ascii="Times New Roman" w:eastAsia="標楷體" w:hAnsi="Times New Roman"/>
                <w:szCs w:val="24"/>
              </w:rPr>
              <w:t>系友會相關資訊與活動會不定期以</w:t>
            </w:r>
            <w:r w:rsidRPr="00D53F5A">
              <w:rPr>
                <w:rFonts w:ascii="Times New Roman" w:eastAsia="標楷體" w:hAnsi="Times New Roman"/>
                <w:szCs w:val="24"/>
              </w:rPr>
              <w:t>e-mail</w:t>
            </w:r>
            <w:r w:rsidRPr="00D53F5A">
              <w:rPr>
                <w:rFonts w:ascii="Times New Roman" w:eastAsia="標楷體" w:hAnsi="Times New Roman"/>
                <w:szCs w:val="24"/>
              </w:rPr>
              <w:t>方式寄發給您。在此謝謝您！</w:t>
            </w:r>
          </w:p>
        </w:tc>
      </w:tr>
      <w:tr w:rsidR="00C278C0" w:rsidRPr="00D53F5A" w14:paraId="31FBB973" w14:textId="77777777" w:rsidTr="00312F29">
        <w:trPr>
          <w:trHeight w:val="2214"/>
        </w:trPr>
        <w:tc>
          <w:tcPr>
            <w:tcW w:w="10031" w:type="dxa"/>
            <w:gridSpan w:val="5"/>
            <w:tcBorders>
              <w:top w:val="single" w:sz="4" w:space="0" w:color="auto"/>
              <w:left w:val="single" w:sz="4" w:space="0" w:color="auto"/>
              <w:bottom w:val="single" w:sz="4" w:space="0" w:color="auto"/>
              <w:right w:val="single" w:sz="4" w:space="0" w:color="auto"/>
            </w:tcBorders>
          </w:tcPr>
          <w:p w14:paraId="2D13D686"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建議：</w:t>
            </w:r>
          </w:p>
          <w:p w14:paraId="6D19A7B9"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p>
          <w:p w14:paraId="0C444445" w14:textId="77777777" w:rsidR="00C278C0" w:rsidRPr="00D53F5A" w:rsidRDefault="00C278C0" w:rsidP="00312F29">
            <w:pPr>
              <w:spacing w:before="100" w:beforeAutospacing="1" w:after="100" w:afterAutospacing="1" w:line="312" w:lineRule="auto"/>
              <w:rPr>
                <w:rFonts w:ascii="Times New Roman" w:eastAsia="標楷體" w:hAnsi="Times New Roman"/>
                <w:szCs w:val="24"/>
              </w:rPr>
            </w:pPr>
            <w:r w:rsidRPr="00D53F5A">
              <w:rPr>
                <w:rFonts w:ascii="Times New Roman" w:eastAsia="標楷體" w:hAnsi="Times New Roman"/>
                <w:szCs w:val="24"/>
              </w:rPr>
              <w:t>申請人：</w:t>
            </w:r>
            <w:r w:rsidRPr="00D53F5A">
              <w:rPr>
                <w:rFonts w:ascii="Times New Roman" w:eastAsia="標楷體" w:hAnsi="Times New Roman"/>
                <w:szCs w:val="24"/>
              </w:rPr>
              <w:t xml:space="preserve">                             </w:t>
            </w:r>
            <w:r w:rsidRPr="00D53F5A">
              <w:rPr>
                <w:rFonts w:ascii="Times New Roman" w:eastAsia="標楷體" w:hAnsi="Times New Roman"/>
                <w:szCs w:val="24"/>
              </w:rPr>
              <w:t>簽章</w:t>
            </w:r>
            <w:r w:rsidRPr="00D53F5A">
              <w:rPr>
                <w:rFonts w:ascii="Times New Roman" w:eastAsia="標楷體" w:hAnsi="Times New Roman"/>
                <w:szCs w:val="24"/>
              </w:rPr>
              <w:t xml:space="preserve">          </w:t>
            </w:r>
            <w:r w:rsidRPr="00D53F5A">
              <w:rPr>
                <w:rFonts w:ascii="Times New Roman" w:eastAsia="標楷體" w:hAnsi="Times New Roman"/>
                <w:szCs w:val="24"/>
              </w:rPr>
              <w:t>年</w:t>
            </w:r>
            <w:r w:rsidRPr="00D53F5A">
              <w:rPr>
                <w:rFonts w:ascii="Times New Roman" w:eastAsia="標楷體" w:hAnsi="Times New Roman"/>
                <w:szCs w:val="24"/>
              </w:rPr>
              <w:t xml:space="preserve">      </w:t>
            </w:r>
            <w:r w:rsidRPr="00D53F5A">
              <w:rPr>
                <w:rFonts w:ascii="Times New Roman" w:eastAsia="標楷體" w:hAnsi="Times New Roman"/>
                <w:szCs w:val="24"/>
              </w:rPr>
              <w:t>月</w:t>
            </w:r>
            <w:r w:rsidRPr="00D53F5A">
              <w:rPr>
                <w:rFonts w:ascii="Times New Roman" w:eastAsia="標楷體" w:hAnsi="Times New Roman"/>
                <w:szCs w:val="24"/>
              </w:rPr>
              <w:t xml:space="preserve">     </w:t>
            </w:r>
            <w:r w:rsidRPr="00D53F5A">
              <w:rPr>
                <w:rFonts w:ascii="Times New Roman" w:eastAsia="標楷體" w:hAnsi="Times New Roman"/>
                <w:szCs w:val="24"/>
              </w:rPr>
              <w:t>日</w:t>
            </w:r>
          </w:p>
        </w:tc>
      </w:tr>
    </w:tbl>
    <w:p w14:paraId="60B4E5B0" w14:textId="77777777" w:rsidR="00C04B10" w:rsidRDefault="00C04B10">
      <w:pPr>
        <w:widowControl/>
        <w:sectPr w:rsidR="00C04B10" w:rsidSect="00463712">
          <w:footerReference w:type="default" r:id="rId22"/>
          <w:pgSz w:w="11906" w:h="16838"/>
          <w:pgMar w:top="1134" w:right="1134" w:bottom="1134" w:left="1134" w:header="851" w:footer="992" w:gutter="0"/>
          <w:cols w:space="425"/>
          <w:docGrid w:type="lines" w:linePitch="360"/>
        </w:sectPr>
      </w:pPr>
    </w:p>
    <w:p w14:paraId="3CCEB2C2" w14:textId="32C047C0" w:rsidR="0001135E" w:rsidRDefault="0001135E" w:rsidP="0001135E">
      <w:pPr>
        <w:pStyle w:val="2"/>
        <w:spacing w:line="240" w:lineRule="auto"/>
      </w:pPr>
      <w:bookmarkStart w:id="375" w:name="_Toc113091137"/>
      <w:r>
        <w:rPr>
          <w:rFonts w:hint="eastAsia"/>
        </w:rPr>
        <w:lastRenderedPageBreak/>
        <w:t>十</w:t>
      </w:r>
      <w:r w:rsidR="00D6432D">
        <w:rPr>
          <w:rFonts w:hint="eastAsia"/>
        </w:rPr>
        <w:t>一</w:t>
      </w:r>
      <w:r>
        <w:rPr>
          <w:rFonts w:hint="eastAsia"/>
        </w:rPr>
        <w:t>、</w:t>
      </w:r>
      <w:r w:rsidRPr="0001135E">
        <w:rPr>
          <w:rFonts w:hint="eastAsia"/>
        </w:rPr>
        <w:t>成</w:t>
      </w:r>
      <w:r w:rsidR="00E71214">
        <w:rPr>
          <w:rFonts w:hint="eastAsia"/>
        </w:rPr>
        <w:t>教</w:t>
      </w:r>
      <w:r w:rsidRPr="0001135E">
        <w:rPr>
          <w:rFonts w:hint="eastAsia"/>
        </w:rPr>
        <w:t>系學生教學器材借用暨消耗品領用管理辦法</w:t>
      </w:r>
      <w:bookmarkEnd w:id="375"/>
    </w:p>
    <w:p w14:paraId="62A16CA6" w14:textId="77777777" w:rsidR="00390773" w:rsidRPr="00390773" w:rsidRDefault="00390773" w:rsidP="00390773"/>
    <w:p w14:paraId="42CAE152" w14:textId="77777777" w:rsidR="0001135E" w:rsidRPr="005C1357" w:rsidRDefault="0001135E" w:rsidP="00CB35A5">
      <w:pPr>
        <w:spacing w:line="360" w:lineRule="exact"/>
        <w:ind w:rightChars="-156" w:right="-374"/>
        <w:jc w:val="center"/>
        <w:rPr>
          <w:rFonts w:eastAsia="標楷體"/>
          <w:b/>
          <w:szCs w:val="24"/>
        </w:rPr>
      </w:pPr>
      <w:r w:rsidRPr="005C1357">
        <w:rPr>
          <w:rFonts w:eastAsia="標楷體" w:hint="eastAsia"/>
          <w:b/>
          <w:szCs w:val="24"/>
        </w:rPr>
        <w:t>國立中正大學成人及繼續教育學系</w:t>
      </w:r>
      <w:r>
        <w:rPr>
          <w:rFonts w:eastAsia="標楷體" w:hint="eastAsia"/>
          <w:b/>
          <w:szCs w:val="24"/>
        </w:rPr>
        <w:t>學生</w:t>
      </w:r>
      <w:r w:rsidRPr="005C1357">
        <w:rPr>
          <w:rFonts w:eastAsia="標楷體" w:hint="eastAsia"/>
          <w:b/>
          <w:szCs w:val="24"/>
        </w:rPr>
        <w:t>教學器材</w:t>
      </w:r>
      <w:r>
        <w:rPr>
          <w:rFonts w:eastAsia="標楷體" w:hint="eastAsia"/>
          <w:b/>
          <w:szCs w:val="24"/>
        </w:rPr>
        <w:t>借用暨消耗品領用</w:t>
      </w:r>
      <w:r w:rsidRPr="005C1357">
        <w:rPr>
          <w:rFonts w:eastAsia="標楷體" w:hint="eastAsia"/>
          <w:b/>
          <w:szCs w:val="24"/>
        </w:rPr>
        <w:t>管理辦法</w:t>
      </w:r>
    </w:p>
    <w:p w14:paraId="7C32E831" w14:textId="77777777" w:rsidR="0001135E" w:rsidRPr="002C295D" w:rsidRDefault="0001135E" w:rsidP="0001135E">
      <w:pPr>
        <w:spacing w:line="360" w:lineRule="exact"/>
        <w:ind w:leftChars="-75" w:left="-1" w:rightChars="-156" w:right="-374" w:hangingChars="56" w:hanging="179"/>
        <w:jc w:val="center"/>
        <w:rPr>
          <w:rFonts w:eastAsia="標楷體"/>
          <w:sz w:val="32"/>
          <w:szCs w:val="32"/>
        </w:rPr>
      </w:pPr>
    </w:p>
    <w:p w14:paraId="4802A519" w14:textId="77777777" w:rsidR="0001135E" w:rsidRPr="002C295D" w:rsidRDefault="0001135E" w:rsidP="0051295F">
      <w:pPr>
        <w:numPr>
          <w:ilvl w:val="0"/>
          <w:numId w:val="97"/>
        </w:numPr>
        <w:spacing w:line="360" w:lineRule="exact"/>
        <w:rPr>
          <w:rFonts w:eastAsia="標楷體"/>
        </w:rPr>
      </w:pPr>
      <w:r w:rsidRPr="002C295D">
        <w:rPr>
          <w:rFonts w:eastAsia="標楷體"/>
        </w:rPr>
        <w:t>為有效使用及管理本</w:t>
      </w:r>
      <w:r w:rsidRPr="002C295D">
        <w:rPr>
          <w:rFonts w:eastAsia="標楷體" w:hint="eastAsia"/>
        </w:rPr>
        <w:t>系</w:t>
      </w:r>
      <w:r w:rsidRPr="002C295D">
        <w:rPr>
          <w:rFonts w:eastAsia="標楷體"/>
        </w:rPr>
        <w:t>教學器材，特訂定「國立</w:t>
      </w:r>
      <w:r w:rsidRPr="002C295D">
        <w:rPr>
          <w:rFonts w:eastAsia="標楷體" w:hint="eastAsia"/>
        </w:rPr>
        <w:t>中正</w:t>
      </w:r>
      <w:r w:rsidRPr="002C295D">
        <w:rPr>
          <w:rFonts w:eastAsia="標楷體"/>
        </w:rPr>
        <w:t>大學教學器材使用管理</w:t>
      </w:r>
      <w:r w:rsidRPr="00605B6C">
        <w:rPr>
          <w:rFonts w:eastAsia="標楷體" w:hint="eastAsia"/>
        </w:rPr>
        <w:t>暨消耗品領用</w:t>
      </w:r>
      <w:r w:rsidRPr="002C295D">
        <w:rPr>
          <w:rFonts w:eastAsia="標楷體"/>
        </w:rPr>
        <w:t>辦法」（以下簡稱本辦法）。</w:t>
      </w:r>
    </w:p>
    <w:p w14:paraId="28848F51" w14:textId="77777777" w:rsidR="0001135E" w:rsidRPr="00605B6C" w:rsidRDefault="0001135E" w:rsidP="0051295F">
      <w:pPr>
        <w:numPr>
          <w:ilvl w:val="0"/>
          <w:numId w:val="97"/>
        </w:numPr>
        <w:spacing w:line="360" w:lineRule="exact"/>
      </w:pPr>
      <w:r w:rsidRPr="002C295D">
        <w:rPr>
          <w:rFonts w:eastAsia="標楷體"/>
        </w:rPr>
        <w:t>本辦法所稱</w:t>
      </w:r>
      <w:r w:rsidRPr="002C295D">
        <w:rPr>
          <w:rFonts w:eastAsia="標楷體" w:hint="eastAsia"/>
        </w:rPr>
        <w:t>教學</w:t>
      </w:r>
      <w:r w:rsidRPr="002C295D">
        <w:rPr>
          <w:rFonts w:eastAsia="標楷體"/>
        </w:rPr>
        <w:t>器材係指</w:t>
      </w:r>
      <w:r w:rsidRPr="002C295D">
        <w:rPr>
          <w:rFonts w:eastAsia="標楷體" w:hint="eastAsia"/>
        </w:rPr>
        <w:t>攝影機</w:t>
      </w:r>
      <w:r>
        <w:rPr>
          <w:rFonts w:eastAsia="標楷體" w:hint="eastAsia"/>
        </w:rPr>
        <w:t>、</w:t>
      </w:r>
      <w:r w:rsidRPr="002C295D">
        <w:rPr>
          <w:rFonts w:eastAsia="標楷體" w:hint="eastAsia"/>
        </w:rPr>
        <w:t>數位照相機、腳架、手提電腦、</w:t>
      </w:r>
      <w:r>
        <w:rPr>
          <w:rFonts w:eastAsia="標楷體" w:hint="eastAsia"/>
        </w:rPr>
        <w:t>平版電腦、</w:t>
      </w:r>
      <w:r w:rsidRPr="002C295D">
        <w:rPr>
          <w:rFonts w:eastAsia="標楷體"/>
        </w:rPr>
        <w:t>雷射筆、手提擴音機</w:t>
      </w:r>
      <w:r w:rsidRPr="002C295D">
        <w:rPr>
          <w:rFonts w:eastAsia="標楷體" w:hint="eastAsia"/>
        </w:rPr>
        <w:t>、簡報滑鼠</w:t>
      </w:r>
      <w:r w:rsidRPr="002C295D">
        <w:rPr>
          <w:rFonts w:eastAsia="標楷體"/>
        </w:rPr>
        <w:t>等。</w:t>
      </w:r>
    </w:p>
    <w:p w14:paraId="007AEB19" w14:textId="77777777" w:rsidR="0001135E" w:rsidRPr="00F10A04" w:rsidRDefault="0001135E" w:rsidP="0051295F">
      <w:pPr>
        <w:numPr>
          <w:ilvl w:val="0"/>
          <w:numId w:val="97"/>
        </w:numPr>
        <w:spacing w:line="360" w:lineRule="exact"/>
        <w:rPr>
          <w:rFonts w:eastAsia="標楷體"/>
        </w:rPr>
      </w:pPr>
      <w:r w:rsidRPr="00F10A04">
        <w:rPr>
          <w:rFonts w:eastAsia="標楷體" w:hint="eastAsia"/>
        </w:rPr>
        <w:t>337</w:t>
      </w:r>
      <w:r w:rsidRPr="00F10A04">
        <w:rPr>
          <w:rFonts w:eastAsia="標楷體" w:hint="eastAsia"/>
        </w:rPr>
        <w:t>教室另有錄音設備</w:t>
      </w:r>
      <w:r>
        <w:rPr>
          <w:rFonts w:eastAsia="標楷體" w:hint="eastAsia"/>
        </w:rPr>
        <w:t>供租借使用，另須依</w:t>
      </w:r>
      <w:r>
        <w:rPr>
          <w:rFonts w:eastAsia="標楷體" w:hint="eastAsia"/>
        </w:rPr>
        <w:t>3</w:t>
      </w:r>
      <w:r>
        <w:rPr>
          <w:rFonts w:eastAsia="標楷體"/>
        </w:rPr>
        <w:t>37</w:t>
      </w:r>
      <w:r>
        <w:rPr>
          <w:rFonts w:eastAsia="標楷體" w:hint="eastAsia"/>
        </w:rPr>
        <w:t>管理辦法進行登記租借。</w:t>
      </w:r>
    </w:p>
    <w:p w14:paraId="0699DB4D" w14:textId="77777777" w:rsidR="0001135E" w:rsidRPr="002C295D" w:rsidRDefault="0001135E" w:rsidP="0051295F">
      <w:pPr>
        <w:numPr>
          <w:ilvl w:val="0"/>
          <w:numId w:val="97"/>
        </w:numPr>
        <w:spacing w:line="360" w:lineRule="exact"/>
      </w:pPr>
      <w:r w:rsidRPr="002C295D">
        <w:rPr>
          <w:rFonts w:eastAsia="標楷體"/>
        </w:rPr>
        <w:t>本辦法所稱</w:t>
      </w:r>
      <w:r w:rsidRPr="00605B6C">
        <w:rPr>
          <w:rFonts w:eastAsia="標楷體" w:hint="eastAsia"/>
        </w:rPr>
        <w:t>消耗品</w:t>
      </w:r>
      <w:r w:rsidRPr="002C295D">
        <w:rPr>
          <w:rFonts w:eastAsia="標楷體"/>
        </w:rPr>
        <w:t>係指</w:t>
      </w:r>
      <w:r>
        <w:rPr>
          <w:rFonts w:eastAsia="標楷體" w:hint="eastAsia"/>
        </w:rPr>
        <w:t>研究生研究室印表機碳粉夾，不包含紙張。</w:t>
      </w:r>
    </w:p>
    <w:p w14:paraId="577EDBCF" w14:textId="77777777" w:rsidR="0001135E" w:rsidRPr="00605B6C" w:rsidRDefault="0001135E" w:rsidP="0051295F">
      <w:pPr>
        <w:numPr>
          <w:ilvl w:val="0"/>
          <w:numId w:val="97"/>
        </w:numPr>
        <w:spacing w:line="360" w:lineRule="exact"/>
      </w:pPr>
      <w:r w:rsidRPr="002C295D">
        <w:rPr>
          <w:rFonts w:eastAsia="標楷體" w:hint="eastAsia"/>
        </w:rPr>
        <w:t>教學</w:t>
      </w:r>
      <w:r w:rsidRPr="002C295D">
        <w:rPr>
          <w:rFonts w:eastAsia="標楷體"/>
        </w:rPr>
        <w:t>器材借用</w:t>
      </w:r>
      <w:r w:rsidRPr="002C295D">
        <w:rPr>
          <w:rFonts w:eastAsia="標楷體" w:hint="eastAsia"/>
        </w:rPr>
        <w:t>、</w:t>
      </w:r>
      <w:r w:rsidRPr="002C295D">
        <w:rPr>
          <w:rFonts w:eastAsia="標楷體"/>
        </w:rPr>
        <w:t>歸還</w:t>
      </w:r>
      <w:r w:rsidRPr="002C295D">
        <w:rPr>
          <w:rFonts w:eastAsia="標楷體" w:hint="eastAsia"/>
        </w:rPr>
        <w:t>，</w:t>
      </w:r>
      <w:proofErr w:type="gramStart"/>
      <w:r w:rsidRPr="002C295D">
        <w:rPr>
          <w:rFonts w:eastAsia="標楷體" w:hint="eastAsia"/>
        </w:rPr>
        <w:t>請至系辦公室</w:t>
      </w:r>
      <w:proofErr w:type="gramEnd"/>
      <w:r w:rsidRPr="002C295D">
        <w:rPr>
          <w:rFonts w:eastAsia="標楷體"/>
        </w:rPr>
        <w:t>辦理。</w:t>
      </w:r>
    </w:p>
    <w:p w14:paraId="38C37A6F" w14:textId="77777777" w:rsidR="0001135E" w:rsidRPr="005F6047" w:rsidRDefault="0001135E" w:rsidP="0051295F">
      <w:pPr>
        <w:numPr>
          <w:ilvl w:val="0"/>
          <w:numId w:val="97"/>
        </w:numPr>
        <w:spacing w:line="360" w:lineRule="exact"/>
      </w:pPr>
      <w:r w:rsidRPr="002C295D">
        <w:rPr>
          <w:rFonts w:eastAsia="標楷體" w:hint="eastAsia"/>
          <w:kern w:val="0"/>
        </w:rPr>
        <w:t>教學</w:t>
      </w:r>
      <w:r w:rsidRPr="002C295D">
        <w:rPr>
          <w:rFonts w:eastAsia="標楷體"/>
          <w:kern w:val="0"/>
        </w:rPr>
        <w:t>器材</w:t>
      </w:r>
      <w:proofErr w:type="gramStart"/>
      <w:r w:rsidRPr="002C295D">
        <w:rPr>
          <w:rFonts w:eastAsia="標楷體" w:hint="eastAsia"/>
          <w:kern w:val="0"/>
        </w:rPr>
        <w:t>之借還時間</w:t>
      </w:r>
      <w:proofErr w:type="gramEnd"/>
      <w:r>
        <w:rPr>
          <w:rFonts w:eastAsia="標楷體" w:hint="eastAsia"/>
          <w:kern w:val="0"/>
        </w:rPr>
        <w:t>為</w:t>
      </w:r>
      <w:r w:rsidRPr="00264894">
        <w:rPr>
          <w:rFonts w:ascii="Times New Roman" w:eastAsia="標楷體" w:hAnsi="Times New Roman" w:cs="Times New Roman"/>
        </w:rPr>
        <w:t>週一至週五</w:t>
      </w:r>
      <w:r>
        <w:rPr>
          <w:rFonts w:ascii="Times New Roman" w:eastAsia="標楷體" w:hAnsi="Times New Roman" w:cs="Times New Roman" w:hint="eastAsia"/>
        </w:rPr>
        <w:t>，</w:t>
      </w:r>
      <w:r>
        <w:rPr>
          <w:rFonts w:ascii="Times New Roman" w:eastAsia="標楷體" w:hAnsi="Times New Roman" w:cs="Times New Roman" w:hint="eastAsia"/>
        </w:rPr>
        <w:t>09</w:t>
      </w:r>
      <w:r w:rsidRPr="00264894">
        <w:rPr>
          <w:rFonts w:ascii="Times New Roman" w:eastAsia="標楷體" w:hAnsi="Times New Roman" w:cs="Times New Roman"/>
        </w:rPr>
        <w:t>:00</w:t>
      </w:r>
      <w:r>
        <w:rPr>
          <w:rFonts w:ascii="Times New Roman" w:eastAsia="標楷體" w:hAnsi="Times New Roman" w:cs="Times New Roman" w:hint="eastAsia"/>
        </w:rPr>
        <w:t>起至</w:t>
      </w:r>
      <w:r>
        <w:rPr>
          <w:rFonts w:ascii="Times New Roman" w:eastAsia="標楷體" w:hAnsi="Times New Roman" w:cs="Times New Roman" w:hint="eastAsia"/>
        </w:rPr>
        <w:t>1</w:t>
      </w:r>
      <w:r>
        <w:rPr>
          <w:rFonts w:ascii="Times New Roman" w:eastAsia="標楷體" w:hAnsi="Times New Roman" w:cs="Times New Roman"/>
        </w:rPr>
        <w:t>7</w:t>
      </w:r>
      <w:r w:rsidRPr="00264894">
        <w:rPr>
          <w:rFonts w:ascii="Times New Roman" w:eastAsia="標楷體" w:hAnsi="Times New Roman" w:cs="Times New Roman"/>
        </w:rPr>
        <w:t>:</w:t>
      </w:r>
      <w:r>
        <w:rPr>
          <w:rFonts w:ascii="Times New Roman" w:eastAsia="標楷體" w:hAnsi="Times New Roman" w:cs="Times New Roman" w:hint="eastAsia"/>
        </w:rPr>
        <w:t>0</w:t>
      </w:r>
      <w:r w:rsidRPr="00264894">
        <w:rPr>
          <w:rFonts w:ascii="Times New Roman" w:eastAsia="標楷體" w:hAnsi="Times New Roman" w:cs="Times New Roman"/>
        </w:rPr>
        <w:t>0</w:t>
      </w:r>
      <w:r>
        <w:rPr>
          <w:rFonts w:ascii="Times New Roman" w:eastAsia="標楷體" w:hAnsi="Times New Roman" w:cs="Times New Roman" w:hint="eastAsia"/>
        </w:rPr>
        <w:t>為原則。</w:t>
      </w:r>
    </w:p>
    <w:p w14:paraId="3E3CD3EF" w14:textId="77777777" w:rsidR="0001135E" w:rsidRDefault="0001135E" w:rsidP="0051295F">
      <w:pPr>
        <w:numPr>
          <w:ilvl w:val="0"/>
          <w:numId w:val="97"/>
        </w:numPr>
        <w:spacing w:line="360" w:lineRule="exact"/>
        <w:rPr>
          <w:rFonts w:eastAsia="標楷體"/>
        </w:rPr>
      </w:pPr>
      <w:r>
        <w:rPr>
          <w:rFonts w:eastAsia="標楷體" w:hAnsi="標楷體" w:hint="eastAsia"/>
        </w:rPr>
        <w:t>學生因教學研究任務得</w:t>
      </w:r>
      <w:r w:rsidRPr="002C295D">
        <w:rPr>
          <w:rFonts w:eastAsia="標楷體" w:hAnsi="標楷體"/>
        </w:rPr>
        <w:t>借用各類教學器材</w:t>
      </w:r>
      <w:r>
        <w:rPr>
          <w:rFonts w:eastAsia="標楷體" w:hAnsi="標楷體" w:hint="eastAsia"/>
        </w:rPr>
        <w:t>，借用</w:t>
      </w:r>
      <w:r w:rsidRPr="002C295D">
        <w:rPr>
          <w:rFonts w:eastAsia="標楷體" w:hAnsi="標楷體"/>
        </w:rPr>
        <w:t>前需填具教學設備器材借用申請</w:t>
      </w:r>
      <w:r>
        <w:rPr>
          <w:rFonts w:eastAsia="標楷體" w:hAnsi="標楷體" w:hint="eastAsia"/>
        </w:rPr>
        <w:t>記錄</w:t>
      </w:r>
      <w:r w:rsidRPr="002C295D">
        <w:rPr>
          <w:rFonts w:eastAsia="標楷體" w:hAnsi="標楷體"/>
        </w:rPr>
        <w:t>表</w:t>
      </w:r>
      <w:r w:rsidRPr="002C295D">
        <w:rPr>
          <w:rFonts w:eastAsia="標楷體" w:hint="eastAsia"/>
        </w:rPr>
        <w:t>（</w:t>
      </w:r>
      <w:r w:rsidRPr="002C295D">
        <w:rPr>
          <w:rFonts w:eastAsia="標楷體" w:hAnsi="標楷體"/>
        </w:rPr>
        <w:t>如附件</w:t>
      </w:r>
      <w:r w:rsidRPr="002C295D">
        <w:rPr>
          <w:rFonts w:eastAsia="標楷體" w:hAnsi="標楷體" w:hint="eastAsia"/>
        </w:rPr>
        <w:t>一</w:t>
      </w:r>
      <w:r w:rsidRPr="002C295D">
        <w:rPr>
          <w:rFonts w:eastAsia="標楷體" w:hint="eastAsia"/>
        </w:rPr>
        <w:t>）</w:t>
      </w:r>
      <w:r>
        <w:rPr>
          <w:rFonts w:eastAsia="標楷體" w:hAnsi="標楷體" w:hint="eastAsia"/>
        </w:rPr>
        <w:t>，</w:t>
      </w:r>
      <w:r w:rsidRPr="002C295D">
        <w:rPr>
          <w:rFonts w:eastAsia="標楷體" w:hAnsi="標楷體" w:hint="eastAsia"/>
        </w:rPr>
        <w:t>借用人</w:t>
      </w:r>
      <w:proofErr w:type="gramStart"/>
      <w:r w:rsidRPr="002C295D">
        <w:rPr>
          <w:rFonts w:eastAsia="標楷體" w:hAnsi="標楷體" w:hint="eastAsia"/>
        </w:rPr>
        <w:t>需</w:t>
      </w:r>
      <w:r w:rsidRPr="002C295D">
        <w:rPr>
          <w:rFonts w:eastAsia="標楷體" w:hAnsi="標楷體"/>
        </w:rPr>
        <w:t>繳押證件</w:t>
      </w:r>
      <w:proofErr w:type="gramEnd"/>
      <w:r w:rsidRPr="002C295D">
        <w:rPr>
          <w:rFonts w:eastAsia="標楷體" w:hAnsi="標楷體"/>
        </w:rPr>
        <w:t>，經</w:t>
      </w:r>
      <w:r>
        <w:rPr>
          <w:rFonts w:eastAsia="標楷體" w:hAnsi="標楷體" w:hint="eastAsia"/>
        </w:rPr>
        <w:t>系辦行政助理</w:t>
      </w:r>
      <w:r w:rsidRPr="002C295D">
        <w:rPr>
          <w:rFonts w:eastAsia="標楷體" w:hAnsi="標楷體" w:hint="eastAsia"/>
        </w:rPr>
        <w:t>登記</w:t>
      </w:r>
      <w:r w:rsidRPr="002C295D">
        <w:rPr>
          <w:rFonts w:eastAsia="標楷體" w:hAnsi="標楷體"/>
        </w:rPr>
        <w:t>後</w:t>
      </w:r>
      <w:proofErr w:type="gramStart"/>
      <w:r w:rsidRPr="002C295D">
        <w:rPr>
          <w:rFonts w:eastAsia="標楷體" w:hAnsi="標楷體" w:hint="eastAsia"/>
        </w:rPr>
        <w:t>始</w:t>
      </w:r>
      <w:r w:rsidRPr="002C295D">
        <w:rPr>
          <w:rFonts w:eastAsia="標楷體" w:hAnsi="標楷體"/>
        </w:rPr>
        <w:t>得借</w:t>
      </w:r>
      <w:proofErr w:type="gramEnd"/>
      <w:r w:rsidRPr="002C295D">
        <w:rPr>
          <w:rFonts w:eastAsia="標楷體" w:hAnsi="標楷體"/>
        </w:rPr>
        <w:t>出，證件於器材歸還時退還。</w:t>
      </w:r>
      <w:r>
        <w:rPr>
          <w:rFonts w:eastAsia="標楷體" w:hAnsi="標楷體" w:hint="eastAsia"/>
        </w:rPr>
        <w:t>所謂教學研究任務之認定</w:t>
      </w:r>
      <w:r>
        <w:rPr>
          <w:rFonts w:eastAsia="標楷體" w:hint="eastAsia"/>
        </w:rPr>
        <w:t>如下：</w:t>
      </w:r>
    </w:p>
    <w:p w14:paraId="3E9B48F9" w14:textId="77777777" w:rsidR="0001135E" w:rsidRPr="00DE027F" w:rsidRDefault="0001135E" w:rsidP="0051295F">
      <w:pPr>
        <w:numPr>
          <w:ilvl w:val="1"/>
          <w:numId w:val="98"/>
        </w:numPr>
        <w:spacing w:line="360" w:lineRule="exact"/>
        <w:rPr>
          <w:rFonts w:eastAsia="標楷體"/>
        </w:rPr>
      </w:pPr>
      <w:r>
        <w:rPr>
          <w:rFonts w:eastAsia="標楷體" w:hAnsi="標楷體" w:hint="eastAsia"/>
        </w:rPr>
        <w:t>教師上課</w:t>
      </w:r>
      <w:r w:rsidRPr="002C295D">
        <w:rPr>
          <w:rFonts w:eastAsia="標楷體" w:hAnsi="標楷體"/>
        </w:rPr>
        <w:t>教學</w:t>
      </w:r>
      <w:r>
        <w:rPr>
          <w:rFonts w:eastAsia="標楷體" w:hAnsi="標楷體" w:hint="eastAsia"/>
        </w:rPr>
        <w:t>；</w:t>
      </w:r>
    </w:p>
    <w:p w14:paraId="664B476E" w14:textId="77777777" w:rsidR="0001135E" w:rsidRPr="00DE027F" w:rsidRDefault="0001135E" w:rsidP="0051295F">
      <w:pPr>
        <w:numPr>
          <w:ilvl w:val="1"/>
          <w:numId w:val="98"/>
        </w:numPr>
        <w:spacing w:line="360" w:lineRule="exact"/>
        <w:rPr>
          <w:rFonts w:eastAsia="標楷體"/>
        </w:rPr>
      </w:pPr>
      <w:r>
        <w:rPr>
          <w:rFonts w:eastAsia="標楷體" w:hAnsi="標楷體" w:hint="eastAsia"/>
        </w:rPr>
        <w:t>教師研究團隊計畫執行；</w:t>
      </w:r>
    </w:p>
    <w:p w14:paraId="71003208" w14:textId="77777777" w:rsidR="0001135E" w:rsidRPr="00DE027F" w:rsidRDefault="0001135E" w:rsidP="0051295F">
      <w:pPr>
        <w:numPr>
          <w:ilvl w:val="1"/>
          <w:numId w:val="98"/>
        </w:numPr>
        <w:spacing w:line="360" w:lineRule="exact"/>
        <w:rPr>
          <w:rFonts w:eastAsia="標楷體"/>
        </w:rPr>
      </w:pPr>
      <w:r>
        <w:rPr>
          <w:rFonts w:eastAsia="標楷體" w:hAnsi="標楷體" w:hint="eastAsia"/>
        </w:rPr>
        <w:t>系認可之學生團隊（如系學會）辦理相關活動；</w:t>
      </w:r>
    </w:p>
    <w:p w14:paraId="2F8C4C67" w14:textId="77777777" w:rsidR="0001135E" w:rsidRPr="002C295D" w:rsidRDefault="0001135E" w:rsidP="0051295F">
      <w:pPr>
        <w:numPr>
          <w:ilvl w:val="1"/>
          <w:numId w:val="98"/>
        </w:numPr>
        <w:spacing w:line="360" w:lineRule="exact"/>
        <w:rPr>
          <w:rFonts w:eastAsia="標楷體"/>
        </w:rPr>
      </w:pPr>
      <w:r>
        <w:rPr>
          <w:rFonts w:eastAsia="標楷體" w:hAnsi="標楷體" w:hint="eastAsia"/>
        </w:rPr>
        <w:t>由系或教師指導之學生團隊活動等（如學生以系名義參加競賽）。</w:t>
      </w:r>
    </w:p>
    <w:p w14:paraId="345BC9AF" w14:textId="77777777" w:rsidR="0001135E" w:rsidRPr="005B4239" w:rsidRDefault="0001135E" w:rsidP="0051295F">
      <w:pPr>
        <w:numPr>
          <w:ilvl w:val="0"/>
          <w:numId w:val="97"/>
        </w:numPr>
        <w:spacing w:line="360" w:lineRule="exact"/>
        <w:ind w:rightChars="-128" w:right="-307"/>
        <w:rPr>
          <w:rFonts w:eastAsia="標楷體"/>
        </w:rPr>
      </w:pPr>
      <w:r w:rsidRPr="005B4239">
        <w:rPr>
          <w:rFonts w:eastAsia="標楷體" w:hint="eastAsia"/>
        </w:rPr>
        <w:t>借用人借用因素為當日上課教學使用者，需當日下課後歸還；其他因素之</w:t>
      </w:r>
      <w:r w:rsidRPr="005B4239">
        <w:rPr>
          <w:rFonts w:eastAsia="標楷體" w:hAnsi="標楷體"/>
        </w:rPr>
        <w:t>借期不得超過</w:t>
      </w:r>
      <w:r w:rsidRPr="005B4239">
        <w:rPr>
          <w:rFonts w:eastAsia="標楷體" w:hAnsi="標楷體" w:hint="eastAsia"/>
        </w:rPr>
        <w:t>三</w:t>
      </w:r>
      <w:r w:rsidRPr="005B4239">
        <w:rPr>
          <w:rFonts w:eastAsia="標楷體" w:hAnsi="標楷體"/>
        </w:rPr>
        <w:t>日</w:t>
      </w:r>
      <w:r w:rsidRPr="005B4239">
        <w:rPr>
          <w:rFonts w:eastAsia="標楷體" w:hint="eastAsia"/>
        </w:rPr>
        <w:t>（不含例假日）</w:t>
      </w:r>
      <w:r>
        <w:rPr>
          <w:rFonts w:eastAsia="標楷體" w:hint="eastAsia"/>
        </w:rPr>
        <w:t>，期間</w:t>
      </w:r>
      <w:r w:rsidRPr="002C295D">
        <w:rPr>
          <w:rFonts w:eastAsia="標楷體" w:hAnsi="標楷體"/>
        </w:rPr>
        <w:t>不得轉借校外人士使用</w:t>
      </w:r>
      <w:r>
        <w:rPr>
          <w:rFonts w:eastAsia="標楷體" w:hAnsi="標楷體" w:hint="eastAsia"/>
        </w:rPr>
        <w:t>，</w:t>
      </w:r>
      <w:r w:rsidRPr="005B4239">
        <w:rPr>
          <w:rFonts w:eastAsia="標楷體" w:hint="eastAsia"/>
        </w:rPr>
        <w:t>系辦得因公務因素要求借用人提前歸還。</w:t>
      </w:r>
      <w:r w:rsidRPr="005B4239">
        <w:rPr>
          <w:rFonts w:eastAsia="標楷體" w:hAnsi="標楷體" w:hint="eastAsia"/>
        </w:rPr>
        <w:t>未於規定時間內歸還者，需繳交</w:t>
      </w:r>
      <w:r>
        <w:rPr>
          <w:rFonts w:eastAsia="標楷體" w:hAnsi="標楷體" w:hint="eastAsia"/>
        </w:rPr>
        <w:t>「</w:t>
      </w:r>
      <w:r w:rsidRPr="005B4239">
        <w:rPr>
          <w:rFonts w:eastAsia="標楷體" w:hAnsi="標楷體" w:hint="eastAsia"/>
        </w:rPr>
        <w:t>每日</w:t>
      </w:r>
      <w:r w:rsidRPr="005B4239">
        <w:rPr>
          <w:rFonts w:eastAsia="標楷體" w:hAnsi="標楷體" w:hint="eastAsia"/>
        </w:rPr>
        <w:t>100</w:t>
      </w:r>
      <w:r w:rsidRPr="005B4239">
        <w:rPr>
          <w:rFonts w:eastAsia="標楷體" w:hAnsi="標楷體" w:hint="eastAsia"/>
        </w:rPr>
        <w:t>元×</w:t>
      </w:r>
      <w:proofErr w:type="gramStart"/>
      <w:r w:rsidRPr="005B4239">
        <w:rPr>
          <w:rFonts w:eastAsia="標楷體" w:hAnsi="標楷體" w:hint="eastAsia"/>
        </w:rPr>
        <w:t>逾還天數</w:t>
      </w:r>
      <w:proofErr w:type="gramEnd"/>
      <w:r w:rsidRPr="005B4239">
        <w:rPr>
          <w:rFonts w:eastAsia="標楷體" w:hAnsi="標楷體" w:hint="eastAsia"/>
        </w:rPr>
        <w:t>×器材個數</w:t>
      </w:r>
      <w:r>
        <w:rPr>
          <w:rFonts w:eastAsia="標楷體" w:hAnsi="標楷體" w:hint="eastAsia"/>
        </w:rPr>
        <w:t>」之</w:t>
      </w:r>
      <w:r w:rsidRPr="005B4239">
        <w:rPr>
          <w:rFonts w:eastAsia="標楷體" w:hAnsi="標楷體" w:hint="eastAsia"/>
        </w:rPr>
        <w:t>滯納金</w:t>
      </w:r>
      <w:r>
        <w:rPr>
          <w:rFonts w:eastAsia="標楷體" w:hAnsi="標楷體" w:hint="eastAsia"/>
        </w:rPr>
        <w:t>。</w:t>
      </w:r>
      <w:r w:rsidRPr="005B4239">
        <w:rPr>
          <w:rFonts w:eastAsia="標楷體" w:hAnsi="標楷體" w:hint="eastAsia"/>
        </w:rPr>
        <w:t>延遲歸還且拒繳滯納金者，將取消當學期與下學期</w:t>
      </w:r>
      <w:r w:rsidRPr="005B4239">
        <w:rPr>
          <w:rFonts w:eastAsia="標楷體" w:hint="eastAsia"/>
          <w:kern w:val="0"/>
        </w:rPr>
        <w:t>教學</w:t>
      </w:r>
      <w:r w:rsidRPr="005B4239">
        <w:rPr>
          <w:rFonts w:eastAsia="標楷體"/>
          <w:kern w:val="0"/>
        </w:rPr>
        <w:t>器材</w:t>
      </w:r>
      <w:r w:rsidRPr="005B4239">
        <w:rPr>
          <w:rFonts w:eastAsia="標楷體" w:hint="eastAsia"/>
          <w:kern w:val="0"/>
        </w:rPr>
        <w:t>借用的權益。</w:t>
      </w:r>
    </w:p>
    <w:p w14:paraId="4055163E" w14:textId="77777777" w:rsidR="0001135E" w:rsidRPr="005B4239" w:rsidRDefault="0001135E" w:rsidP="0051295F">
      <w:pPr>
        <w:numPr>
          <w:ilvl w:val="0"/>
          <w:numId w:val="97"/>
        </w:numPr>
        <w:spacing w:line="360" w:lineRule="exact"/>
        <w:rPr>
          <w:rFonts w:eastAsia="標楷體"/>
        </w:rPr>
      </w:pPr>
      <w:r w:rsidRPr="005B4239">
        <w:rPr>
          <w:rFonts w:eastAsia="標楷體" w:hAnsi="標楷體" w:hint="eastAsia"/>
        </w:rPr>
        <w:t>學生借用</w:t>
      </w:r>
      <w:r w:rsidRPr="005B4239">
        <w:rPr>
          <w:rFonts w:eastAsia="標楷體" w:hint="eastAsia"/>
          <w:kern w:val="0"/>
        </w:rPr>
        <w:t>教學</w:t>
      </w:r>
      <w:r w:rsidRPr="005B4239">
        <w:rPr>
          <w:rFonts w:eastAsia="標楷體"/>
          <w:kern w:val="0"/>
        </w:rPr>
        <w:t>器材</w:t>
      </w:r>
      <w:proofErr w:type="gramStart"/>
      <w:r w:rsidRPr="005B4239">
        <w:rPr>
          <w:rFonts w:eastAsia="標楷體" w:hint="eastAsia"/>
          <w:kern w:val="0"/>
        </w:rPr>
        <w:t>期間，</w:t>
      </w:r>
      <w:proofErr w:type="gramEnd"/>
      <w:r w:rsidRPr="005B4239">
        <w:rPr>
          <w:rFonts w:eastAsia="標楷體" w:hAnsi="標楷體"/>
        </w:rPr>
        <w:t>各類教學器材應依規定之程序操作使用，並善加維護保管</w:t>
      </w:r>
      <w:r>
        <w:rPr>
          <w:rFonts w:eastAsia="標楷體" w:hAnsi="標楷體" w:hint="eastAsia"/>
        </w:rPr>
        <w:t>。</w:t>
      </w:r>
      <w:r w:rsidRPr="005B4239">
        <w:rPr>
          <w:rFonts w:eastAsia="標楷體" w:hAnsi="標楷體"/>
        </w:rPr>
        <w:t>若因不當使用，造成器材損壞</w:t>
      </w:r>
      <w:r w:rsidRPr="005B4239">
        <w:rPr>
          <w:rFonts w:eastAsia="標楷體" w:hAnsi="標楷體" w:hint="eastAsia"/>
        </w:rPr>
        <w:t>、遺失</w:t>
      </w:r>
      <w:r w:rsidRPr="005B4239">
        <w:rPr>
          <w:rFonts w:eastAsia="標楷體" w:hAnsi="標楷體"/>
        </w:rPr>
        <w:t>，借用人應自費修復</w:t>
      </w:r>
      <w:r w:rsidRPr="005B4239">
        <w:rPr>
          <w:rFonts w:eastAsia="標楷體" w:hAnsi="標楷體" w:hint="eastAsia"/>
        </w:rPr>
        <w:t>，或</w:t>
      </w:r>
      <w:r>
        <w:rPr>
          <w:rFonts w:eastAsia="標楷體" w:hAnsi="標楷體" w:hint="eastAsia"/>
        </w:rPr>
        <w:t>雖</w:t>
      </w:r>
      <w:r w:rsidRPr="005B4239">
        <w:rPr>
          <w:rFonts w:eastAsia="標楷體" w:hAnsi="標楷體" w:hint="eastAsia"/>
        </w:rPr>
        <w:t>由系</w:t>
      </w:r>
      <w:proofErr w:type="gramStart"/>
      <w:r w:rsidRPr="005B4239">
        <w:rPr>
          <w:rFonts w:eastAsia="標楷體" w:hAnsi="標楷體" w:hint="eastAsia"/>
        </w:rPr>
        <w:t>辦送修</w:t>
      </w:r>
      <w:r>
        <w:rPr>
          <w:rFonts w:eastAsia="標楷體" w:hAnsi="標楷體" w:hint="eastAsia"/>
        </w:rPr>
        <w:t>但</w:t>
      </w:r>
      <w:proofErr w:type="gramEnd"/>
      <w:r>
        <w:rPr>
          <w:rFonts w:eastAsia="標楷體" w:hAnsi="標楷體" w:hint="eastAsia"/>
        </w:rPr>
        <w:t>由</w:t>
      </w:r>
      <w:r w:rsidRPr="005B4239">
        <w:rPr>
          <w:rFonts w:eastAsia="標楷體" w:hAnsi="標楷體" w:hint="eastAsia"/>
        </w:rPr>
        <w:t>借用</w:t>
      </w:r>
      <w:r>
        <w:rPr>
          <w:rFonts w:eastAsia="標楷體" w:hAnsi="標楷體" w:hint="eastAsia"/>
        </w:rPr>
        <w:t>者支付維修費用；</w:t>
      </w:r>
      <w:r w:rsidRPr="005B4239">
        <w:rPr>
          <w:rFonts w:eastAsia="標楷體" w:hAnsi="標楷體"/>
        </w:rPr>
        <w:t>若無法修復或修復後無法恢復原功能時，則需自購相同品牌及功能之器材歸還或照價賠償</w:t>
      </w:r>
      <w:r>
        <w:rPr>
          <w:rFonts w:eastAsia="標楷體" w:hAnsi="標楷體" w:hint="eastAsia"/>
        </w:rPr>
        <w:t>，</w:t>
      </w:r>
      <w:r w:rsidRPr="002C295D">
        <w:rPr>
          <w:rFonts w:eastAsia="標楷體" w:hAnsi="標楷體"/>
        </w:rPr>
        <w:t>以上自費修復、購置或照價賠償，限期一個月內完成</w:t>
      </w:r>
      <w:r w:rsidRPr="005B4239">
        <w:rPr>
          <w:rFonts w:eastAsia="標楷體" w:hAnsi="標楷體"/>
        </w:rPr>
        <w:t>。</w:t>
      </w:r>
      <w:r>
        <w:rPr>
          <w:rFonts w:eastAsia="標楷體" w:hAnsi="標楷體" w:hint="eastAsia"/>
        </w:rPr>
        <w:t>當借用期間發生器材遺失損壞，卻拒絕承擔維修或賠償責任</w:t>
      </w:r>
      <w:r w:rsidRPr="005B4239">
        <w:rPr>
          <w:rFonts w:eastAsia="標楷體" w:hAnsi="標楷體" w:hint="eastAsia"/>
        </w:rPr>
        <w:t>者，將取</w:t>
      </w:r>
      <w:r>
        <w:rPr>
          <w:rFonts w:eastAsia="標楷體" w:hAnsi="標楷體" w:hint="eastAsia"/>
        </w:rPr>
        <w:t>消</w:t>
      </w:r>
      <w:r w:rsidRPr="005B4239">
        <w:rPr>
          <w:rFonts w:eastAsia="標楷體" w:hint="eastAsia"/>
          <w:kern w:val="0"/>
        </w:rPr>
        <w:t>教學</w:t>
      </w:r>
      <w:r w:rsidRPr="005B4239">
        <w:rPr>
          <w:rFonts w:eastAsia="標楷體"/>
          <w:kern w:val="0"/>
        </w:rPr>
        <w:t>器材</w:t>
      </w:r>
      <w:r w:rsidRPr="005B4239">
        <w:rPr>
          <w:rFonts w:eastAsia="標楷體" w:hint="eastAsia"/>
          <w:kern w:val="0"/>
        </w:rPr>
        <w:t>借用的權益。</w:t>
      </w:r>
    </w:p>
    <w:p w14:paraId="1B430FEF" w14:textId="77777777" w:rsidR="0001135E" w:rsidRPr="002C295D" w:rsidRDefault="0001135E" w:rsidP="0051295F">
      <w:pPr>
        <w:numPr>
          <w:ilvl w:val="0"/>
          <w:numId w:val="97"/>
        </w:numPr>
        <w:snapToGrid w:val="0"/>
        <w:spacing w:line="360" w:lineRule="exact"/>
        <w:rPr>
          <w:rFonts w:eastAsia="標楷體"/>
        </w:rPr>
      </w:pPr>
      <w:r w:rsidRPr="002C295D">
        <w:rPr>
          <w:rFonts w:eastAsia="標楷體" w:hAnsi="標楷體"/>
        </w:rPr>
        <w:t>借用者若有兩人以上同時登記時，依下列方式排定優先順序</w:t>
      </w:r>
      <w:r>
        <w:rPr>
          <w:rFonts w:eastAsia="標楷體" w:hAnsi="標楷體" w:hint="eastAsia"/>
        </w:rPr>
        <w:t>：</w:t>
      </w:r>
    </w:p>
    <w:p w14:paraId="76C6FB45" w14:textId="77777777" w:rsidR="0001135E" w:rsidRPr="005F6047" w:rsidRDefault="0001135E" w:rsidP="0001135E">
      <w:pPr>
        <w:tabs>
          <w:tab w:val="num" w:pos="1140"/>
        </w:tabs>
        <w:snapToGrid w:val="0"/>
        <w:spacing w:line="360" w:lineRule="exact"/>
        <w:ind w:leftChars="200" w:left="480"/>
        <w:rPr>
          <w:rFonts w:eastAsia="標楷體" w:hAnsi="標楷體"/>
        </w:rPr>
      </w:pPr>
      <w:r>
        <w:rPr>
          <w:rFonts w:eastAsia="標楷體" w:hint="eastAsia"/>
        </w:rPr>
        <w:t>第一優先為</w:t>
      </w:r>
      <w:r w:rsidRPr="002C295D">
        <w:rPr>
          <w:rFonts w:eastAsia="標楷體" w:hAnsi="標楷體"/>
        </w:rPr>
        <w:t>教師</w:t>
      </w:r>
      <w:r>
        <w:rPr>
          <w:rFonts w:eastAsia="標楷體" w:hAnsi="標楷體" w:hint="eastAsia"/>
        </w:rPr>
        <w:t>上課</w:t>
      </w:r>
      <w:r w:rsidRPr="002C295D">
        <w:rPr>
          <w:rFonts w:eastAsia="標楷體" w:hAnsi="標楷體"/>
        </w:rPr>
        <w:t>教學</w:t>
      </w:r>
      <w:r>
        <w:rPr>
          <w:rFonts w:eastAsia="標楷體" w:hAnsi="標楷體" w:hint="eastAsia"/>
        </w:rPr>
        <w:t>，第二優先為教師研究團隊計畫執行，第三優先為認可之學生團隊辦理相關活動，第四優先為教師指導之學生團隊活動。</w:t>
      </w:r>
    </w:p>
    <w:p w14:paraId="4AA26FCA" w14:textId="5C60F5EB" w:rsidR="0001135E" w:rsidRPr="000C1593" w:rsidRDefault="0001135E" w:rsidP="0051295F">
      <w:pPr>
        <w:numPr>
          <w:ilvl w:val="0"/>
          <w:numId w:val="97"/>
        </w:numPr>
        <w:spacing w:line="360" w:lineRule="exact"/>
        <w:ind w:left="482" w:hanging="482"/>
        <w:rPr>
          <w:rFonts w:eastAsia="標楷體"/>
        </w:rPr>
      </w:pPr>
      <w:r w:rsidRPr="000C1593">
        <w:rPr>
          <w:rFonts w:eastAsia="標楷體" w:hint="eastAsia"/>
        </w:rPr>
        <w:t>各研究室印表機當碳粉耗盡即得更換新碳粉</w:t>
      </w:r>
      <w:r w:rsidR="00C31B10">
        <w:rPr>
          <w:rFonts w:eastAsia="標楷體" w:hint="eastAsia"/>
        </w:rPr>
        <w:t>匣</w:t>
      </w:r>
      <w:r w:rsidRPr="000C1593">
        <w:rPr>
          <w:rFonts w:eastAsia="標楷體" w:hint="eastAsia"/>
        </w:rPr>
        <w:t>，領用</w:t>
      </w:r>
      <w:proofErr w:type="gramStart"/>
      <w:r w:rsidRPr="000C1593">
        <w:rPr>
          <w:rFonts w:eastAsia="標楷體" w:hint="eastAsia"/>
        </w:rPr>
        <w:t>碳粉</w:t>
      </w:r>
      <w:r w:rsidR="00C31B10">
        <w:rPr>
          <w:rFonts w:eastAsia="標楷體" w:hint="eastAsia"/>
        </w:rPr>
        <w:t>匣</w:t>
      </w:r>
      <w:r w:rsidRPr="000C1593">
        <w:rPr>
          <w:rFonts w:eastAsia="標楷體" w:hint="eastAsia"/>
        </w:rPr>
        <w:t>需填寫</w:t>
      </w:r>
      <w:proofErr w:type="gramEnd"/>
      <w:r w:rsidRPr="000C1593">
        <w:rPr>
          <w:rFonts w:eastAsia="標楷體" w:hint="eastAsia"/>
        </w:rPr>
        <w:t>消耗品申請單（附件</w:t>
      </w:r>
      <w:r>
        <w:rPr>
          <w:rFonts w:eastAsia="標楷體" w:hint="eastAsia"/>
        </w:rPr>
        <w:t>二</w:t>
      </w:r>
      <w:r w:rsidRPr="000C1593">
        <w:rPr>
          <w:rFonts w:eastAsia="標楷體" w:hint="eastAsia"/>
        </w:rPr>
        <w:t>）後，送達系辦後由</w:t>
      </w:r>
      <w:proofErr w:type="gramStart"/>
      <w:r w:rsidRPr="000C1593">
        <w:rPr>
          <w:rFonts w:eastAsia="標楷體" w:hint="eastAsia"/>
        </w:rPr>
        <w:t>系辦代</w:t>
      </w:r>
      <w:proofErr w:type="gramEnd"/>
      <w:r w:rsidRPr="000C1593">
        <w:rPr>
          <w:rFonts w:eastAsia="標楷體" w:hint="eastAsia"/>
        </w:rPr>
        <w:t>為採購；系辦接到</w:t>
      </w:r>
      <w:proofErr w:type="gramStart"/>
      <w:r w:rsidRPr="000C1593">
        <w:rPr>
          <w:rFonts w:eastAsia="標楷體" w:hint="eastAsia"/>
        </w:rPr>
        <w:t>申請單需在</w:t>
      </w:r>
      <w:proofErr w:type="gramEnd"/>
      <w:r w:rsidRPr="000C1593">
        <w:rPr>
          <w:rFonts w:eastAsia="標楷體" w:hint="eastAsia"/>
        </w:rPr>
        <w:t>兩日內（不含例假日）完成訂購，並有義務催促廠商</w:t>
      </w:r>
      <w:r>
        <w:rPr>
          <w:rFonts w:eastAsia="標楷體" w:hint="eastAsia"/>
        </w:rPr>
        <w:t>儘速</w:t>
      </w:r>
      <w:r w:rsidRPr="000C1593">
        <w:rPr>
          <w:rFonts w:eastAsia="標楷體" w:hint="eastAsia"/>
        </w:rPr>
        <w:t>送達</w:t>
      </w:r>
      <w:r>
        <w:rPr>
          <w:rFonts w:eastAsia="標楷體" w:hint="eastAsia"/>
        </w:rPr>
        <w:t>，惟遇到不可抗力因素（如中信局廠商缺貨、海關延遲），仍以實際到貨狀況為主</w:t>
      </w:r>
      <w:r w:rsidRPr="000C1593">
        <w:rPr>
          <w:rFonts w:eastAsia="標楷體" w:hint="eastAsia"/>
        </w:rPr>
        <w:t>。</w:t>
      </w:r>
    </w:p>
    <w:p w14:paraId="54A77D9C" w14:textId="40509D48" w:rsidR="0001135E" w:rsidRPr="00F16D5B" w:rsidRDefault="0001135E" w:rsidP="0051295F">
      <w:pPr>
        <w:numPr>
          <w:ilvl w:val="0"/>
          <w:numId w:val="97"/>
        </w:numPr>
        <w:spacing w:line="360" w:lineRule="exact"/>
        <w:ind w:left="482" w:hanging="482"/>
        <w:rPr>
          <w:rFonts w:eastAsia="標楷體"/>
        </w:rPr>
      </w:pPr>
      <w:r w:rsidRPr="00F16D5B">
        <w:rPr>
          <w:rFonts w:eastAsia="標楷體" w:hint="eastAsia"/>
        </w:rPr>
        <w:t>各研究</w:t>
      </w:r>
      <w:r>
        <w:rPr>
          <w:rFonts w:eastAsia="標楷體" w:hint="eastAsia"/>
        </w:rPr>
        <w:t>接到通知前往領取新</w:t>
      </w:r>
      <w:proofErr w:type="gramStart"/>
      <w:r>
        <w:rPr>
          <w:rFonts w:eastAsia="標楷體" w:hint="eastAsia"/>
        </w:rPr>
        <w:t>碳粉</w:t>
      </w:r>
      <w:r w:rsidR="00390773">
        <w:rPr>
          <w:rFonts w:eastAsia="標楷體" w:hint="eastAsia"/>
        </w:rPr>
        <w:t>匣</w:t>
      </w:r>
      <w:r>
        <w:rPr>
          <w:rFonts w:eastAsia="標楷體" w:hint="eastAsia"/>
        </w:rPr>
        <w:t>時</w:t>
      </w:r>
      <w:proofErr w:type="gramEnd"/>
      <w:r>
        <w:rPr>
          <w:rFonts w:eastAsia="標楷體" w:hint="eastAsia"/>
        </w:rPr>
        <w:t>，需一併繳回舊</w:t>
      </w:r>
      <w:proofErr w:type="gramStart"/>
      <w:r>
        <w:rPr>
          <w:rFonts w:eastAsia="標楷體" w:hint="eastAsia"/>
        </w:rPr>
        <w:t>碳粉</w:t>
      </w:r>
      <w:r w:rsidR="00390773">
        <w:rPr>
          <w:rFonts w:eastAsia="標楷體" w:hint="eastAsia"/>
        </w:rPr>
        <w:t>匣</w:t>
      </w:r>
      <w:r>
        <w:rPr>
          <w:rFonts w:eastAsia="標楷體" w:hint="eastAsia"/>
        </w:rPr>
        <w:t>方</w:t>
      </w:r>
      <w:proofErr w:type="gramEnd"/>
      <w:r>
        <w:rPr>
          <w:rFonts w:eastAsia="標楷體" w:hint="eastAsia"/>
        </w:rPr>
        <w:t>得領取。</w:t>
      </w:r>
    </w:p>
    <w:p w14:paraId="09ACB6C4" w14:textId="7BF8A660" w:rsidR="0001135E" w:rsidRPr="00CB35A5" w:rsidRDefault="0001135E" w:rsidP="0051295F">
      <w:pPr>
        <w:numPr>
          <w:ilvl w:val="0"/>
          <w:numId w:val="97"/>
        </w:numPr>
        <w:snapToGrid w:val="0"/>
        <w:spacing w:line="360" w:lineRule="exact"/>
        <w:ind w:left="482" w:hanging="482"/>
        <w:rPr>
          <w:rFonts w:eastAsia="標楷體"/>
        </w:rPr>
        <w:sectPr w:rsidR="0001135E" w:rsidRPr="00CB35A5" w:rsidSect="00463712">
          <w:pgSz w:w="11906" w:h="16838"/>
          <w:pgMar w:top="1134" w:right="1134" w:bottom="1134" w:left="1134" w:header="851" w:footer="992" w:gutter="0"/>
          <w:cols w:space="425"/>
          <w:docGrid w:type="lines" w:linePitch="360"/>
        </w:sectPr>
      </w:pPr>
      <w:r w:rsidRPr="002C295D">
        <w:rPr>
          <w:rFonts w:eastAsia="標楷體" w:hAnsi="標楷體"/>
        </w:rPr>
        <w:t>本辦法如有未盡事宜，得適時修正。</w:t>
      </w:r>
    </w:p>
    <w:p w14:paraId="5F3AE9D8" w14:textId="77777777" w:rsidR="00CB35A5" w:rsidRPr="00CB35A5" w:rsidRDefault="00CB35A5" w:rsidP="00CB35A5">
      <w:pPr>
        <w:spacing w:line="400" w:lineRule="exact"/>
        <w:jc w:val="center"/>
        <w:rPr>
          <w:rFonts w:ascii="Times New Roman" w:eastAsia="標楷體" w:hAnsi="Times New Roman"/>
          <w:b/>
          <w:sz w:val="32"/>
        </w:rPr>
      </w:pPr>
      <w:r w:rsidRPr="00CB35A5">
        <w:rPr>
          <w:rFonts w:ascii="Times New Roman" w:eastAsia="標楷體" w:hAnsi="Times New Roman" w:hint="eastAsia"/>
          <w:b/>
          <w:sz w:val="32"/>
        </w:rPr>
        <w:lastRenderedPageBreak/>
        <w:t>附件一、器材借用申請表</w:t>
      </w:r>
    </w:p>
    <w:p w14:paraId="7229E77F" w14:textId="77777777" w:rsidR="00CB35A5" w:rsidRPr="00CB35A5" w:rsidRDefault="00CB35A5" w:rsidP="00CB35A5">
      <w:pPr>
        <w:spacing w:line="400" w:lineRule="exact"/>
        <w:rPr>
          <w:rFonts w:ascii="Times New Roman" w:eastAsia="標楷體" w:hAnsi="Times New Roman"/>
          <w:szCs w:val="26"/>
        </w:rPr>
      </w:pPr>
      <w:r w:rsidRPr="00CB35A5">
        <w:rPr>
          <w:rFonts w:ascii="Times New Roman" w:eastAsia="標楷體" w:hAnsi="Times New Roman" w:hint="eastAsia"/>
          <w:szCs w:val="26"/>
        </w:rPr>
        <w:t>注意事項：</w:t>
      </w:r>
      <w:r w:rsidRPr="00CB35A5">
        <w:rPr>
          <w:rFonts w:ascii="Times New Roman" w:eastAsia="標楷體" w:hAnsi="Times New Roman" w:hint="eastAsia"/>
          <w:szCs w:val="26"/>
        </w:rPr>
        <w:t xml:space="preserve">1. </w:t>
      </w:r>
      <w:r w:rsidRPr="00CB35A5">
        <w:rPr>
          <w:rFonts w:ascii="Times New Roman" w:eastAsia="標楷體" w:hAnsi="Times New Roman" w:hint="eastAsia"/>
          <w:szCs w:val="26"/>
        </w:rPr>
        <w:t>需抵押一張借用人的證件</w:t>
      </w:r>
      <w:r w:rsidRPr="00CB35A5">
        <w:rPr>
          <w:rFonts w:ascii="Times New Roman" w:eastAsia="標楷體" w:hAnsi="Times New Roman" w:hint="eastAsia"/>
          <w:szCs w:val="26"/>
        </w:rPr>
        <w:t>(</w:t>
      </w:r>
      <w:r w:rsidRPr="00CB35A5">
        <w:rPr>
          <w:rFonts w:ascii="Times New Roman" w:eastAsia="標楷體" w:hAnsi="Times New Roman" w:hint="eastAsia"/>
          <w:szCs w:val="26"/>
        </w:rPr>
        <w:t>學生證、駕照、健保卡</w:t>
      </w:r>
      <w:r w:rsidRPr="00CB35A5">
        <w:rPr>
          <w:rFonts w:ascii="Times New Roman" w:eastAsia="標楷體" w:hAnsi="Times New Roman"/>
          <w:szCs w:val="26"/>
        </w:rPr>
        <w:t>…</w:t>
      </w:r>
      <w:r w:rsidRPr="00CB35A5">
        <w:rPr>
          <w:rFonts w:ascii="Times New Roman" w:eastAsia="標楷體" w:hAnsi="Times New Roman" w:hint="eastAsia"/>
          <w:szCs w:val="26"/>
        </w:rPr>
        <w:t>均可</w:t>
      </w:r>
      <w:r w:rsidRPr="00CB35A5">
        <w:rPr>
          <w:rFonts w:ascii="Times New Roman" w:eastAsia="標楷體" w:hAnsi="Times New Roman" w:hint="eastAsia"/>
          <w:szCs w:val="26"/>
        </w:rPr>
        <w:t>)</w:t>
      </w:r>
    </w:p>
    <w:p w14:paraId="0B43305D" w14:textId="0EC71656" w:rsidR="00CB35A5" w:rsidRDefault="00CB35A5" w:rsidP="00CB35A5">
      <w:pPr>
        <w:spacing w:line="400" w:lineRule="exact"/>
        <w:ind w:leftChars="500" w:left="1200"/>
        <w:rPr>
          <w:rFonts w:ascii="Times New Roman" w:eastAsia="標楷體" w:hAnsi="Times New Roman"/>
          <w:szCs w:val="26"/>
        </w:rPr>
      </w:pPr>
      <w:r w:rsidRPr="00CB35A5">
        <w:rPr>
          <w:rFonts w:ascii="Times New Roman" w:eastAsia="標楷體" w:hAnsi="Times New Roman" w:hint="eastAsia"/>
          <w:szCs w:val="26"/>
        </w:rPr>
        <w:t>2.</w:t>
      </w:r>
      <w:r w:rsidR="00C31B10">
        <w:rPr>
          <w:rFonts w:ascii="Times New Roman" w:eastAsia="標楷體" w:hAnsi="Times New Roman"/>
          <w:szCs w:val="26"/>
        </w:rPr>
        <w:t xml:space="preserve"> </w:t>
      </w:r>
      <w:r w:rsidRPr="00CB35A5">
        <w:rPr>
          <w:rFonts w:ascii="Times New Roman" w:eastAsia="標楷體" w:hAnsi="Times New Roman" w:hint="eastAsia"/>
          <w:szCs w:val="26"/>
        </w:rPr>
        <w:t>請按時歸還借用之器材，逾期罰款每日租金</w:t>
      </w:r>
      <w:r w:rsidRPr="00CB35A5">
        <w:rPr>
          <w:rFonts w:ascii="Times New Roman" w:eastAsia="標楷體" w:hAnsi="Times New Roman" w:hint="eastAsia"/>
          <w:szCs w:val="26"/>
        </w:rPr>
        <w:t>100</w:t>
      </w:r>
      <w:r w:rsidRPr="00CB35A5">
        <w:rPr>
          <w:rFonts w:ascii="Times New Roman" w:eastAsia="標楷體" w:hAnsi="Times New Roman" w:hint="eastAsia"/>
          <w:szCs w:val="26"/>
        </w:rPr>
        <w:t>元</w:t>
      </w:r>
      <w:r w:rsidRPr="00CB35A5">
        <w:rPr>
          <w:rFonts w:ascii="Times New Roman" w:eastAsia="標楷體" w:hAnsi="Times New Roman" w:hint="eastAsia"/>
          <w:szCs w:val="26"/>
        </w:rPr>
        <w:t>x</w:t>
      </w:r>
      <w:proofErr w:type="gramStart"/>
      <w:r w:rsidRPr="00CB35A5">
        <w:rPr>
          <w:rFonts w:ascii="Times New Roman" w:eastAsia="標楷體" w:hAnsi="Times New Roman" w:hint="eastAsia"/>
          <w:szCs w:val="26"/>
        </w:rPr>
        <w:t>逾還天數</w:t>
      </w:r>
      <w:proofErr w:type="gramEnd"/>
      <w:r w:rsidRPr="00CB35A5">
        <w:rPr>
          <w:rFonts w:ascii="Times New Roman" w:eastAsia="標楷體" w:hAnsi="Times New Roman" w:hint="eastAsia"/>
          <w:szCs w:val="26"/>
        </w:rPr>
        <w:t>x</w:t>
      </w:r>
      <w:r w:rsidRPr="00CB35A5">
        <w:rPr>
          <w:rFonts w:ascii="Times New Roman" w:eastAsia="標楷體" w:hAnsi="Times New Roman" w:hint="eastAsia"/>
          <w:szCs w:val="26"/>
        </w:rPr>
        <w:t>器材個數</w:t>
      </w:r>
    </w:p>
    <w:p w14:paraId="1F6FE42F" w14:textId="06B08C2E" w:rsidR="00CB35A5" w:rsidRPr="00CB35A5" w:rsidRDefault="00CB35A5" w:rsidP="00CB35A5">
      <w:pPr>
        <w:ind w:leftChars="500" w:left="1200"/>
        <w:rPr>
          <w:rFonts w:ascii="Times New Roman" w:eastAsia="標楷體" w:hAnsi="Times New Roman"/>
          <w:szCs w:val="26"/>
        </w:rPr>
      </w:pPr>
      <w:r w:rsidRPr="00CB35A5">
        <w:rPr>
          <w:rFonts w:ascii="Times New Roman" w:eastAsia="標楷體" w:hAnsi="Times New Roman" w:hint="eastAsia"/>
          <w:szCs w:val="26"/>
        </w:rPr>
        <w:t>3.</w:t>
      </w:r>
      <w:r w:rsidR="00C31B10">
        <w:rPr>
          <w:rFonts w:ascii="Times New Roman" w:eastAsia="標楷體" w:hAnsi="Times New Roman"/>
          <w:szCs w:val="26"/>
        </w:rPr>
        <w:t xml:space="preserve"> </w:t>
      </w:r>
      <w:r w:rsidRPr="00CB35A5">
        <w:rPr>
          <w:rFonts w:ascii="Times New Roman" w:eastAsia="標楷體" w:hAnsi="Times New Roman" w:hint="eastAsia"/>
          <w:szCs w:val="26"/>
        </w:rPr>
        <w:t>若歸還時有缺少器材，請註明清楚！若要</w:t>
      </w:r>
      <w:proofErr w:type="gramStart"/>
      <w:r w:rsidRPr="00CB35A5">
        <w:rPr>
          <w:rFonts w:ascii="Times New Roman" w:eastAsia="標楷體" w:hAnsi="Times New Roman" w:hint="eastAsia"/>
          <w:szCs w:val="26"/>
        </w:rPr>
        <w:t>續借請另外</w:t>
      </w:r>
      <w:proofErr w:type="gramEnd"/>
      <w:r w:rsidRPr="00CB35A5">
        <w:rPr>
          <w:rFonts w:ascii="Times New Roman" w:eastAsia="標楷體" w:hAnsi="Times New Roman" w:hint="eastAsia"/>
          <w:szCs w:val="26"/>
        </w:rPr>
        <w:t>填寫登記！</w:t>
      </w:r>
    </w:p>
    <w:tbl>
      <w:tblPr>
        <w:tblStyle w:val="27"/>
        <w:tblpPr w:leftFromText="180" w:rightFromText="180" w:vertAnchor="page" w:horzAnchor="margin" w:tblpY="2781"/>
        <w:tblW w:w="10354" w:type="dxa"/>
        <w:tblBorders>
          <w:top w:val="thickThinMediumGap" w:sz="12" w:space="0" w:color="auto"/>
          <w:left w:val="thickThinMediumGap" w:sz="12" w:space="0" w:color="auto"/>
          <w:bottom w:val="thinThickMediumGap" w:sz="12" w:space="0" w:color="auto"/>
          <w:right w:val="thinThickMediumGap" w:sz="12" w:space="0" w:color="auto"/>
        </w:tblBorders>
        <w:tblLook w:val="04A0" w:firstRow="1" w:lastRow="0" w:firstColumn="1" w:lastColumn="0" w:noHBand="0" w:noVBand="1"/>
      </w:tblPr>
      <w:tblGrid>
        <w:gridCol w:w="871"/>
        <w:gridCol w:w="927"/>
        <w:gridCol w:w="1526"/>
        <w:gridCol w:w="1850"/>
        <w:gridCol w:w="1227"/>
        <w:gridCol w:w="1233"/>
        <w:gridCol w:w="811"/>
        <w:gridCol w:w="1909"/>
      </w:tblGrid>
      <w:tr w:rsidR="00CB35A5" w:rsidRPr="00CB35A5" w14:paraId="78E46DFF" w14:textId="77777777" w:rsidTr="00CB35A5">
        <w:trPr>
          <w:trHeight w:val="231"/>
        </w:trPr>
        <w:tc>
          <w:tcPr>
            <w:tcW w:w="871" w:type="dxa"/>
            <w:vMerge w:val="restart"/>
            <w:shd w:val="clear" w:color="auto" w:fill="BFBFBF" w:themeFill="background1" w:themeFillShade="BF"/>
            <w:vAlign w:val="center"/>
          </w:tcPr>
          <w:p w14:paraId="2291A176" w14:textId="77777777" w:rsidR="00CB35A5" w:rsidRPr="00CB35A5" w:rsidRDefault="00CB35A5" w:rsidP="00CB35A5">
            <w:pPr>
              <w:jc w:val="center"/>
              <w:rPr>
                <w:szCs w:val="24"/>
              </w:rPr>
            </w:pPr>
            <w:r w:rsidRPr="00CB35A5">
              <w:rPr>
                <w:rFonts w:hint="eastAsia"/>
                <w:szCs w:val="24"/>
              </w:rPr>
              <w:t>借用日期</w:t>
            </w:r>
          </w:p>
        </w:tc>
        <w:tc>
          <w:tcPr>
            <w:tcW w:w="927" w:type="dxa"/>
            <w:vMerge w:val="restart"/>
            <w:shd w:val="clear" w:color="auto" w:fill="BFBFBF" w:themeFill="background1" w:themeFillShade="BF"/>
            <w:vAlign w:val="center"/>
          </w:tcPr>
          <w:p w14:paraId="47EC0329" w14:textId="77777777" w:rsidR="00CB35A5" w:rsidRPr="00CB35A5" w:rsidRDefault="00CB35A5" w:rsidP="00CB35A5">
            <w:pPr>
              <w:jc w:val="center"/>
              <w:rPr>
                <w:szCs w:val="24"/>
              </w:rPr>
            </w:pPr>
            <w:r w:rsidRPr="00CB35A5">
              <w:rPr>
                <w:rFonts w:hint="eastAsia"/>
                <w:szCs w:val="24"/>
              </w:rPr>
              <w:t>預定歸還日期</w:t>
            </w:r>
          </w:p>
        </w:tc>
        <w:tc>
          <w:tcPr>
            <w:tcW w:w="1526" w:type="dxa"/>
            <w:shd w:val="clear" w:color="auto" w:fill="BFBFBF" w:themeFill="background1" w:themeFillShade="BF"/>
            <w:vAlign w:val="center"/>
          </w:tcPr>
          <w:p w14:paraId="444206D3" w14:textId="77777777" w:rsidR="00CB35A5" w:rsidRPr="00CB35A5" w:rsidRDefault="00CB35A5" w:rsidP="00CB35A5">
            <w:pPr>
              <w:jc w:val="center"/>
              <w:rPr>
                <w:szCs w:val="24"/>
              </w:rPr>
            </w:pPr>
            <w:r w:rsidRPr="00CB35A5">
              <w:rPr>
                <w:rFonts w:hint="eastAsia"/>
                <w:szCs w:val="24"/>
              </w:rPr>
              <w:t>借用人</w:t>
            </w:r>
          </w:p>
        </w:tc>
        <w:tc>
          <w:tcPr>
            <w:tcW w:w="1850" w:type="dxa"/>
            <w:vMerge w:val="restart"/>
            <w:shd w:val="clear" w:color="auto" w:fill="BFBFBF" w:themeFill="background1" w:themeFillShade="BF"/>
            <w:vAlign w:val="center"/>
          </w:tcPr>
          <w:p w14:paraId="340C98B5" w14:textId="77777777" w:rsidR="00CB35A5" w:rsidRPr="00CB35A5" w:rsidRDefault="00CB35A5" w:rsidP="00CB35A5">
            <w:pPr>
              <w:jc w:val="center"/>
              <w:rPr>
                <w:szCs w:val="24"/>
              </w:rPr>
            </w:pPr>
            <w:r w:rsidRPr="00CB35A5">
              <w:rPr>
                <w:rFonts w:hint="eastAsia"/>
                <w:szCs w:val="24"/>
              </w:rPr>
              <w:t>借用品項</w:t>
            </w:r>
            <w:r w:rsidRPr="00CB35A5">
              <w:rPr>
                <w:rFonts w:hint="eastAsia"/>
                <w:szCs w:val="24"/>
              </w:rPr>
              <w:t>+</w:t>
            </w:r>
            <w:r w:rsidRPr="00CB35A5">
              <w:rPr>
                <w:rFonts w:hint="eastAsia"/>
                <w:szCs w:val="24"/>
              </w:rPr>
              <w:t>編號</w:t>
            </w:r>
          </w:p>
        </w:tc>
        <w:tc>
          <w:tcPr>
            <w:tcW w:w="1227" w:type="dxa"/>
            <w:vMerge w:val="restart"/>
            <w:shd w:val="clear" w:color="auto" w:fill="BFBFBF" w:themeFill="background1" w:themeFillShade="BF"/>
            <w:vAlign w:val="center"/>
          </w:tcPr>
          <w:p w14:paraId="624B193D" w14:textId="77777777" w:rsidR="00CB35A5" w:rsidRPr="00CB35A5" w:rsidRDefault="00CB35A5" w:rsidP="00CB35A5">
            <w:pPr>
              <w:jc w:val="center"/>
              <w:rPr>
                <w:szCs w:val="24"/>
              </w:rPr>
            </w:pPr>
            <w:r w:rsidRPr="00CB35A5">
              <w:rPr>
                <w:rFonts w:hint="eastAsia"/>
                <w:szCs w:val="24"/>
              </w:rPr>
              <w:t>器材用途</w:t>
            </w:r>
          </w:p>
        </w:tc>
        <w:tc>
          <w:tcPr>
            <w:tcW w:w="1233" w:type="dxa"/>
            <w:vMerge w:val="restart"/>
            <w:shd w:val="clear" w:color="auto" w:fill="BFBFBF" w:themeFill="background1" w:themeFillShade="BF"/>
            <w:vAlign w:val="center"/>
          </w:tcPr>
          <w:p w14:paraId="76142FEB" w14:textId="77777777" w:rsidR="00CB35A5" w:rsidRPr="00CB35A5" w:rsidRDefault="00CB35A5" w:rsidP="00CB35A5">
            <w:pPr>
              <w:jc w:val="center"/>
              <w:rPr>
                <w:szCs w:val="24"/>
              </w:rPr>
            </w:pPr>
            <w:r w:rsidRPr="00CB35A5">
              <w:rPr>
                <w:rFonts w:hint="eastAsia"/>
                <w:szCs w:val="24"/>
              </w:rPr>
              <w:t>出借承辦</w:t>
            </w:r>
          </w:p>
          <w:p w14:paraId="7F7F46C0" w14:textId="77777777" w:rsidR="00CB35A5" w:rsidRPr="00CB35A5" w:rsidRDefault="00CB35A5" w:rsidP="00CB35A5">
            <w:pPr>
              <w:jc w:val="center"/>
              <w:rPr>
                <w:szCs w:val="24"/>
              </w:rPr>
            </w:pPr>
            <w:r w:rsidRPr="00CB35A5">
              <w:rPr>
                <w:rFonts w:hint="eastAsia"/>
                <w:szCs w:val="24"/>
              </w:rPr>
              <w:t>(</w:t>
            </w:r>
            <w:r w:rsidRPr="00CB35A5">
              <w:rPr>
                <w:rFonts w:hint="eastAsia"/>
                <w:szCs w:val="24"/>
              </w:rPr>
              <w:t>日期</w:t>
            </w:r>
            <w:r w:rsidRPr="00CB35A5">
              <w:rPr>
                <w:rFonts w:hint="eastAsia"/>
                <w:szCs w:val="24"/>
              </w:rPr>
              <w:t>)</w:t>
            </w:r>
          </w:p>
        </w:tc>
        <w:tc>
          <w:tcPr>
            <w:tcW w:w="2720" w:type="dxa"/>
            <w:gridSpan w:val="2"/>
            <w:vMerge w:val="restart"/>
            <w:shd w:val="clear" w:color="auto" w:fill="BFBFBF" w:themeFill="background1" w:themeFillShade="BF"/>
            <w:vAlign w:val="center"/>
          </w:tcPr>
          <w:p w14:paraId="50CA21AB" w14:textId="77777777" w:rsidR="00CB35A5" w:rsidRPr="00CB35A5" w:rsidRDefault="00CB35A5" w:rsidP="00CB35A5">
            <w:pPr>
              <w:jc w:val="center"/>
              <w:rPr>
                <w:szCs w:val="24"/>
              </w:rPr>
            </w:pPr>
            <w:r w:rsidRPr="00CB35A5">
              <w:rPr>
                <w:rFonts w:hint="eastAsia"/>
                <w:szCs w:val="24"/>
              </w:rPr>
              <w:t>回收承辦</w:t>
            </w:r>
          </w:p>
          <w:p w14:paraId="757A88F1" w14:textId="77777777" w:rsidR="00CB35A5" w:rsidRPr="00CB35A5" w:rsidRDefault="00CB35A5" w:rsidP="00CB35A5">
            <w:pPr>
              <w:jc w:val="center"/>
              <w:rPr>
                <w:szCs w:val="24"/>
              </w:rPr>
            </w:pPr>
            <w:r w:rsidRPr="00CB35A5">
              <w:rPr>
                <w:rFonts w:hint="eastAsia"/>
                <w:szCs w:val="24"/>
              </w:rPr>
              <w:t>(</w:t>
            </w:r>
            <w:r w:rsidRPr="00CB35A5">
              <w:rPr>
                <w:rFonts w:hint="eastAsia"/>
                <w:szCs w:val="24"/>
              </w:rPr>
              <w:t>日期</w:t>
            </w:r>
            <w:r w:rsidRPr="00CB35A5">
              <w:rPr>
                <w:rFonts w:hint="eastAsia"/>
                <w:szCs w:val="24"/>
              </w:rPr>
              <w:t>)</w:t>
            </w:r>
          </w:p>
        </w:tc>
      </w:tr>
      <w:tr w:rsidR="00CB35A5" w:rsidRPr="00CB35A5" w14:paraId="5AE9612B" w14:textId="77777777" w:rsidTr="00CB35A5">
        <w:trPr>
          <w:trHeight w:val="231"/>
        </w:trPr>
        <w:tc>
          <w:tcPr>
            <w:tcW w:w="871" w:type="dxa"/>
            <w:vMerge/>
            <w:shd w:val="clear" w:color="auto" w:fill="BFBFBF" w:themeFill="background1" w:themeFillShade="BF"/>
            <w:vAlign w:val="center"/>
          </w:tcPr>
          <w:p w14:paraId="6E5CD7EE" w14:textId="77777777" w:rsidR="00CB35A5" w:rsidRPr="00CB35A5" w:rsidRDefault="00CB35A5" w:rsidP="00CB35A5">
            <w:pPr>
              <w:jc w:val="center"/>
              <w:rPr>
                <w:szCs w:val="24"/>
              </w:rPr>
            </w:pPr>
          </w:p>
        </w:tc>
        <w:tc>
          <w:tcPr>
            <w:tcW w:w="927" w:type="dxa"/>
            <w:vMerge/>
            <w:shd w:val="clear" w:color="auto" w:fill="BFBFBF" w:themeFill="background1" w:themeFillShade="BF"/>
            <w:vAlign w:val="center"/>
          </w:tcPr>
          <w:p w14:paraId="7AD4AEE2" w14:textId="77777777" w:rsidR="00CB35A5" w:rsidRPr="00CB35A5" w:rsidRDefault="00CB35A5" w:rsidP="00CB35A5">
            <w:pPr>
              <w:jc w:val="center"/>
              <w:rPr>
                <w:szCs w:val="24"/>
              </w:rPr>
            </w:pPr>
          </w:p>
        </w:tc>
        <w:tc>
          <w:tcPr>
            <w:tcW w:w="1526" w:type="dxa"/>
            <w:shd w:val="clear" w:color="auto" w:fill="BFBFBF" w:themeFill="background1" w:themeFillShade="BF"/>
            <w:vAlign w:val="center"/>
          </w:tcPr>
          <w:p w14:paraId="4C4603D2" w14:textId="77777777" w:rsidR="00CB35A5" w:rsidRPr="00CB35A5" w:rsidRDefault="00CB35A5" w:rsidP="00CB35A5">
            <w:pPr>
              <w:jc w:val="center"/>
              <w:rPr>
                <w:szCs w:val="24"/>
              </w:rPr>
            </w:pPr>
            <w:r w:rsidRPr="00CB35A5">
              <w:rPr>
                <w:rFonts w:hint="eastAsia"/>
                <w:szCs w:val="24"/>
              </w:rPr>
              <w:t>系級／單位</w:t>
            </w:r>
          </w:p>
        </w:tc>
        <w:tc>
          <w:tcPr>
            <w:tcW w:w="1850" w:type="dxa"/>
            <w:vMerge/>
            <w:shd w:val="clear" w:color="auto" w:fill="BFBFBF" w:themeFill="background1" w:themeFillShade="BF"/>
            <w:vAlign w:val="center"/>
          </w:tcPr>
          <w:p w14:paraId="350D6289" w14:textId="77777777" w:rsidR="00CB35A5" w:rsidRPr="00CB35A5" w:rsidRDefault="00CB35A5" w:rsidP="00CB35A5">
            <w:pPr>
              <w:jc w:val="center"/>
              <w:rPr>
                <w:szCs w:val="24"/>
              </w:rPr>
            </w:pPr>
          </w:p>
        </w:tc>
        <w:tc>
          <w:tcPr>
            <w:tcW w:w="1227" w:type="dxa"/>
            <w:vMerge/>
            <w:shd w:val="clear" w:color="auto" w:fill="BFBFBF" w:themeFill="background1" w:themeFillShade="BF"/>
            <w:vAlign w:val="center"/>
          </w:tcPr>
          <w:p w14:paraId="5D89F40A" w14:textId="77777777" w:rsidR="00CB35A5" w:rsidRPr="00CB35A5" w:rsidRDefault="00CB35A5" w:rsidP="00CB35A5">
            <w:pPr>
              <w:jc w:val="center"/>
              <w:rPr>
                <w:szCs w:val="24"/>
              </w:rPr>
            </w:pPr>
          </w:p>
        </w:tc>
        <w:tc>
          <w:tcPr>
            <w:tcW w:w="1233" w:type="dxa"/>
            <w:vMerge/>
            <w:shd w:val="clear" w:color="auto" w:fill="BFBFBF" w:themeFill="background1" w:themeFillShade="BF"/>
            <w:vAlign w:val="center"/>
          </w:tcPr>
          <w:p w14:paraId="10640E69" w14:textId="77777777" w:rsidR="00CB35A5" w:rsidRPr="00CB35A5" w:rsidRDefault="00CB35A5" w:rsidP="00CB35A5">
            <w:pPr>
              <w:jc w:val="center"/>
              <w:rPr>
                <w:szCs w:val="24"/>
              </w:rPr>
            </w:pPr>
          </w:p>
        </w:tc>
        <w:tc>
          <w:tcPr>
            <w:tcW w:w="2720" w:type="dxa"/>
            <w:gridSpan w:val="2"/>
            <w:vMerge/>
            <w:shd w:val="clear" w:color="auto" w:fill="BFBFBF" w:themeFill="background1" w:themeFillShade="BF"/>
            <w:vAlign w:val="center"/>
          </w:tcPr>
          <w:p w14:paraId="69897F66" w14:textId="77777777" w:rsidR="00CB35A5" w:rsidRPr="00CB35A5" w:rsidRDefault="00CB35A5" w:rsidP="00CB35A5">
            <w:pPr>
              <w:jc w:val="center"/>
              <w:rPr>
                <w:szCs w:val="24"/>
              </w:rPr>
            </w:pPr>
          </w:p>
        </w:tc>
      </w:tr>
      <w:tr w:rsidR="00CB35A5" w:rsidRPr="00CB35A5" w14:paraId="196F8FBA" w14:textId="77777777" w:rsidTr="00CB35A5">
        <w:trPr>
          <w:trHeight w:val="141"/>
        </w:trPr>
        <w:tc>
          <w:tcPr>
            <w:tcW w:w="871" w:type="dxa"/>
            <w:tcBorders>
              <w:bottom w:val="double" w:sz="4" w:space="0" w:color="auto"/>
            </w:tcBorders>
            <w:shd w:val="clear" w:color="auto" w:fill="BFBFBF" w:themeFill="background1" w:themeFillShade="BF"/>
            <w:vAlign w:val="center"/>
          </w:tcPr>
          <w:p w14:paraId="464184CA" w14:textId="77777777" w:rsidR="00CB35A5" w:rsidRPr="00CB35A5" w:rsidRDefault="00CB35A5" w:rsidP="00CB35A5">
            <w:pPr>
              <w:jc w:val="center"/>
              <w:rPr>
                <w:szCs w:val="24"/>
              </w:rPr>
            </w:pPr>
            <w:r w:rsidRPr="00CB35A5">
              <w:rPr>
                <w:rFonts w:hint="eastAsia"/>
                <w:szCs w:val="24"/>
              </w:rPr>
              <w:t>時間</w:t>
            </w:r>
          </w:p>
        </w:tc>
        <w:tc>
          <w:tcPr>
            <w:tcW w:w="927" w:type="dxa"/>
            <w:tcBorders>
              <w:bottom w:val="double" w:sz="4" w:space="0" w:color="auto"/>
            </w:tcBorders>
            <w:shd w:val="clear" w:color="auto" w:fill="BFBFBF" w:themeFill="background1" w:themeFillShade="BF"/>
            <w:vAlign w:val="center"/>
          </w:tcPr>
          <w:p w14:paraId="5A900EE0" w14:textId="77777777" w:rsidR="00CB35A5" w:rsidRPr="00CB35A5" w:rsidRDefault="00CB35A5" w:rsidP="00CB35A5">
            <w:pPr>
              <w:jc w:val="center"/>
              <w:rPr>
                <w:szCs w:val="24"/>
              </w:rPr>
            </w:pPr>
            <w:r w:rsidRPr="00CB35A5">
              <w:rPr>
                <w:rFonts w:hint="eastAsia"/>
                <w:szCs w:val="24"/>
              </w:rPr>
              <w:t>時間</w:t>
            </w:r>
          </w:p>
        </w:tc>
        <w:tc>
          <w:tcPr>
            <w:tcW w:w="1526" w:type="dxa"/>
            <w:tcBorders>
              <w:bottom w:val="double" w:sz="4" w:space="0" w:color="auto"/>
            </w:tcBorders>
            <w:shd w:val="clear" w:color="auto" w:fill="BFBFBF" w:themeFill="background1" w:themeFillShade="BF"/>
            <w:vAlign w:val="center"/>
          </w:tcPr>
          <w:p w14:paraId="63978AE1" w14:textId="77777777" w:rsidR="00CB35A5" w:rsidRPr="00CB35A5" w:rsidRDefault="00CB35A5" w:rsidP="00CB35A5">
            <w:pPr>
              <w:jc w:val="center"/>
              <w:rPr>
                <w:szCs w:val="24"/>
              </w:rPr>
            </w:pPr>
            <w:r w:rsidRPr="00CB35A5">
              <w:rPr>
                <w:rFonts w:hint="eastAsia"/>
                <w:szCs w:val="24"/>
              </w:rPr>
              <w:t>電話</w:t>
            </w:r>
          </w:p>
        </w:tc>
        <w:tc>
          <w:tcPr>
            <w:tcW w:w="1850" w:type="dxa"/>
            <w:vMerge/>
            <w:tcBorders>
              <w:bottom w:val="double" w:sz="4" w:space="0" w:color="auto"/>
            </w:tcBorders>
            <w:shd w:val="clear" w:color="auto" w:fill="BFBFBF" w:themeFill="background1" w:themeFillShade="BF"/>
            <w:vAlign w:val="center"/>
          </w:tcPr>
          <w:p w14:paraId="47B7BBF8" w14:textId="77777777" w:rsidR="00CB35A5" w:rsidRPr="00CB35A5" w:rsidRDefault="00CB35A5" w:rsidP="00CB35A5">
            <w:pPr>
              <w:jc w:val="center"/>
              <w:rPr>
                <w:szCs w:val="24"/>
              </w:rPr>
            </w:pPr>
          </w:p>
        </w:tc>
        <w:tc>
          <w:tcPr>
            <w:tcW w:w="1227" w:type="dxa"/>
            <w:vMerge/>
            <w:tcBorders>
              <w:bottom w:val="double" w:sz="4" w:space="0" w:color="auto"/>
            </w:tcBorders>
            <w:shd w:val="clear" w:color="auto" w:fill="BFBFBF" w:themeFill="background1" w:themeFillShade="BF"/>
            <w:vAlign w:val="center"/>
          </w:tcPr>
          <w:p w14:paraId="6EB2F7F3" w14:textId="77777777" w:rsidR="00CB35A5" w:rsidRPr="00CB35A5" w:rsidRDefault="00CB35A5" w:rsidP="00CB35A5">
            <w:pPr>
              <w:jc w:val="center"/>
              <w:rPr>
                <w:szCs w:val="24"/>
              </w:rPr>
            </w:pPr>
          </w:p>
        </w:tc>
        <w:tc>
          <w:tcPr>
            <w:tcW w:w="1233" w:type="dxa"/>
            <w:vMerge/>
            <w:tcBorders>
              <w:bottom w:val="double" w:sz="4" w:space="0" w:color="auto"/>
            </w:tcBorders>
            <w:shd w:val="clear" w:color="auto" w:fill="BFBFBF" w:themeFill="background1" w:themeFillShade="BF"/>
            <w:vAlign w:val="center"/>
          </w:tcPr>
          <w:p w14:paraId="62DF23D4" w14:textId="77777777" w:rsidR="00CB35A5" w:rsidRPr="00CB35A5" w:rsidRDefault="00CB35A5" w:rsidP="00CB35A5">
            <w:pPr>
              <w:jc w:val="center"/>
              <w:rPr>
                <w:szCs w:val="24"/>
              </w:rPr>
            </w:pPr>
          </w:p>
        </w:tc>
        <w:tc>
          <w:tcPr>
            <w:tcW w:w="2720" w:type="dxa"/>
            <w:gridSpan w:val="2"/>
            <w:vMerge/>
            <w:tcBorders>
              <w:bottom w:val="double" w:sz="4" w:space="0" w:color="auto"/>
            </w:tcBorders>
            <w:shd w:val="clear" w:color="auto" w:fill="BFBFBF" w:themeFill="background1" w:themeFillShade="BF"/>
            <w:vAlign w:val="center"/>
          </w:tcPr>
          <w:p w14:paraId="256E7447" w14:textId="77777777" w:rsidR="00CB35A5" w:rsidRPr="00CB35A5" w:rsidRDefault="00CB35A5" w:rsidP="00CB35A5">
            <w:pPr>
              <w:jc w:val="center"/>
              <w:rPr>
                <w:szCs w:val="24"/>
              </w:rPr>
            </w:pPr>
          </w:p>
        </w:tc>
      </w:tr>
      <w:tr w:rsidR="00CB35A5" w:rsidRPr="00CB35A5" w14:paraId="374B6AF0" w14:textId="77777777" w:rsidTr="008D64B2">
        <w:trPr>
          <w:trHeight w:val="545"/>
        </w:trPr>
        <w:tc>
          <w:tcPr>
            <w:tcW w:w="871" w:type="dxa"/>
            <w:vMerge w:val="restart"/>
            <w:tcBorders>
              <w:top w:val="double" w:sz="4" w:space="0" w:color="auto"/>
            </w:tcBorders>
          </w:tcPr>
          <w:p w14:paraId="67E9946E" w14:textId="77777777" w:rsidR="00CB35A5" w:rsidRPr="00CB35A5" w:rsidRDefault="00CB35A5" w:rsidP="00CB35A5">
            <w:pPr>
              <w:rPr>
                <w:szCs w:val="24"/>
              </w:rPr>
            </w:pPr>
          </w:p>
        </w:tc>
        <w:tc>
          <w:tcPr>
            <w:tcW w:w="927" w:type="dxa"/>
            <w:vMerge w:val="restart"/>
            <w:tcBorders>
              <w:top w:val="double" w:sz="4" w:space="0" w:color="auto"/>
            </w:tcBorders>
          </w:tcPr>
          <w:p w14:paraId="06F03334" w14:textId="77777777" w:rsidR="00CB35A5" w:rsidRPr="00CB35A5" w:rsidRDefault="00CB35A5" w:rsidP="00CB35A5">
            <w:pPr>
              <w:rPr>
                <w:szCs w:val="24"/>
              </w:rPr>
            </w:pPr>
          </w:p>
        </w:tc>
        <w:tc>
          <w:tcPr>
            <w:tcW w:w="1526" w:type="dxa"/>
            <w:tcBorders>
              <w:top w:val="double" w:sz="4" w:space="0" w:color="auto"/>
            </w:tcBorders>
          </w:tcPr>
          <w:p w14:paraId="47E9134E" w14:textId="77777777" w:rsidR="00CB35A5" w:rsidRPr="00CB35A5" w:rsidRDefault="00CB35A5" w:rsidP="00CB35A5">
            <w:pPr>
              <w:rPr>
                <w:szCs w:val="24"/>
              </w:rPr>
            </w:pPr>
          </w:p>
        </w:tc>
        <w:tc>
          <w:tcPr>
            <w:tcW w:w="1850" w:type="dxa"/>
            <w:vMerge w:val="restart"/>
            <w:tcBorders>
              <w:top w:val="double" w:sz="4" w:space="0" w:color="auto"/>
            </w:tcBorders>
          </w:tcPr>
          <w:p w14:paraId="539660C4" w14:textId="77777777" w:rsidR="00CB35A5" w:rsidRPr="00CB35A5" w:rsidRDefault="00CB35A5" w:rsidP="00CB35A5">
            <w:pPr>
              <w:rPr>
                <w:szCs w:val="24"/>
              </w:rPr>
            </w:pPr>
          </w:p>
        </w:tc>
        <w:tc>
          <w:tcPr>
            <w:tcW w:w="1227" w:type="dxa"/>
            <w:vMerge w:val="restart"/>
            <w:tcBorders>
              <w:top w:val="double" w:sz="4" w:space="0" w:color="auto"/>
            </w:tcBorders>
          </w:tcPr>
          <w:p w14:paraId="4B0B1957" w14:textId="77777777" w:rsidR="00CB35A5" w:rsidRPr="00CB35A5" w:rsidRDefault="00CB35A5" w:rsidP="00CB35A5">
            <w:pPr>
              <w:rPr>
                <w:szCs w:val="24"/>
              </w:rPr>
            </w:pPr>
          </w:p>
        </w:tc>
        <w:tc>
          <w:tcPr>
            <w:tcW w:w="1233" w:type="dxa"/>
            <w:vMerge w:val="restart"/>
            <w:tcBorders>
              <w:top w:val="double" w:sz="4" w:space="0" w:color="auto"/>
            </w:tcBorders>
            <w:shd w:val="clear" w:color="auto" w:fill="BFBFBF" w:themeFill="background1" w:themeFillShade="BF"/>
          </w:tcPr>
          <w:p w14:paraId="03D80C28" w14:textId="77777777" w:rsidR="00CB35A5" w:rsidRPr="00CB35A5" w:rsidRDefault="00CB35A5" w:rsidP="00CB35A5">
            <w:pPr>
              <w:rPr>
                <w:szCs w:val="24"/>
              </w:rPr>
            </w:pPr>
          </w:p>
        </w:tc>
        <w:tc>
          <w:tcPr>
            <w:tcW w:w="811" w:type="dxa"/>
            <w:vMerge w:val="restart"/>
            <w:tcBorders>
              <w:top w:val="double" w:sz="4" w:space="0" w:color="auto"/>
            </w:tcBorders>
            <w:shd w:val="clear" w:color="auto" w:fill="BFBFBF" w:themeFill="background1" w:themeFillShade="BF"/>
          </w:tcPr>
          <w:p w14:paraId="1256FD14" w14:textId="77777777" w:rsidR="00CB35A5" w:rsidRPr="00CB35A5" w:rsidRDefault="00CB35A5" w:rsidP="00CB35A5">
            <w:pPr>
              <w:rPr>
                <w:szCs w:val="24"/>
              </w:rPr>
            </w:pPr>
          </w:p>
        </w:tc>
        <w:tc>
          <w:tcPr>
            <w:tcW w:w="1909" w:type="dxa"/>
            <w:vMerge w:val="restart"/>
            <w:tcBorders>
              <w:top w:val="double" w:sz="4" w:space="0" w:color="auto"/>
            </w:tcBorders>
            <w:shd w:val="clear" w:color="auto" w:fill="BFBFBF" w:themeFill="background1" w:themeFillShade="BF"/>
          </w:tcPr>
          <w:p w14:paraId="2E3791A1" w14:textId="77777777" w:rsidR="00CB35A5" w:rsidRPr="00CB35A5" w:rsidRDefault="00CB35A5" w:rsidP="00CB35A5">
            <w:pPr>
              <w:rPr>
                <w:szCs w:val="24"/>
              </w:rPr>
            </w:pPr>
            <w:r w:rsidRPr="00CB35A5">
              <w:rPr>
                <w:rFonts w:ascii="標楷體" w:hAnsi="標楷體" w:hint="eastAsia"/>
                <w:szCs w:val="24"/>
              </w:rPr>
              <w:t>□</w:t>
            </w:r>
            <w:r w:rsidRPr="00CB35A5">
              <w:rPr>
                <w:rFonts w:hint="eastAsia"/>
                <w:szCs w:val="24"/>
              </w:rPr>
              <w:t>完整</w:t>
            </w:r>
          </w:p>
          <w:p w14:paraId="24DA8B28" w14:textId="77777777" w:rsidR="00CB35A5" w:rsidRPr="00CB35A5" w:rsidRDefault="00CB35A5" w:rsidP="00CB35A5">
            <w:pPr>
              <w:rPr>
                <w:rFonts w:ascii="標楷體" w:hAnsi="標楷體"/>
                <w:szCs w:val="24"/>
              </w:rPr>
            </w:pPr>
            <w:r w:rsidRPr="00CB35A5">
              <w:rPr>
                <w:rFonts w:ascii="標楷體" w:hAnsi="標楷體" w:hint="eastAsia"/>
                <w:szCs w:val="24"/>
              </w:rPr>
              <w:t>□缺(品項)</w:t>
            </w:r>
          </w:p>
          <w:p w14:paraId="6F1943D0" w14:textId="77777777" w:rsidR="00CB35A5" w:rsidRPr="00CB35A5" w:rsidRDefault="00CB35A5" w:rsidP="00CB35A5">
            <w:pPr>
              <w:rPr>
                <w:szCs w:val="24"/>
              </w:rPr>
            </w:pPr>
            <w:r w:rsidRPr="00CB35A5">
              <w:rPr>
                <w:rFonts w:hint="eastAsia"/>
                <w:noProof/>
                <w:szCs w:val="24"/>
              </w:rPr>
              <mc:AlternateContent>
                <mc:Choice Requires="wps">
                  <w:drawing>
                    <wp:anchor distT="0" distB="0" distL="114300" distR="114300" simplePos="0" relativeHeight="251837440" behindDoc="0" locked="0" layoutInCell="1" allowOverlap="1" wp14:anchorId="5EC3107A" wp14:editId="7C5BEF4F">
                      <wp:simplePos x="0" y="0"/>
                      <wp:positionH relativeFrom="column">
                        <wp:posOffset>189865</wp:posOffset>
                      </wp:positionH>
                      <wp:positionV relativeFrom="paragraph">
                        <wp:posOffset>711200</wp:posOffset>
                      </wp:positionV>
                      <wp:extent cx="935990" cy="0"/>
                      <wp:effectExtent l="0" t="0" r="0" b="0"/>
                      <wp:wrapNone/>
                      <wp:docPr id="18" name="直線接點 18"/>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CD229B8" id="直線接點 18"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56pt" to="88.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35392" behindDoc="0" locked="0" layoutInCell="1" allowOverlap="1" wp14:anchorId="6DF8A57A" wp14:editId="76F13C38">
                      <wp:simplePos x="0" y="0"/>
                      <wp:positionH relativeFrom="column">
                        <wp:posOffset>189865</wp:posOffset>
                      </wp:positionH>
                      <wp:positionV relativeFrom="paragraph">
                        <wp:posOffset>222250</wp:posOffset>
                      </wp:positionV>
                      <wp:extent cx="935990" cy="0"/>
                      <wp:effectExtent l="0" t="0" r="0" b="0"/>
                      <wp:wrapNone/>
                      <wp:docPr id="22" name="直線接點 22"/>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9BA9116" id="直線接點 22"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7.5pt" to="8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36416" behindDoc="0" locked="0" layoutInCell="1" allowOverlap="1" wp14:anchorId="1FA016C6" wp14:editId="5B966918">
                      <wp:simplePos x="0" y="0"/>
                      <wp:positionH relativeFrom="column">
                        <wp:posOffset>189230</wp:posOffset>
                      </wp:positionH>
                      <wp:positionV relativeFrom="paragraph">
                        <wp:posOffset>465455</wp:posOffset>
                      </wp:positionV>
                      <wp:extent cx="935990" cy="0"/>
                      <wp:effectExtent l="0" t="0" r="0" b="0"/>
                      <wp:wrapNone/>
                      <wp:docPr id="23" name="直線接點 23"/>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6413D72" id="直線接點 23"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36.65pt" to="88.6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" strokecolor="windowText" strokeweight=".5pt">
                      <v:stroke joinstyle="miter"/>
                    </v:line>
                  </w:pict>
                </mc:Fallback>
              </mc:AlternateContent>
            </w:r>
          </w:p>
        </w:tc>
      </w:tr>
      <w:tr w:rsidR="00CB35A5" w:rsidRPr="00CB35A5" w14:paraId="666554DD" w14:textId="77777777" w:rsidTr="008D64B2">
        <w:trPr>
          <w:trHeight w:val="1015"/>
        </w:trPr>
        <w:tc>
          <w:tcPr>
            <w:tcW w:w="871" w:type="dxa"/>
            <w:vMerge/>
          </w:tcPr>
          <w:p w14:paraId="63525413" w14:textId="77777777" w:rsidR="00CB35A5" w:rsidRPr="00CB35A5" w:rsidRDefault="00CB35A5" w:rsidP="00CB35A5">
            <w:pPr>
              <w:rPr>
                <w:szCs w:val="24"/>
              </w:rPr>
            </w:pPr>
          </w:p>
        </w:tc>
        <w:tc>
          <w:tcPr>
            <w:tcW w:w="927" w:type="dxa"/>
            <w:vMerge/>
          </w:tcPr>
          <w:p w14:paraId="68704367" w14:textId="77777777" w:rsidR="00CB35A5" w:rsidRPr="00CB35A5" w:rsidRDefault="00CB35A5" w:rsidP="00CB35A5">
            <w:pPr>
              <w:rPr>
                <w:szCs w:val="24"/>
              </w:rPr>
            </w:pPr>
          </w:p>
        </w:tc>
        <w:tc>
          <w:tcPr>
            <w:tcW w:w="1526" w:type="dxa"/>
          </w:tcPr>
          <w:p w14:paraId="35D6B2D7" w14:textId="77777777" w:rsidR="00CB35A5" w:rsidRPr="00CB35A5" w:rsidRDefault="00CB35A5" w:rsidP="00CB35A5">
            <w:pPr>
              <w:rPr>
                <w:szCs w:val="24"/>
              </w:rPr>
            </w:pPr>
          </w:p>
        </w:tc>
        <w:tc>
          <w:tcPr>
            <w:tcW w:w="1850" w:type="dxa"/>
            <w:vMerge/>
          </w:tcPr>
          <w:p w14:paraId="0897B594" w14:textId="77777777" w:rsidR="00CB35A5" w:rsidRPr="00CB35A5" w:rsidRDefault="00CB35A5" w:rsidP="00CB35A5">
            <w:pPr>
              <w:rPr>
                <w:szCs w:val="24"/>
              </w:rPr>
            </w:pPr>
          </w:p>
        </w:tc>
        <w:tc>
          <w:tcPr>
            <w:tcW w:w="1227" w:type="dxa"/>
            <w:vMerge/>
          </w:tcPr>
          <w:p w14:paraId="3F1DAF94" w14:textId="77777777" w:rsidR="00CB35A5" w:rsidRPr="00CB35A5" w:rsidRDefault="00CB35A5" w:rsidP="00CB35A5">
            <w:pPr>
              <w:rPr>
                <w:szCs w:val="24"/>
              </w:rPr>
            </w:pPr>
          </w:p>
        </w:tc>
        <w:tc>
          <w:tcPr>
            <w:tcW w:w="1233" w:type="dxa"/>
            <w:vMerge/>
            <w:shd w:val="clear" w:color="auto" w:fill="BFBFBF" w:themeFill="background1" w:themeFillShade="BF"/>
          </w:tcPr>
          <w:p w14:paraId="70E59F2C" w14:textId="77777777" w:rsidR="00CB35A5" w:rsidRPr="00CB35A5" w:rsidRDefault="00CB35A5" w:rsidP="00CB35A5">
            <w:pPr>
              <w:rPr>
                <w:szCs w:val="24"/>
              </w:rPr>
            </w:pPr>
          </w:p>
        </w:tc>
        <w:tc>
          <w:tcPr>
            <w:tcW w:w="811" w:type="dxa"/>
            <w:vMerge/>
            <w:shd w:val="clear" w:color="auto" w:fill="BFBFBF" w:themeFill="background1" w:themeFillShade="BF"/>
          </w:tcPr>
          <w:p w14:paraId="34185618" w14:textId="77777777" w:rsidR="00CB35A5" w:rsidRPr="00CB35A5" w:rsidRDefault="00CB35A5" w:rsidP="00CB35A5">
            <w:pPr>
              <w:rPr>
                <w:szCs w:val="24"/>
              </w:rPr>
            </w:pPr>
          </w:p>
        </w:tc>
        <w:tc>
          <w:tcPr>
            <w:tcW w:w="1909" w:type="dxa"/>
            <w:vMerge/>
            <w:shd w:val="clear" w:color="auto" w:fill="BFBFBF" w:themeFill="background1" w:themeFillShade="BF"/>
          </w:tcPr>
          <w:p w14:paraId="24AB9AFB" w14:textId="77777777" w:rsidR="00CB35A5" w:rsidRPr="00CB35A5" w:rsidRDefault="00CB35A5" w:rsidP="00CB35A5">
            <w:pPr>
              <w:rPr>
                <w:szCs w:val="24"/>
              </w:rPr>
            </w:pPr>
          </w:p>
        </w:tc>
      </w:tr>
      <w:tr w:rsidR="00CB35A5" w:rsidRPr="00CB35A5" w14:paraId="3D98D33E" w14:textId="77777777" w:rsidTr="008D64B2">
        <w:trPr>
          <w:trHeight w:val="524"/>
        </w:trPr>
        <w:tc>
          <w:tcPr>
            <w:tcW w:w="871" w:type="dxa"/>
          </w:tcPr>
          <w:p w14:paraId="58759FA4" w14:textId="77777777" w:rsidR="00CB35A5" w:rsidRPr="00CB35A5" w:rsidRDefault="00CB35A5" w:rsidP="00CB35A5">
            <w:pPr>
              <w:rPr>
                <w:szCs w:val="24"/>
              </w:rPr>
            </w:pPr>
          </w:p>
        </w:tc>
        <w:tc>
          <w:tcPr>
            <w:tcW w:w="927" w:type="dxa"/>
          </w:tcPr>
          <w:p w14:paraId="337A2BFF" w14:textId="77777777" w:rsidR="00CB35A5" w:rsidRPr="00CB35A5" w:rsidRDefault="00CB35A5" w:rsidP="00CB35A5">
            <w:pPr>
              <w:rPr>
                <w:szCs w:val="24"/>
              </w:rPr>
            </w:pPr>
          </w:p>
        </w:tc>
        <w:tc>
          <w:tcPr>
            <w:tcW w:w="1526" w:type="dxa"/>
          </w:tcPr>
          <w:p w14:paraId="70F6B22C" w14:textId="77777777" w:rsidR="00CB35A5" w:rsidRPr="00CB35A5" w:rsidRDefault="00CB35A5" w:rsidP="00CB35A5">
            <w:pPr>
              <w:rPr>
                <w:szCs w:val="24"/>
              </w:rPr>
            </w:pPr>
          </w:p>
        </w:tc>
        <w:tc>
          <w:tcPr>
            <w:tcW w:w="1850" w:type="dxa"/>
            <w:vMerge/>
          </w:tcPr>
          <w:p w14:paraId="431E2856" w14:textId="77777777" w:rsidR="00CB35A5" w:rsidRPr="00CB35A5" w:rsidRDefault="00CB35A5" w:rsidP="00CB35A5">
            <w:pPr>
              <w:rPr>
                <w:szCs w:val="24"/>
              </w:rPr>
            </w:pPr>
          </w:p>
        </w:tc>
        <w:tc>
          <w:tcPr>
            <w:tcW w:w="1227" w:type="dxa"/>
            <w:vMerge/>
          </w:tcPr>
          <w:p w14:paraId="76FE49E0" w14:textId="77777777" w:rsidR="00CB35A5" w:rsidRPr="00CB35A5" w:rsidRDefault="00CB35A5" w:rsidP="00CB35A5">
            <w:pPr>
              <w:rPr>
                <w:szCs w:val="24"/>
              </w:rPr>
            </w:pPr>
          </w:p>
        </w:tc>
        <w:tc>
          <w:tcPr>
            <w:tcW w:w="1233" w:type="dxa"/>
            <w:vMerge/>
            <w:shd w:val="clear" w:color="auto" w:fill="BFBFBF" w:themeFill="background1" w:themeFillShade="BF"/>
          </w:tcPr>
          <w:p w14:paraId="14650007" w14:textId="77777777" w:rsidR="00CB35A5" w:rsidRPr="00CB35A5" w:rsidRDefault="00CB35A5" w:rsidP="00CB35A5">
            <w:pPr>
              <w:rPr>
                <w:szCs w:val="24"/>
              </w:rPr>
            </w:pPr>
          </w:p>
        </w:tc>
        <w:tc>
          <w:tcPr>
            <w:tcW w:w="811" w:type="dxa"/>
            <w:vMerge/>
            <w:shd w:val="clear" w:color="auto" w:fill="BFBFBF" w:themeFill="background1" w:themeFillShade="BF"/>
          </w:tcPr>
          <w:p w14:paraId="01BEC485" w14:textId="77777777" w:rsidR="00CB35A5" w:rsidRPr="00CB35A5" w:rsidRDefault="00CB35A5" w:rsidP="00CB35A5">
            <w:pPr>
              <w:rPr>
                <w:szCs w:val="24"/>
              </w:rPr>
            </w:pPr>
          </w:p>
        </w:tc>
        <w:tc>
          <w:tcPr>
            <w:tcW w:w="1909" w:type="dxa"/>
            <w:vMerge/>
            <w:shd w:val="clear" w:color="auto" w:fill="BFBFBF" w:themeFill="background1" w:themeFillShade="BF"/>
          </w:tcPr>
          <w:p w14:paraId="0E85C9BB" w14:textId="77777777" w:rsidR="00CB35A5" w:rsidRPr="00CB35A5" w:rsidRDefault="00CB35A5" w:rsidP="00CB35A5">
            <w:pPr>
              <w:rPr>
                <w:szCs w:val="24"/>
              </w:rPr>
            </w:pPr>
          </w:p>
        </w:tc>
      </w:tr>
      <w:tr w:rsidR="00CB35A5" w:rsidRPr="00CB35A5" w14:paraId="46FDFE8F" w14:textId="77777777" w:rsidTr="008D64B2">
        <w:trPr>
          <w:trHeight w:val="545"/>
        </w:trPr>
        <w:tc>
          <w:tcPr>
            <w:tcW w:w="871" w:type="dxa"/>
            <w:vMerge w:val="restart"/>
            <w:tcBorders>
              <w:top w:val="double" w:sz="4" w:space="0" w:color="auto"/>
            </w:tcBorders>
          </w:tcPr>
          <w:p w14:paraId="2AECC6DE" w14:textId="77777777" w:rsidR="00CB35A5" w:rsidRPr="00CB35A5" w:rsidRDefault="00CB35A5" w:rsidP="00CB35A5">
            <w:pPr>
              <w:rPr>
                <w:szCs w:val="24"/>
              </w:rPr>
            </w:pPr>
          </w:p>
        </w:tc>
        <w:tc>
          <w:tcPr>
            <w:tcW w:w="927" w:type="dxa"/>
            <w:vMerge w:val="restart"/>
            <w:tcBorders>
              <w:top w:val="double" w:sz="4" w:space="0" w:color="auto"/>
            </w:tcBorders>
          </w:tcPr>
          <w:p w14:paraId="58960837" w14:textId="77777777" w:rsidR="00CB35A5" w:rsidRPr="00CB35A5" w:rsidRDefault="00CB35A5" w:rsidP="00CB35A5">
            <w:pPr>
              <w:rPr>
                <w:szCs w:val="24"/>
              </w:rPr>
            </w:pPr>
          </w:p>
        </w:tc>
        <w:tc>
          <w:tcPr>
            <w:tcW w:w="1526" w:type="dxa"/>
            <w:tcBorders>
              <w:top w:val="double" w:sz="4" w:space="0" w:color="auto"/>
            </w:tcBorders>
          </w:tcPr>
          <w:p w14:paraId="0EC61075" w14:textId="77777777" w:rsidR="00CB35A5" w:rsidRPr="00CB35A5" w:rsidRDefault="00CB35A5" w:rsidP="00CB35A5">
            <w:pPr>
              <w:rPr>
                <w:szCs w:val="24"/>
              </w:rPr>
            </w:pPr>
          </w:p>
        </w:tc>
        <w:tc>
          <w:tcPr>
            <w:tcW w:w="1850" w:type="dxa"/>
            <w:vMerge w:val="restart"/>
            <w:tcBorders>
              <w:top w:val="double" w:sz="4" w:space="0" w:color="auto"/>
            </w:tcBorders>
          </w:tcPr>
          <w:p w14:paraId="5F721040" w14:textId="77777777" w:rsidR="00CB35A5" w:rsidRPr="00CB35A5" w:rsidRDefault="00CB35A5" w:rsidP="00CB35A5">
            <w:pPr>
              <w:rPr>
                <w:szCs w:val="24"/>
              </w:rPr>
            </w:pPr>
          </w:p>
        </w:tc>
        <w:tc>
          <w:tcPr>
            <w:tcW w:w="1227" w:type="dxa"/>
            <w:vMerge w:val="restart"/>
            <w:tcBorders>
              <w:top w:val="double" w:sz="4" w:space="0" w:color="auto"/>
            </w:tcBorders>
          </w:tcPr>
          <w:p w14:paraId="35E6467C" w14:textId="77777777" w:rsidR="00CB35A5" w:rsidRPr="00CB35A5" w:rsidRDefault="00CB35A5" w:rsidP="00CB35A5">
            <w:pPr>
              <w:rPr>
                <w:szCs w:val="24"/>
              </w:rPr>
            </w:pPr>
          </w:p>
        </w:tc>
        <w:tc>
          <w:tcPr>
            <w:tcW w:w="1233" w:type="dxa"/>
            <w:vMerge w:val="restart"/>
            <w:tcBorders>
              <w:top w:val="double" w:sz="4" w:space="0" w:color="auto"/>
            </w:tcBorders>
            <w:shd w:val="clear" w:color="auto" w:fill="BFBFBF" w:themeFill="background1" w:themeFillShade="BF"/>
          </w:tcPr>
          <w:p w14:paraId="5E2AD7B7" w14:textId="77777777" w:rsidR="00CB35A5" w:rsidRPr="00CB35A5" w:rsidRDefault="00CB35A5" w:rsidP="00CB35A5">
            <w:pPr>
              <w:rPr>
                <w:szCs w:val="24"/>
              </w:rPr>
            </w:pPr>
          </w:p>
        </w:tc>
        <w:tc>
          <w:tcPr>
            <w:tcW w:w="811" w:type="dxa"/>
            <w:vMerge w:val="restart"/>
            <w:tcBorders>
              <w:top w:val="double" w:sz="4" w:space="0" w:color="auto"/>
            </w:tcBorders>
            <w:shd w:val="clear" w:color="auto" w:fill="BFBFBF" w:themeFill="background1" w:themeFillShade="BF"/>
          </w:tcPr>
          <w:p w14:paraId="2CA26B10" w14:textId="77777777" w:rsidR="00CB35A5" w:rsidRPr="00CB35A5" w:rsidRDefault="00CB35A5" w:rsidP="00CB35A5">
            <w:pPr>
              <w:rPr>
                <w:szCs w:val="24"/>
              </w:rPr>
            </w:pPr>
          </w:p>
        </w:tc>
        <w:tc>
          <w:tcPr>
            <w:tcW w:w="1909" w:type="dxa"/>
            <w:vMerge w:val="restart"/>
            <w:tcBorders>
              <w:top w:val="double" w:sz="4" w:space="0" w:color="auto"/>
            </w:tcBorders>
            <w:shd w:val="clear" w:color="auto" w:fill="BFBFBF" w:themeFill="background1" w:themeFillShade="BF"/>
          </w:tcPr>
          <w:p w14:paraId="6DF207A5" w14:textId="77777777" w:rsidR="00CB35A5" w:rsidRPr="00CB35A5" w:rsidRDefault="00CB35A5" w:rsidP="00CB35A5">
            <w:pPr>
              <w:rPr>
                <w:szCs w:val="24"/>
              </w:rPr>
            </w:pPr>
            <w:r w:rsidRPr="00CB35A5">
              <w:rPr>
                <w:rFonts w:ascii="標楷體" w:hAnsi="標楷體" w:hint="eastAsia"/>
                <w:szCs w:val="24"/>
              </w:rPr>
              <w:t>□</w:t>
            </w:r>
            <w:r w:rsidRPr="00CB35A5">
              <w:rPr>
                <w:rFonts w:hint="eastAsia"/>
                <w:szCs w:val="24"/>
              </w:rPr>
              <w:t>完整</w:t>
            </w:r>
          </w:p>
          <w:p w14:paraId="791C460A" w14:textId="77777777" w:rsidR="00CB35A5" w:rsidRPr="00CB35A5" w:rsidRDefault="00CB35A5" w:rsidP="00CB35A5">
            <w:pPr>
              <w:rPr>
                <w:rFonts w:ascii="標楷體" w:hAnsi="標楷體"/>
                <w:szCs w:val="24"/>
              </w:rPr>
            </w:pPr>
            <w:r w:rsidRPr="00CB35A5">
              <w:rPr>
                <w:rFonts w:ascii="標楷體" w:hAnsi="標楷體" w:hint="eastAsia"/>
                <w:szCs w:val="24"/>
              </w:rPr>
              <w:t>□缺(品項)</w:t>
            </w:r>
          </w:p>
          <w:p w14:paraId="4CB7ECA3" w14:textId="77777777" w:rsidR="00CB35A5" w:rsidRPr="00CB35A5" w:rsidRDefault="00CB35A5" w:rsidP="00CB35A5">
            <w:pPr>
              <w:rPr>
                <w:szCs w:val="24"/>
              </w:rPr>
            </w:pPr>
            <w:r w:rsidRPr="00CB35A5">
              <w:rPr>
                <w:rFonts w:hint="eastAsia"/>
                <w:noProof/>
                <w:szCs w:val="24"/>
              </w:rPr>
              <mc:AlternateContent>
                <mc:Choice Requires="wps">
                  <w:drawing>
                    <wp:anchor distT="0" distB="0" distL="114300" distR="114300" simplePos="0" relativeHeight="251840512" behindDoc="0" locked="0" layoutInCell="1" allowOverlap="1" wp14:anchorId="344A9C47" wp14:editId="2D5A327A">
                      <wp:simplePos x="0" y="0"/>
                      <wp:positionH relativeFrom="column">
                        <wp:posOffset>189865</wp:posOffset>
                      </wp:positionH>
                      <wp:positionV relativeFrom="paragraph">
                        <wp:posOffset>711200</wp:posOffset>
                      </wp:positionV>
                      <wp:extent cx="935990" cy="0"/>
                      <wp:effectExtent l="0" t="0" r="0" b="0"/>
                      <wp:wrapNone/>
                      <wp:docPr id="24" name="直線接點 24"/>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ECE265" id="直線接點 24"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56pt" to="88.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38464" behindDoc="0" locked="0" layoutInCell="1" allowOverlap="1" wp14:anchorId="784F2E43" wp14:editId="10AEA62C">
                      <wp:simplePos x="0" y="0"/>
                      <wp:positionH relativeFrom="column">
                        <wp:posOffset>189865</wp:posOffset>
                      </wp:positionH>
                      <wp:positionV relativeFrom="paragraph">
                        <wp:posOffset>222250</wp:posOffset>
                      </wp:positionV>
                      <wp:extent cx="935990" cy="0"/>
                      <wp:effectExtent l="0" t="0" r="0" b="0"/>
                      <wp:wrapNone/>
                      <wp:docPr id="28" name="直線接點 28"/>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593350A" id="直線接點 28"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7.5pt" to="8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39488" behindDoc="0" locked="0" layoutInCell="1" allowOverlap="1" wp14:anchorId="172993C5" wp14:editId="31169F5E">
                      <wp:simplePos x="0" y="0"/>
                      <wp:positionH relativeFrom="column">
                        <wp:posOffset>189230</wp:posOffset>
                      </wp:positionH>
                      <wp:positionV relativeFrom="paragraph">
                        <wp:posOffset>465455</wp:posOffset>
                      </wp:positionV>
                      <wp:extent cx="935990" cy="0"/>
                      <wp:effectExtent l="0" t="0" r="0" b="0"/>
                      <wp:wrapNone/>
                      <wp:docPr id="29" name="直線接點 29"/>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C416F33" id="直線接點 29"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36.65pt" to="88.6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" strokecolor="windowText" strokeweight=".5pt">
                      <v:stroke joinstyle="miter"/>
                    </v:line>
                  </w:pict>
                </mc:Fallback>
              </mc:AlternateContent>
            </w:r>
          </w:p>
        </w:tc>
      </w:tr>
      <w:tr w:rsidR="00CB35A5" w:rsidRPr="00CB35A5" w14:paraId="5324D664" w14:textId="77777777" w:rsidTr="008D64B2">
        <w:trPr>
          <w:trHeight w:val="1015"/>
        </w:trPr>
        <w:tc>
          <w:tcPr>
            <w:tcW w:w="871" w:type="dxa"/>
            <w:vMerge/>
          </w:tcPr>
          <w:p w14:paraId="191B8985" w14:textId="77777777" w:rsidR="00CB35A5" w:rsidRPr="00CB35A5" w:rsidRDefault="00CB35A5" w:rsidP="00CB35A5">
            <w:pPr>
              <w:rPr>
                <w:szCs w:val="24"/>
              </w:rPr>
            </w:pPr>
          </w:p>
        </w:tc>
        <w:tc>
          <w:tcPr>
            <w:tcW w:w="927" w:type="dxa"/>
            <w:vMerge/>
          </w:tcPr>
          <w:p w14:paraId="5077776D" w14:textId="77777777" w:rsidR="00CB35A5" w:rsidRPr="00CB35A5" w:rsidRDefault="00CB35A5" w:rsidP="00CB35A5">
            <w:pPr>
              <w:rPr>
                <w:szCs w:val="24"/>
              </w:rPr>
            </w:pPr>
          </w:p>
        </w:tc>
        <w:tc>
          <w:tcPr>
            <w:tcW w:w="1526" w:type="dxa"/>
          </w:tcPr>
          <w:p w14:paraId="122D6EB6" w14:textId="77777777" w:rsidR="00CB35A5" w:rsidRPr="00CB35A5" w:rsidRDefault="00CB35A5" w:rsidP="00CB35A5">
            <w:pPr>
              <w:rPr>
                <w:szCs w:val="24"/>
              </w:rPr>
            </w:pPr>
          </w:p>
        </w:tc>
        <w:tc>
          <w:tcPr>
            <w:tcW w:w="1850" w:type="dxa"/>
            <w:vMerge/>
          </w:tcPr>
          <w:p w14:paraId="73FCF4FC" w14:textId="77777777" w:rsidR="00CB35A5" w:rsidRPr="00CB35A5" w:rsidRDefault="00CB35A5" w:rsidP="00CB35A5">
            <w:pPr>
              <w:rPr>
                <w:szCs w:val="24"/>
              </w:rPr>
            </w:pPr>
          </w:p>
        </w:tc>
        <w:tc>
          <w:tcPr>
            <w:tcW w:w="1227" w:type="dxa"/>
            <w:vMerge/>
          </w:tcPr>
          <w:p w14:paraId="4A4F6294" w14:textId="77777777" w:rsidR="00CB35A5" w:rsidRPr="00CB35A5" w:rsidRDefault="00CB35A5" w:rsidP="00CB35A5">
            <w:pPr>
              <w:rPr>
                <w:szCs w:val="24"/>
              </w:rPr>
            </w:pPr>
          </w:p>
        </w:tc>
        <w:tc>
          <w:tcPr>
            <w:tcW w:w="1233" w:type="dxa"/>
            <w:vMerge/>
            <w:shd w:val="clear" w:color="auto" w:fill="BFBFBF" w:themeFill="background1" w:themeFillShade="BF"/>
          </w:tcPr>
          <w:p w14:paraId="6285AB7E" w14:textId="77777777" w:rsidR="00CB35A5" w:rsidRPr="00CB35A5" w:rsidRDefault="00CB35A5" w:rsidP="00CB35A5">
            <w:pPr>
              <w:rPr>
                <w:szCs w:val="24"/>
              </w:rPr>
            </w:pPr>
          </w:p>
        </w:tc>
        <w:tc>
          <w:tcPr>
            <w:tcW w:w="811" w:type="dxa"/>
            <w:vMerge/>
            <w:shd w:val="clear" w:color="auto" w:fill="BFBFBF" w:themeFill="background1" w:themeFillShade="BF"/>
          </w:tcPr>
          <w:p w14:paraId="3D10F7E9" w14:textId="77777777" w:rsidR="00CB35A5" w:rsidRPr="00CB35A5" w:rsidRDefault="00CB35A5" w:rsidP="00CB35A5">
            <w:pPr>
              <w:rPr>
                <w:szCs w:val="24"/>
              </w:rPr>
            </w:pPr>
          </w:p>
        </w:tc>
        <w:tc>
          <w:tcPr>
            <w:tcW w:w="1909" w:type="dxa"/>
            <w:vMerge/>
            <w:shd w:val="clear" w:color="auto" w:fill="BFBFBF" w:themeFill="background1" w:themeFillShade="BF"/>
          </w:tcPr>
          <w:p w14:paraId="4F037824" w14:textId="77777777" w:rsidR="00CB35A5" w:rsidRPr="00CB35A5" w:rsidRDefault="00CB35A5" w:rsidP="00CB35A5">
            <w:pPr>
              <w:rPr>
                <w:szCs w:val="24"/>
              </w:rPr>
            </w:pPr>
          </w:p>
        </w:tc>
      </w:tr>
      <w:tr w:rsidR="00CB35A5" w:rsidRPr="00CB35A5" w14:paraId="1FDCA11B" w14:textId="77777777" w:rsidTr="008D64B2">
        <w:trPr>
          <w:trHeight w:val="524"/>
        </w:trPr>
        <w:tc>
          <w:tcPr>
            <w:tcW w:w="871" w:type="dxa"/>
          </w:tcPr>
          <w:p w14:paraId="4741A7F3" w14:textId="77777777" w:rsidR="00CB35A5" w:rsidRPr="00CB35A5" w:rsidRDefault="00CB35A5" w:rsidP="00CB35A5">
            <w:pPr>
              <w:rPr>
                <w:szCs w:val="24"/>
              </w:rPr>
            </w:pPr>
          </w:p>
        </w:tc>
        <w:tc>
          <w:tcPr>
            <w:tcW w:w="927" w:type="dxa"/>
          </w:tcPr>
          <w:p w14:paraId="3CD4E527" w14:textId="77777777" w:rsidR="00CB35A5" w:rsidRPr="00CB35A5" w:rsidRDefault="00CB35A5" w:rsidP="00CB35A5">
            <w:pPr>
              <w:rPr>
                <w:szCs w:val="24"/>
              </w:rPr>
            </w:pPr>
          </w:p>
        </w:tc>
        <w:tc>
          <w:tcPr>
            <w:tcW w:w="1526" w:type="dxa"/>
          </w:tcPr>
          <w:p w14:paraId="4E67D4C5" w14:textId="77777777" w:rsidR="00CB35A5" w:rsidRPr="00CB35A5" w:rsidRDefault="00CB35A5" w:rsidP="00CB35A5">
            <w:pPr>
              <w:rPr>
                <w:szCs w:val="24"/>
              </w:rPr>
            </w:pPr>
          </w:p>
        </w:tc>
        <w:tc>
          <w:tcPr>
            <w:tcW w:w="1850" w:type="dxa"/>
            <w:vMerge/>
          </w:tcPr>
          <w:p w14:paraId="005A6DF9" w14:textId="77777777" w:rsidR="00CB35A5" w:rsidRPr="00CB35A5" w:rsidRDefault="00CB35A5" w:rsidP="00CB35A5">
            <w:pPr>
              <w:rPr>
                <w:szCs w:val="24"/>
              </w:rPr>
            </w:pPr>
          </w:p>
        </w:tc>
        <w:tc>
          <w:tcPr>
            <w:tcW w:w="1227" w:type="dxa"/>
            <w:vMerge/>
          </w:tcPr>
          <w:p w14:paraId="2839AC38" w14:textId="77777777" w:rsidR="00CB35A5" w:rsidRPr="00CB35A5" w:rsidRDefault="00CB35A5" w:rsidP="00CB35A5">
            <w:pPr>
              <w:rPr>
                <w:szCs w:val="24"/>
              </w:rPr>
            </w:pPr>
          </w:p>
        </w:tc>
        <w:tc>
          <w:tcPr>
            <w:tcW w:w="1233" w:type="dxa"/>
            <w:vMerge/>
            <w:shd w:val="clear" w:color="auto" w:fill="BFBFBF" w:themeFill="background1" w:themeFillShade="BF"/>
          </w:tcPr>
          <w:p w14:paraId="4790B41D" w14:textId="77777777" w:rsidR="00CB35A5" w:rsidRPr="00CB35A5" w:rsidRDefault="00CB35A5" w:rsidP="00CB35A5">
            <w:pPr>
              <w:rPr>
                <w:szCs w:val="24"/>
              </w:rPr>
            </w:pPr>
          </w:p>
        </w:tc>
        <w:tc>
          <w:tcPr>
            <w:tcW w:w="811" w:type="dxa"/>
            <w:vMerge/>
            <w:shd w:val="clear" w:color="auto" w:fill="BFBFBF" w:themeFill="background1" w:themeFillShade="BF"/>
          </w:tcPr>
          <w:p w14:paraId="155AA79C" w14:textId="77777777" w:rsidR="00CB35A5" w:rsidRPr="00CB35A5" w:rsidRDefault="00CB35A5" w:rsidP="00CB35A5">
            <w:pPr>
              <w:rPr>
                <w:szCs w:val="24"/>
              </w:rPr>
            </w:pPr>
          </w:p>
        </w:tc>
        <w:tc>
          <w:tcPr>
            <w:tcW w:w="1909" w:type="dxa"/>
            <w:vMerge/>
            <w:shd w:val="clear" w:color="auto" w:fill="BFBFBF" w:themeFill="background1" w:themeFillShade="BF"/>
          </w:tcPr>
          <w:p w14:paraId="51DCD4CD" w14:textId="77777777" w:rsidR="00CB35A5" w:rsidRPr="00CB35A5" w:rsidRDefault="00CB35A5" w:rsidP="00CB35A5">
            <w:pPr>
              <w:rPr>
                <w:szCs w:val="24"/>
              </w:rPr>
            </w:pPr>
          </w:p>
        </w:tc>
      </w:tr>
      <w:tr w:rsidR="00CB35A5" w:rsidRPr="00CB35A5" w14:paraId="3A6EA4B1" w14:textId="77777777" w:rsidTr="008D64B2">
        <w:trPr>
          <w:trHeight w:val="545"/>
        </w:trPr>
        <w:tc>
          <w:tcPr>
            <w:tcW w:w="871" w:type="dxa"/>
            <w:vMerge w:val="restart"/>
            <w:tcBorders>
              <w:top w:val="double" w:sz="4" w:space="0" w:color="auto"/>
            </w:tcBorders>
          </w:tcPr>
          <w:p w14:paraId="6E1D3A1C" w14:textId="77777777" w:rsidR="00CB35A5" w:rsidRPr="00CB35A5" w:rsidRDefault="00CB35A5" w:rsidP="00CB35A5">
            <w:pPr>
              <w:rPr>
                <w:szCs w:val="24"/>
              </w:rPr>
            </w:pPr>
          </w:p>
        </w:tc>
        <w:tc>
          <w:tcPr>
            <w:tcW w:w="927" w:type="dxa"/>
            <w:vMerge w:val="restart"/>
            <w:tcBorders>
              <w:top w:val="double" w:sz="4" w:space="0" w:color="auto"/>
            </w:tcBorders>
          </w:tcPr>
          <w:p w14:paraId="724B31F0" w14:textId="77777777" w:rsidR="00CB35A5" w:rsidRPr="00CB35A5" w:rsidRDefault="00CB35A5" w:rsidP="00CB35A5">
            <w:pPr>
              <w:rPr>
                <w:szCs w:val="24"/>
              </w:rPr>
            </w:pPr>
          </w:p>
        </w:tc>
        <w:tc>
          <w:tcPr>
            <w:tcW w:w="1526" w:type="dxa"/>
            <w:tcBorders>
              <w:top w:val="double" w:sz="4" w:space="0" w:color="auto"/>
            </w:tcBorders>
          </w:tcPr>
          <w:p w14:paraId="49C7C870" w14:textId="77777777" w:rsidR="00CB35A5" w:rsidRPr="00CB35A5" w:rsidRDefault="00CB35A5" w:rsidP="00CB35A5">
            <w:pPr>
              <w:rPr>
                <w:szCs w:val="24"/>
              </w:rPr>
            </w:pPr>
          </w:p>
        </w:tc>
        <w:tc>
          <w:tcPr>
            <w:tcW w:w="1850" w:type="dxa"/>
            <w:vMerge w:val="restart"/>
            <w:tcBorders>
              <w:top w:val="double" w:sz="4" w:space="0" w:color="auto"/>
            </w:tcBorders>
          </w:tcPr>
          <w:p w14:paraId="10613B18" w14:textId="77777777" w:rsidR="00CB35A5" w:rsidRPr="00CB35A5" w:rsidRDefault="00CB35A5" w:rsidP="00CB35A5">
            <w:pPr>
              <w:rPr>
                <w:szCs w:val="24"/>
              </w:rPr>
            </w:pPr>
          </w:p>
        </w:tc>
        <w:tc>
          <w:tcPr>
            <w:tcW w:w="1227" w:type="dxa"/>
            <w:vMerge w:val="restart"/>
            <w:tcBorders>
              <w:top w:val="double" w:sz="4" w:space="0" w:color="auto"/>
            </w:tcBorders>
          </w:tcPr>
          <w:p w14:paraId="7D24C95A" w14:textId="77777777" w:rsidR="00CB35A5" w:rsidRPr="00CB35A5" w:rsidRDefault="00CB35A5" w:rsidP="00CB35A5">
            <w:pPr>
              <w:rPr>
                <w:szCs w:val="24"/>
              </w:rPr>
            </w:pPr>
          </w:p>
        </w:tc>
        <w:tc>
          <w:tcPr>
            <w:tcW w:w="1233" w:type="dxa"/>
            <w:vMerge w:val="restart"/>
            <w:tcBorders>
              <w:top w:val="double" w:sz="4" w:space="0" w:color="auto"/>
            </w:tcBorders>
            <w:shd w:val="clear" w:color="auto" w:fill="BFBFBF" w:themeFill="background1" w:themeFillShade="BF"/>
          </w:tcPr>
          <w:p w14:paraId="074D8666" w14:textId="77777777" w:rsidR="00CB35A5" w:rsidRPr="00CB35A5" w:rsidRDefault="00CB35A5" w:rsidP="00CB35A5">
            <w:pPr>
              <w:rPr>
                <w:szCs w:val="24"/>
              </w:rPr>
            </w:pPr>
          </w:p>
        </w:tc>
        <w:tc>
          <w:tcPr>
            <w:tcW w:w="811" w:type="dxa"/>
            <w:vMerge w:val="restart"/>
            <w:tcBorders>
              <w:top w:val="double" w:sz="4" w:space="0" w:color="auto"/>
            </w:tcBorders>
            <w:shd w:val="clear" w:color="auto" w:fill="BFBFBF" w:themeFill="background1" w:themeFillShade="BF"/>
          </w:tcPr>
          <w:p w14:paraId="44299E8B" w14:textId="77777777" w:rsidR="00CB35A5" w:rsidRPr="00CB35A5" w:rsidRDefault="00CB35A5" w:rsidP="00CB35A5">
            <w:pPr>
              <w:rPr>
                <w:szCs w:val="24"/>
              </w:rPr>
            </w:pPr>
          </w:p>
        </w:tc>
        <w:tc>
          <w:tcPr>
            <w:tcW w:w="1909" w:type="dxa"/>
            <w:vMerge w:val="restart"/>
            <w:tcBorders>
              <w:top w:val="double" w:sz="4" w:space="0" w:color="auto"/>
            </w:tcBorders>
            <w:shd w:val="clear" w:color="auto" w:fill="BFBFBF" w:themeFill="background1" w:themeFillShade="BF"/>
          </w:tcPr>
          <w:p w14:paraId="0BB409C6" w14:textId="77777777" w:rsidR="00CB35A5" w:rsidRPr="00CB35A5" w:rsidRDefault="00CB35A5" w:rsidP="00CB35A5">
            <w:pPr>
              <w:rPr>
                <w:szCs w:val="24"/>
              </w:rPr>
            </w:pPr>
            <w:r w:rsidRPr="00CB35A5">
              <w:rPr>
                <w:rFonts w:ascii="標楷體" w:hAnsi="標楷體" w:hint="eastAsia"/>
                <w:szCs w:val="24"/>
              </w:rPr>
              <w:t>□</w:t>
            </w:r>
            <w:r w:rsidRPr="00CB35A5">
              <w:rPr>
                <w:rFonts w:hint="eastAsia"/>
                <w:szCs w:val="24"/>
              </w:rPr>
              <w:t>完整</w:t>
            </w:r>
          </w:p>
          <w:p w14:paraId="14E7AB27" w14:textId="77777777" w:rsidR="00CB35A5" w:rsidRPr="00CB35A5" w:rsidRDefault="00CB35A5" w:rsidP="00CB35A5">
            <w:pPr>
              <w:rPr>
                <w:rFonts w:ascii="標楷體" w:hAnsi="標楷體"/>
                <w:szCs w:val="24"/>
              </w:rPr>
            </w:pPr>
            <w:r w:rsidRPr="00CB35A5">
              <w:rPr>
                <w:rFonts w:ascii="標楷體" w:hAnsi="標楷體" w:hint="eastAsia"/>
                <w:szCs w:val="24"/>
              </w:rPr>
              <w:t>□缺(品項)</w:t>
            </w:r>
          </w:p>
          <w:p w14:paraId="169DAFD1" w14:textId="77777777" w:rsidR="00CB35A5" w:rsidRPr="00CB35A5" w:rsidRDefault="00CB35A5" w:rsidP="00CB35A5">
            <w:pPr>
              <w:rPr>
                <w:szCs w:val="24"/>
              </w:rPr>
            </w:pPr>
            <w:r w:rsidRPr="00CB35A5">
              <w:rPr>
                <w:rFonts w:hint="eastAsia"/>
                <w:noProof/>
                <w:szCs w:val="24"/>
              </w:rPr>
              <mc:AlternateContent>
                <mc:Choice Requires="wps">
                  <w:drawing>
                    <wp:anchor distT="0" distB="0" distL="114300" distR="114300" simplePos="0" relativeHeight="251843584" behindDoc="0" locked="0" layoutInCell="1" allowOverlap="1" wp14:anchorId="4BECB8D5" wp14:editId="537B9B7E">
                      <wp:simplePos x="0" y="0"/>
                      <wp:positionH relativeFrom="column">
                        <wp:posOffset>189865</wp:posOffset>
                      </wp:positionH>
                      <wp:positionV relativeFrom="paragraph">
                        <wp:posOffset>711200</wp:posOffset>
                      </wp:positionV>
                      <wp:extent cx="935990" cy="0"/>
                      <wp:effectExtent l="0" t="0" r="0" b="0"/>
                      <wp:wrapNone/>
                      <wp:docPr id="30" name="直線接點 30"/>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EE9DEC7" id="直線接點 30"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56pt" to="88.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41536" behindDoc="0" locked="0" layoutInCell="1" allowOverlap="1" wp14:anchorId="480921FD" wp14:editId="2169D25C">
                      <wp:simplePos x="0" y="0"/>
                      <wp:positionH relativeFrom="column">
                        <wp:posOffset>189865</wp:posOffset>
                      </wp:positionH>
                      <wp:positionV relativeFrom="paragraph">
                        <wp:posOffset>222250</wp:posOffset>
                      </wp:positionV>
                      <wp:extent cx="935990" cy="0"/>
                      <wp:effectExtent l="0" t="0" r="0" b="0"/>
                      <wp:wrapNone/>
                      <wp:docPr id="14" name="直線接點 14"/>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5FD75CB" id="直線接點 14"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7.5pt" to="8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42560" behindDoc="0" locked="0" layoutInCell="1" allowOverlap="1" wp14:anchorId="73B7D907" wp14:editId="6F0DD7ED">
                      <wp:simplePos x="0" y="0"/>
                      <wp:positionH relativeFrom="column">
                        <wp:posOffset>189230</wp:posOffset>
                      </wp:positionH>
                      <wp:positionV relativeFrom="paragraph">
                        <wp:posOffset>465455</wp:posOffset>
                      </wp:positionV>
                      <wp:extent cx="935990" cy="0"/>
                      <wp:effectExtent l="0" t="0" r="0" b="0"/>
                      <wp:wrapNone/>
                      <wp:docPr id="15" name="直線接點 15"/>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7101C35" id="直線接點 15"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36.65pt" to="88.6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" strokecolor="windowText" strokeweight=".5pt">
                      <v:stroke joinstyle="miter"/>
                    </v:line>
                  </w:pict>
                </mc:Fallback>
              </mc:AlternateContent>
            </w:r>
          </w:p>
        </w:tc>
      </w:tr>
      <w:tr w:rsidR="00CB35A5" w:rsidRPr="00CB35A5" w14:paraId="2C050C96" w14:textId="77777777" w:rsidTr="008D64B2">
        <w:trPr>
          <w:trHeight w:val="1015"/>
        </w:trPr>
        <w:tc>
          <w:tcPr>
            <w:tcW w:w="871" w:type="dxa"/>
            <w:vMerge/>
          </w:tcPr>
          <w:p w14:paraId="41B0E3E1" w14:textId="77777777" w:rsidR="00CB35A5" w:rsidRPr="00CB35A5" w:rsidRDefault="00CB35A5" w:rsidP="00CB35A5">
            <w:pPr>
              <w:rPr>
                <w:szCs w:val="24"/>
              </w:rPr>
            </w:pPr>
          </w:p>
        </w:tc>
        <w:tc>
          <w:tcPr>
            <w:tcW w:w="927" w:type="dxa"/>
            <w:vMerge/>
          </w:tcPr>
          <w:p w14:paraId="3A2316D0" w14:textId="77777777" w:rsidR="00CB35A5" w:rsidRPr="00CB35A5" w:rsidRDefault="00CB35A5" w:rsidP="00CB35A5">
            <w:pPr>
              <w:rPr>
                <w:szCs w:val="24"/>
              </w:rPr>
            </w:pPr>
          </w:p>
        </w:tc>
        <w:tc>
          <w:tcPr>
            <w:tcW w:w="1526" w:type="dxa"/>
          </w:tcPr>
          <w:p w14:paraId="6F2F0EDD" w14:textId="77777777" w:rsidR="00CB35A5" w:rsidRPr="00CB35A5" w:rsidRDefault="00CB35A5" w:rsidP="00CB35A5">
            <w:pPr>
              <w:rPr>
                <w:szCs w:val="24"/>
              </w:rPr>
            </w:pPr>
          </w:p>
        </w:tc>
        <w:tc>
          <w:tcPr>
            <w:tcW w:w="1850" w:type="dxa"/>
            <w:vMerge/>
          </w:tcPr>
          <w:p w14:paraId="7B5A244D" w14:textId="77777777" w:rsidR="00CB35A5" w:rsidRPr="00CB35A5" w:rsidRDefault="00CB35A5" w:rsidP="00CB35A5">
            <w:pPr>
              <w:rPr>
                <w:szCs w:val="24"/>
              </w:rPr>
            </w:pPr>
          </w:p>
        </w:tc>
        <w:tc>
          <w:tcPr>
            <w:tcW w:w="1227" w:type="dxa"/>
            <w:vMerge/>
          </w:tcPr>
          <w:p w14:paraId="4C2F8D17" w14:textId="77777777" w:rsidR="00CB35A5" w:rsidRPr="00CB35A5" w:rsidRDefault="00CB35A5" w:rsidP="00CB35A5">
            <w:pPr>
              <w:rPr>
                <w:szCs w:val="24"/>
              </w:rPr>
            </w:pPr>
          </w:p>
        </w:tc>
        <w:tc>
          <w:tcPr>
            <w:tcW w:w="1233" w:type="dxa"/>
            <w:vMerge/>
            <w:shd w:val="clear" w:color="auto" w:fill="BFBFBF" w:themeFill="background1" w:themeFillShade="BF"/>
          </w:tcPr>
          <w:p w14:paraId="57449394" w14:textId="77777777" w:rsidR="00CB35A5" w:rsidRPr="00CB35A5" w:rsidRDefault="00CB35A5" w:rsidP="00CB35A5">
            <w:pPr>
              <w:rPr>
                <w:szCs w:val="24"/>
              </w:rPr>
            </w:pPr>
          </w:p>
        </w:tc>
        <w:tc>
          <w:tcPr>
            <w:tcW w:w="811" w:type="dxa"/>
            <w:vMerge/>
            <w:shd w:val="clear" w:color="auto" w:fill="BFBFBF" w:themeFill="background1" w:themeFillShade="BF"/>
          </w:tcPr>
          <w:p w14:paraId="7CDE8800" w14:textId="77777777" w:rsidR="00CB35A5" w:rsidRPr="00CB35A5" w:rsidRDefault="00CB35A5" w:rsidP="00CB35A5">
            <w:pPr>
              <w:rPr>
                <w:szCs w:val="24"/>
              </w:rPr>
            </w:pPr>
          </w:p>
        </w:tc>
        <w:tc>
          <w:tcPr>
            <w:tcW w:w="1909" w:type="dxa"/>
            <w:vMerge/>
            <w:shd w:val="clear" w:color="auto" w:fill="BFBFBF" w:themeFill="background1" w:themeFillShade="BF"/>
          </w:tcPr>
          <w:p w14:paraId="00147625" w14:textId="77777777" w:rsidR="00CB35A5" w:rsidRPr="00CB35A5" w:rsidRDefault="00CB35A5" w:rsidP="00CB35A5">
            <w:pPr>
              <w:rPr>
                <w:szCs w:val="24"/>
              </w:rPr>
            </w:pPr>
          </w:p>
        </w:tc>
      </w:tr>
      <w:tr w:rsidR="00CB35A5" w:rsidRPr="00CB35A5" w14:paraId="51B36C31" w14:textId="77777777" w:rsidTr="008D64B2">
        <w:trPr>
          <w:trHeight w:val="524"/>
        </w:trPr>
        <w:tc>
          <w:tcPr>
            <w:tcW w:w="871" w:type="dxa"/>
          </w:tcPr>
          <w:p w14:paraId="58C0913C" w14:textId="77777777" w:rsidR="00CB35A5" w:rsidRPr="00CB35A5" w:rsidRDefault="00CB35A5" w:rsidP="00CB35A5">
            <w:pPr>
              <w:rPr>
                <w:szCs w:val="24"/>
              </w:rPr>
            </w:pPr>
          </w:p>
        </w:tc>
        <w:tc>
          <w:tcPr>
            <w:tcW w:w="927" w:type="dxa"/>
          </w:tcPr>
          <w:p w14:paraId="6E90A1DB" w14:textId="77777777" w:rsidR="00CB35A5" w:rsidRPr="00CB35A5" w:rsidRDefault="00CB35A5" w:rsidP="00CB35A5">
            <w:pPr>
              <w:rPr>
                <w:szCs w:val="24"/>
              </w:rPr>
            </w:pPr>
          </w:p>
        </w:tc>
        <w:tc>
          <w:tcPr>
            <w:tcW w:w="1526" w:type="dxa"/>
          </w:tcPr>
          <w:p w14:paraId="3D9E4073" w14:textId="77777777" w:rsidR="00CB35A5" w:rsidRPr="00CB35A5" w:rsidRDefault="00CB35A5" w:rsidP="00CB35A5">
            <w:pPr>
              <w:rPr>
                <w:szCs w:val="24"/>
              </w:rPr>
            </w:pPr>
          </w:p>
        </w:tc>
        <w:tc>
          <w:tcPr>
            <w:tcW w:w="1850" w:type="dxa"/>
            <w:vMerge/>
          </w:tcPr>
          <w:p w14:paraId="7B1B5936" w14:textId="77777777" w:rsidR="00CB35A5" w:rsidRPr="00CB35A5" w:rsidRDefault="00CB35A5" w:rsidP="00CB35A5">
            <w:pPr>
              <w:rPr>
                <w:szCs w:val="24"/>
              </w:rPr>
            </w:pPr>
          </w:p>
        </w:tc>
        <w:tc>
          <w:tcPr>
            <w:tcW w:w="1227" w:type="dxa"/>
            <w:vMerge/>
          </w:tcPr>
          <w:p w14:paraId="633A59DC" w14:textId="77777777" w:rsidR="00CB35A5" w:rsidRPr="00CB35A5" w:rsidRDefault="00CB35A5" w:rsidP="00CB35A5">
            <w:pPr>
              <w:rPr>
                <w:szCs w:val="24"/>
              </w:rPr>
            </w:pPr>
          </w:p>
        </w:tc>
        <w:tc>
          <w:tcPr>
            <w:tcW w:w="1233" w:type="dxa"/>
            <w:vMerge/>
            <w:shd w:val="clear" w:color="auto" w:fill="BFBFBF" w:themeFill="background1" w:themeFillShade="BF"/>
          </w:tcPr>
          <w:p w14:paraId="509646D4" w14:textId="77777777" w:rsidR="00CB35A5" w:rsidRPr="00CB35A5" w:rsidRDefault="00CB35A5" w:rsidP="00CB35A5">
            <w:pPr>
              <w:rPr>
                <w:szCs w:val="24"/>
              </w:rPr>
            </w:pPr>
          </w:p>
        </w:tc>
        <w:tc>
          <w:tcPr>
            <w:tcW w:w="811" w:type="dxa"/>
            <w:vMerge/>
            <w:shd w:val="clear" w:color="auto" w:fill="BFBFBF" w:themeFill="background1" w:themeFillShade="BF"/>
          </w:tcPr>
          <w:p w14:paraId="30282129" w14:textId="77777777" w:rsidR="00CB35A5" w:rsidRPr="00CB35A5" w:rsidRDefault="00CB35A5" w:rsidP="00CB35A5">
            <w:pPr>
              <w:rPr>
                <w:szCs w:val="24"/>
              </w:rPr>
            </w:pPr>
          </w:p>
        </w:tc>
        <w:tc>
          <w:tcPr>
            <w:tcW w:w="1909" w:type="dxa"/>
            <w:vMerge/>
            <w:shd w:val="clear" w:color="auto" w:fill="BFBFBF" w:themeFill="background1" w:themeFillShade="BF"/>
          </w:tcPr>
          <w:p w14:paraId="0E8CFC30" w14:textId="77777777" w:rsidR="00CB35A5" w:rsidRPr="00CB35A5" w:rsidRDefault="00CB35A5" w:rsidP="00CB35A5">
            <w:pPr>
              <w:rPr>
                <w:szCs w:val="24"/>
              </w:rPr>
            </w:pPr>
          </w:p>
        </w:tc>
      </w:tr>
      <w:tr w:rsidR="00CB35A5" w:rsidRPr="00CB35A5" w14:paraId="5A30BF8F" w14:textId="77777777" w:rsidTr="008D64B2">
        <w:trPr>
          <w:trHeight w:val="545"/>
        </w:trPr>
        <w:tc>
          <w:tcPr>
            <w:tcW w:w="871" w:type="dxa"/>
            <w:vMerge w:val="restart"/>
            <w:tcBorders>
              <w:top w:val="double" w:sz="4" w:space="0" w:color="auto"/>
            </w:tcBorders>
          </w:tcPr>
          <w:p w14:paraId="6B4A7AD3" w14:textId="77777777" w:rsidR="00CB35A5" w:rsidRPr="00CB35A5" w:rsidRDefault="00CB35A5" w:rsidP="00CB35A5">
            <w:pPr>
              <w:rPr>
                <w:szCs w:val="24"/>
              </w:rPr>
            </w:pPr>
          </w:p>
        </w:tc>
        <w:tc>
          <w:tcPr>
            <w:tcW w:w="927" w:type="dxa"/>
            <w:vMerge w:val="restart"/>
            <w:tcBorders>
              <w:top w:val="double" w:sz="4" w:space="0" w:color="auto"/>
            </w:tcBorders>
          </w:tcPr>
          <w:p w14:paraId="2356E77E" w14:textId="77777777" w:rsidR="00CB35A5" w:rsidRPr="00CB35A5" w:rsidRDefault="00CB35A5" w:rsidP="00CB35A5">
            <w:pPr>
              <w:rPr>
                <w:szCs w:val="24"/>
              </w:rPr>
            </w:pPr>
          </w:p>
        </w:tc>
        <w:tc>
          <w:tcPr>
            <w:tcW w:w="1526" w:type="dxa"/>
            <w:tcBorders>
              <w:top w:val="double" w:sz="4" w:space="0" w:color="auto"/>
            </w:tcBorders>
          </w:tcPr>
          <w:p w14:paraId="57FB838B" w14:textId="77777777" w:rsidR="00CB35A5" w:rsidRPr="00CB35A5" w:rsidRDefault="00CB35A5" w:rsidP="00CB35A5">
            <w:pPr>
              <w:rPr>
                <w:szCs w:val="24"/>
              </w:rPr>
            </w:pPr>
          </w:p>
        </w:tc>
        <w:tc>
          <w:tcPr>
            <w:tcW w:w="1850" w:type="dxa"/>
            <w:vMerge w:val="restart"/>
            <w:tcBorders>
              <w:top w:val="double" w:sz="4" w:space="0" w:color="auto"/>
            </w:tcBorders>
          </w:tcPr>
          <w:p w14:paraId="66F2633B" w14:textId="77777777" w:rsidR="00CB35A5" w:rsidRPr="00CB35A5" w:rsidRDefault="00CB35A5" w:rsidP="00CB35A5">
            <w:pPr>
              <w:rPr>
                <w:szCs w:val="24"/>
              </w:rPr>
            </w:pPr>
          </w:p>
        </w:tc>
        <w:tc>
          <w:tcPr>
            <w:tcW w:w="1227" w:type="dxa"/>
            <w:vMerge w:val="restart"/>
            <w:tcBorders>
              <w:top w:val="double" w:sz="4" w:space="0" w:color="auto"/>
            </w:tcBorders>
          </w:tcPr>
          <w:p w14:paraId="7BD5B24F" w14:textId="77777777" w:rsidR="00CB35A5" w:rsidRPr="00CB35A5" w:rsidRDefault="00CB35A5" w:rsidP="00CB35A5">
            <w:pPr>
              <w:rPr>
                <w:szCs w:val="24"/>
              </w:rPr>
            </w:pPr>
          </w:p>
        </w:tc>
        <w:tc>
          <w:tcPr>
            <w:tcW w:w="1233" w:type="dxa"/>
            <w:vMerge w:val="restart"/>
            <w:tcBorders>
              <w:top w:val="double" w:sz="4" w:space="0" w:color="auto"/>
            </w:tcBorders>
            <w:shd w:val="clear" w:color="auto" w:fill="BFBFBF" w:themeFill="background1" w:themeFillShade="BF"/>
          </w:tcPr>
          <w:p w14:paraId="502685C5" w14:textId="77777777" w:rsidR="00CB35A5" w:rsidRPr="00CB35A5" w:rsidRDefault="00CB35A5" w:rsidP="00CB35A5">
            <w:pPr>
              <w:rPr>
                <w:szCs w:val="24"/>
              </w:rPr>
            </w:pPr>
          </w:p>
        </w:tc>
        <w:tc>
          <w:tcPr>
            <w:tcW w:w="811" w:type="dxa"/>
            <w:vMerge w:val="restart"/>
            <w:tcBorders>
              <w:top w:val="double" w:sz="4" w:space="0" w:color="auto"/>
            </w:tcBorders>
            <w:shd w:val="clear" w:color="auto" w:fill="BFBFBF" w:themeFill="background1" w:themeFillShade="BF"/>
          </w:tcPr>
          <w:p w14:paraId="70E6C72E" w14:textId="77777777" w:rsidR="00CB35A5" w:rsidRPr="00CB35A5" w:rsidRDefault="00CB35A5" w:rsidP="00CB35A5">
            <w:pPr>
              <w:rPr>
                <w:szCs w:val="24"/>
              </w:rPr>
            </w:pPr>
          </w:p>
        </w:tc>
        <w:tc>
          <w:tcPr>
            <w:tcW w:w="1909" w:type="dxa"/>
            <w:vMerge w:val="restart"/>
            <w:tcBorders>
              <w:top w:val="double" w:sz="4" w:space="0" w:color="auto"/>
            </w:tcBorders>
            <w:shd w:val="clear" w:color="auto" w:fill="BFBFBF" w:themeFill="background1" w:themeFillShade="BF"/>
          </w:tcPr>
          <w:p w14:paraId="60743023" w14:textId="77777777" w:rsidR="00CB35A5" w:rsidRPr="00CB35A5" w:rsidRDefault="00CB35A5" w:rsidP="00CB35A5">
            <w:pPr>
              <w:rPr>
                <w:szCs w:val="24"/>
              </w:rPr>
            </w:pPr>
            <w:r w:rsidRPr="00CB35A5">
              <w:rPr>
                <w:rFonts w:ascii="標楷體" w:hAnsi="標楷體" w:hint="eastAsia"/>
                <w:szCs w:val="24"/>
              </w:rPr>
              <w:t>□</w:t>
            </w:r>
            <w:r w:rsidRPr="00CB35A5">
              <w:rPr>
                <w:rFonts w:hint="eastAsia"/>
                <w:szCs w:val="24"/>
              </w:rPr>
              <w:t>完整</w:t>
            </w:r>
          </w:p>
          <w:p w14:paraId="64679571" w14:textId="77777777" w:rsidR="00CB35A5" w:rsidRPr="00CB35A5" w:rsidRDefault="00CB35A5" w:rsidP="00CB35A5">
            <w:pPr>
              <w:rPr>
                <w:rFonts w:ascii="標楷體" w:hAnsi="標楷體"/>
                <w:szCs w:val="24"/>
              </w:rPr>
            </w:pPr>
            <w:r w:rsidRPr="00CB35A5">
              <w:rPr>
                <w:rFonts w:ascii="標楷體" w:hAnsi="標楷體" w:hint="eastAsia"/>
                <w:szCs w:val="24"/>
              </w:rPr>
              <w:t>□缺(品項)</w:t>
            </w:r>
          </w:p>
          <w:p w14:paraId="74DCEB03" w14:textId="77777777" w:rsidR="00CB35A5" w:rsidRPr="00CB35A5" w:rsidRDefault="00CB35A5" w:rsidP="00CB35A5">
            <w:pPr>
              <w:rPr>
                <w:szCs w:val="24"/>
              </w:rPr>
            </w:pPr>
            <w:r w:rsidRPr="00CB35A5">
              <w:rPr>
                <w:rFonts w:hint="eastAsia"/>
                <w:noProof/>
                <w:szCs w:val="24"/>
              </w:rPr>
              <mc:AlternateContent>
                <mc:Choice Requires="wps">
                  <w:drawing>
                    <wp:anchor distT="0" distB="0" distL="114300" distR="114300" simplePos="0" relativeHeight="251846656" behindDoc="0" locked="0" layoutInCell="1" allowOverlap="1" wp14:anchorId="01219F01" wp14:editId="01DD9F3E">
                      <wp:simplePos x="0" y="0"/>
                      <wp:positionH relativeFrom="column">
                        <wp:posOffset>189865</wp:posOffset>
                      </wp:positionH>
                      <wp:positionV relativeFrom="paragraph">
                        <wp:posOffset>711200</wp:posOffset>
                      </wp:positionV>
                      <wp:extent cx="935990" cy="0"/>
                      <wp:effectExtent l="0" t="0" r="0" b="0"/>
                      <wp:wrapNone/>
                      <wp:docPr id="19" name="直線接點 19"/>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4AAE6D2" id="直線接點 19"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56pt" to="88.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44608" behindDoc="0" locked="0" layoutInCell="1" allowOverlap="1" wp14:anchorId="2E32B1A4" wp14:editId="69D5B4AE">
                      <wp:simplePos x="0" y="0"/>
                      <wp:positionH relativeFrom="column">
                        <wp:posOffset>189865</wp:posOffset>
                      </wp:positionH>
                      <wp:positionV relativeFrom="paragraph">
                        <wp:posOffset>222250</wp:posOffset>
                      </wp:positionV>
                      <wp:extent cx="935990" cy="0"/>
                      <wp:effectExtent l="0" t="0" r="0" b="0"/>
                      <wp:wrapNone/>
                      <wp:docPr id="20" name="直線接點 20"/>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585FFB0" id="直線接點 20"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7.5pt" to="8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45632" behindDoc="0" locked="0" layoutInCell="1" allowOverlap="1" wp14:anchorId="46816F6F" wp14:editId="6E9CCCFD">
                      <wp:simplePos x="0" y="0"/>
                      <wp:positionH relativeFrom="column">
                        <wp:posOffset>189230</wp:posOffset>
                      </wp:positionH>
                      <wp:positionV relativeFrom="paragraph">
                        <wp:posOffset>465455</wp:posOffset>
                      </wp:positionV>
                      <wp:extent cx="935990" cy="0"/>
                      <wp:effectExtent l="0" t="0" r="0" b="0"/>
                      <wp:wrapNone/>
                      <wp:docPr id="21" name="直線接點 21"/>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36B7D93" id="直線接點 21"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36.65pt" to="88.6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" strokecolor="windowText" strokeweight=".5pt">
                      <v:stroke joinstyle="miter"/>
                    </v:line>
                  </w:pict>
                </mc:Fallback>
              </mc:AlternateContent>
            </w:r>
          </w:p>
        </w:tc>
      </w:tr>
      <w:tr w:rsidR="00CB35A5" w:rsidRPr="00CB35A5" w14:paraId="3D01C23E" w14:textId="77777777" w:rsidTr="008D64B2">
        <w:trPr>
          <w:trHeight w:val="1015"/>
        </w:trPr>
        <w:tc>
          <w:tcPr>
            <w:tcW w:w="871" w:type="dxa"/>
            <w:vMerge/>
          </w:tcPr>
          <w:p w14:paraId="1B31B954" w14:textId="77777777" w:rsidR="00CB35A5" w:rsidRPr="00CB35A5" w:rsidRDefault="00CB35A5" w:rsidP="00CB35A5">
            <w:pPr>
              <w:rPr>
                <w:szCs w:val="24"/>
              </w:rPr>
            </w:pPr>
          </w:p>
        </w:tc>
        <w:tc>
          <w:tcPr>
            <w:tcW w:w="927" w:type="dxa"/>
            <w:vMerge/>
          </w:tcPr>
          <w:p w14:paraId="5D9F7FF7" w14:textId="77777777" w:rsidR="00CB35A5" w:rsidRPr="00CB35A5" w:rsidRDefault="00CB35A5" w:rsidP="00CB35A5">
            <w:pPr>
              <w:rPr>
                <w:szCs w:val="24"/>
              </w:rPr>
            </w:pPr>
          </w:p>
        </w:tc>
        <w:tc>
          <w:tcPr>
            <w:tcW w:w="1526" w:type="dxa"/>
          </w:tcPr>
          <w:p w14:paraId="4AFD0644" w14:textId="77777777" w:rsidR="00CB35A5" w:rsidRPr="00CB35A5" w:rsidRDefault="00CB35A5" w:rsidP="00CB35A5">
            <w:pPr>
              <w:rPr>
                <w:szCs w:val="24"/>
              </w:rPr>
            </w:pPr>
          </w:p>
        </w:tc>
        <w:tc>
          <w:tcPr>
            <w:tcW w:w="1850" w:type="dxa"/>
            <w:vMerge/>
          </w:tcPr>
          <w:p w14:paraId="67E628E1" w14:textId="77777777" w:rsidR="00CB35A5" w:rsidRPr="00CB35A5" w:rsidRDefault="00CB35A5" w:rsidP="00CB35A5">
            <w:pPr>
              <w:rPr>
                <w:szCs w:val="24"/>
              </w:rPr>
            </w:pPr>
          </w:p>
        </w:tc>
        <w:tc>
          <w:tcPr>
            <w:tcW w:w="1227" w:type="dxa"/>
            <w:vMerge/>
          </w:tcPr>
          <w:p w14:paraId="03BB3933" w14:textId="77777777" w:rsidR="00CB35A5" w:rsidRPr="00CB35A5" w:rsidRDefault="00CB35A5" w:rsidP="00CB35A5">
            <w:pPr>
              <w:rPr>
                <w:szCs w:val="24"/>
              </w:rPr>
            </w:pPr>
          </w:p>
        </w:tc>
        <w:tc>
          <w:tcPr>
            <w:tcW w:w="1233" w:type="dxa"/>
            <w:vMerge/>
            <w:shd w:val="clear" w:color="auto" w:fill="BFBFBF" w:themeFill="background1" w:themeFillShade="BF"/>
          </w:tcPr>
          <w:p w14:paraId="408E1DDD" w14:textId="77777777" w:rsidR="00CB35A5" w:rsidRPr="00CB35A5" w:rsidRDefault="00CB35A5" w:rsidP="00CB35A5">
            <w:pPr>
              <w:rPr>
                <w:szCs w:val="24"/>
              </w:rPr>
            </w:pPr>
          </w:p>
        </w:tc>
        <w:tc>
          <w:tcPr>
            <w:tcW w:w="811" w:type="dxa"/>
            <w:vMerge/>
            <w:shd w:val="clear" w:color="auto" w:fill="BFBFBF" w:themeFill="background1" w:themeFillShade="BF"/>
          </w:tcPr>
          <w:p w14:paraId="271C73F0" w14:textId="77777777" w:rsidR="00CB35A5" w:rsidRPr="00CB35A5" w:rsidRDefault="00CB35A5" w:rsidP="00CB35A5">
            <w:pPr>
              <w:rPr>
                <w:szCs w:val="24"/>
              </w:rPr>
            </w:pPr>
          </w:p>
        </w:tc>
        <w:tc>
          <w:tcPr>
            <w:tcW w:w="1909" w:type="dxa"/>
            <w:vMerge/>
            <w:shd w:val="clear" w:color="auto" w:fill="BFBFBF" w:themeFill="background1" w:themeFillShade="BF"/>
          </w:tcPr>
          <w:p w14:paraId="09989110" w14:textId="77777777" w:rsidR="00CB35A5" w:rsidRPr="00CB35A5" w:rsidRDefault="00CB35A5" w:rsidP="00CB35A5">
            <w:pPr>
              <w:rPr>
                <w:szCs w:val="24"/>
              </w:rPr>
            </w:pPr>
          </w:p>
        </w:tc>
      </w:tr>
      <w:tr w:rsidR="00CB35A5" w:rsidRPr="00CB35A5" w14:paraId="1A4F5F08" w14:textId="77777777" w:rsidTr="008D64B2">
        <w:trPr>
          <w:trHeight w:val="524"/>
        </w:trPr>
        <w:tc>
          <w:tcPr>
            <w:tcW w:w="871" w:type="dxa"/>
          </w:tcPr>
          <w:p w14:paraId="07859D8B" w14:textId="77777777" w:rsidR="00CB35A5" w:rsidRPr="00CB35A5" w:rsidRDefault="00CB35A5" w:rsidP="00CB35A5">
            <w:pPr>
              <w:rPr>
                <w:szCs w:val="24"/>
              </w:rPr>
            </w:pPr>
          </w:p>
        </w:tc>
        <w:tc>
          <w:tcPr>
            <w:tcW w:w="927" w:type="dxa"/>
          </w:tcPr>
          <w:p w14:paraId="2BF988E2" w14:textId="77777777" w:rsidR="00CB35A5" w:rsidRPr="00CB35A5" w:rsidRDefault="00CB35A5" w:rsidP="00CB35A5">
            <w:pPr>
              <w:rPr>
                <w:szCs w:val="24"/>
              </w:rPr>
            </w:pPr>
          </w:p>
        </w:tc>
        <w:tc>
          <w:tcPr>
            <w:tcW w:w="1526" w:type="dxa"/>
          </w:tcPr>
          <w:p w14:paraId="1F050019" w14:textId="77777777" w:rsidR="00CB35A5" w:rsidRPr="00CB35A5" w:rsidRDefault="00CB35A5" w:rsidP="00CB35A5">
            <w:pPr>
              <w:rPr>
                <w:szCs w:val="24"/>
              </w:rPr>
            </w:pPr>
          </w:p>
        </w:tc>
        <w:tc>
          <w:tcPr>
            <w:tcW w:w="1850" w:type="dxa"/>
            <w:vMerge/>
          </w:tcPr>
          <w:p w14:paraId="1DE18930" w14:textId="77777777" w:rsidR="00CB35A5" w:rsidRPr="00CB35A5" w:rsidRDefault="00CB35A5" w:rsidP="00CB35A5">
            <w:pPr>
              <w:rPr>
                <w:szCs w:val="24"/>
              </w:rPr>
            </w:pPr>
          </w:p>
        </w:tc>
        <w:tc>
          <w:tcPr>
            <w:tcW w:w="1227" w:type="dxa"/>
            <w:vMerge/>
          </w:tcPr>
          <w:p w14:paraId="7058C290" w14:textId="77777777" w:rsidR="00CB35A5" w:rsidRPr="00CB35A5" w:rsidRDefault="00CB35A5" w:rsidP="00CB35A5">
            <w:pPr>
              <w:rPr>
                <w:szCs w:val="24"/>
              </w:rPr>
            </w:pPr>
          </w:p>
        </w:tc>
        <w:tc>
          <w:tcPr>
            <w:tcW w:w="1233" w:type="dxa"/>
            <w:vMerge/>
            <w:shd w:val="clear" w:color="auto" w:fill="BFBFBF" w:themeFill="background1" w:themeFillShade="BF"/>
          </w:tcPr>
          <w:p w14:paraId="182CFD22" w14:textId="77777777" w:rsidR="00CB35A5" w:rsidRPr="00CB35A5" w:rsidRDefault="00CB35A5" w:rsidP="00CB35A5">
            <w:pPr>
              <w:rPr>
                <w:szCs w:val="24"/>
              </w:rPr>
            </w:pPr>
          </w:p>
        </w:tc>
        <w:tc>
          <w:tcPr>
            <w:tcW w:w="811" w:type="dxa"/>
            <w:vMerge/>
            <w:shd w:val="clear" w:color="auto" w:fill="BFBFBF" w:themeFill="background1" w:themeFillShade="BF"/>
          </w:tcPr>
          <w:p w14:paraId="10F7CDB5" w14:textId="77777777" w:rsidR="00CB35A5" w:rsidRPr="00CB35A5" w:rsidRDefault="00CB35A5" w:rsidP="00CB35A5">
            <w:pPr>
              <w:rPr>
                <w:szCs w:val="24"/>
              </w:rPr>
            </w:pPr>
          </w:p>
        </w:tc>
        <w:tc>
          <w:tcPr>
            <w:tcW w:w="1909" w:type="dxa"/>
            <w:vMerge/>
            <w:shd w:val="clear" w:color="auto" w:fill="BFBFBF" w:themeFill="background1" w:themeFillShade="BF"/>
          </w:tcPr>
          <w:p w14:paraId="0D9B4FC1" w14:textId="77777777" w:rsidR="00CB35A5" w:rsidRPr="00CB35A5" w:rsidRDefault="00CB35A5" w:rsidP="00CB35A5">
            <w:pPr>
              <w:rPr>
                <w:szCs w:val="24"/>
              </w:rPr>
            </w:pPr>
          </w:p>
        </w:tc>
      </w:tr>
      <w:tr w:rsidR="00CB35A5" w:rsidRPr="00CB35A5" w14:paraId="21F38896" w14:textId="77777777" w:rsidTr="008D64B2">
        <w:trPr>
          <w:trHeight w:val="545"/>
        </w:trPr>
        <w:tc>
          <w:tcPr>
            <w:tcW w:w="871" w:type="dxa"/>
            <w:vMerge w:val="restart"/>
            <w:tcBorders>
              <w:top w:val="double" w:sz="4" w:space="0" w:color="auto"/>
            </w:tcBorders>
          </w:tcPr>
          <w:p w14:paraId="71FD670E" w14:textId="77777777" w:rsidR="00CB35A5" w:rsidRPr="00CB35A5" w:rsidRDefault="00CB35A5" w:rsidP="00CB35A5">
            <w:pPr>
              <w:rPr>
                <w:szCs w:val="24"/>
              </w:rPr>
            </w:pPr>
          </w:p>
        </w:tc>
        <w:tc>
          <w:tcPr>
            <w:tcW w:w="927" w:type="dxa"/>
            <w:vMerge w:val="restart"/>
            <w:tcBorders>
              <w:top w:val="double" w:sz="4" w:space="0" w:color="auto"/>
            </w:tcBorders>
          </w:tcPr>
          <w:p w14:paraId="21678A49" w14:textId="77777777" w:rsidR="00CB35A5" w:rsidRPr="00CB35A5" w:rsidRDefault="00CB35A5" w:rsidP="00CB35A5">
            <w:pPr>
              <w:rPr>
                <w:szCs w:val="24"/>
              </w:rPr>
            </w:pPr>
          </w:p>
        </w:tc>
        <w:tc>
          <w:tcPr>
            <w:tcW w:w="1526" w:type="dxa"/>
            <w:tcBorders>
              <w:top w:val="double" w:sz="4" w:space="0" w:color="auto"/>
            </w:tcBorders>
          </w:tcPr>
          <w:p w14:paraId="1C30D249" w14:textId="77777777" w:rsidR="00CB35A5" w:rsidRPr="00CB35A5" w:rsidRDefault="00CB35A5" w:rsidP="00CB35A5">
            <w:pPr>
              <w:rPr>
                <w:szCs w:val="24"/>
              </w:rPr>
            </w:pPr>
          </w:p>
        </w:tc>
        <w:tc>
          <w:tcPr>
            <w:tcW w:w="1850" w:type="dxa"/>
            <w:vMerge w:val="restart"/>
            <w:tcBorders>
              <w:top w:val="double" w:sz="4" w:space="0" w:color="auto"/>
            </w:tcBorders>
          </w:tcPr>
          <w:p w14:paraId="1800041A" w14:textId="77777777" w:rsidR="00CB35A5" w:rsidRPr="00CB35A5" w:rsidRDefault="00CB35A5" w:rsidP="00CB35A5">
            <w:pPr>
              <w:rPr>
                <w:szCs w:val="24"/>
              </w:rPr>
            </w:pPr>
          </w:p>
        </w:tc>
        <w:tc>
          <w:tcPr>
            <w:tcW w:w="1227" w:type="dxa"/>
            <w:vMerge w:val="restart"/>
            <w:tcBorders>
              <w:top w:val="double" w:sz="4" w:space="0" w:color="auto"/>
            </w:tcBorders>
          </w:tcPr>
          <w:p w14:paraId="53AA1B28" w14:textId="77777777" w:rsidR="00CB35A5" w:rsidRPr="00CB35A5" w:rsidRDefault="00CB35A5" w:rsidP="00CB35A5">
            <w:pPr>
              <w:rPr>
                <w:szCs w:val="24"/>
              </w:rPr>
            </w:pPr>
          </w:p>
        </w:tc>
        <w:tc>
          <w:tcPr>
            <w:tcW w:w="1233" w:type="dxa"/>
            <w:vMerge w:val="restart"/>
            <w:tcBorders>
              <w:top w:val="double" w:sz="4" w:space="0" w:color="auto"/>
            </w:tcBorders>
            <w:shd w:val="clear" w:color="auto" w:fill="BFBFBF" w:themeFill="background1" w:themeFillShade="BF"/>
          </w:tcPr>
          <w:p w14:paraId="3FE0B2D6" w14:textId="77777777" w:rsidR="00CB35A5" w:rsidRPr="00CB35A5" w:rsidRDefault="00CB35A5" w:rsidP="00CB35A5">
            <w:pPr>
              <w:rPr>
                <w:szCs w:val="24"/>
              </w:rPr>
            </w:pPr>
          </w:p>
        </w:tc>
        <w:tc>
          <w:tcPr>
            <w:tcW w:w="811" w:type="dxa"/>
            <w:vMerge w:val="restart"/>
            <w:tcBorders>
              <w:top w:val="double" w:sz="4" w:space="0" w:color="auto"/>
            </w:tcBorders>
            <w:shd w:val="clear" w:color="auto" w:fill="BFBFBF" w:themeFill="background1" w:themeFillShade="BF"/>
          </w:tcPr>
          <w:p w14:paraId="2A398566" w14:textId="77777777" w:rsidR="00CB35A5" w:rsidRPr="00CB35A5" w:rsidRDefault="00CB35A5" w:rsidP="00CB35A5">
            <w:pPr>
              <w:rPr>
                <w:szCs w:val="24"/>
              </w:rPr>
            </w:pPr>
          </w:p>
        </w:tc>
        <w:tc>
          <w:tcPr>
            <w:tcW w:w="1909" w:type="dxa"/>
            <w:vMerge w:val="restart"/>
            <w:tcBorders>
              <w:top w:val="double" w:sz="4" w:space="0" w:color="auto"/>
            </w:tcBorders>
            <w:shd w:val="clear" w:color="auto" w:fill="BFBFBF" w:themeFill="background1" w:themeFillShade="BF"/>
          </w:tcPr>
          <w:p w14:paraId="7BBF62BB" w14:textId="77777777" w:rsidR="00CB35A5" w:rsidRPr="00CB35A5" w:rsidRDefault="00CB35A5" w:rsidP="00CB35A5">
            <w:pPr>
              <w:rPr>
                <w:szCs w:val="24"/>
              </w:rPr>
            </w:pPr>
            <w:r w:rsidRPr="00CB35A5">
              <w:rPr>
                <w:rFonts w:ascii="標楷體" w:hAnsi="標楷體" w:hint="eastAsia"/>
                <w:szCs w:val="24"/>
              </w:rPr>
              <w:t>□</w:t>
            </w:r>
            <w:r w:rsidRPr="00CB35A5">
              <w:rPr>
                <w:rFonts w:hint="eastAsia"/>
                <w:szCs w:val="24"/>
              </w:rPr>
              <w:t>完整</w:t>
            </w:r>
          </w:p>
          <w:p w14:paraId="783BA77A" w14:textId="77777777" w:rsidR="00CB35A5" w:rsidRPr="00CB35A5" w:rsidRDefault="00CB35A5" w:rsidP="00CB35A5">
            <w:pPr>
              <w:rPr>
                <w:rFonts w:ascii="標楷體" w:hAnsi="標楷體"/>
                <w:szCs w:val="24"/>
              </w:rPr>
            </w:pPr>
            <w:r w:rsidRPr="00CB35A5">
              <w:rPr>
                <w:rFonts w:ascii="標楷體" w:hAnsi="標楷體" w:hint="eastAsia"/>
                <w:szCs w:val="24"/>
              </w:rPr>
              <w:t>□缺(品項)</w:t>
            </w:r>
          </w:p>
          <w:p w14:paraId="2394E3CA" w14:textId="77777777" w:rsidR="00CB35A5" w:rsidRPr="00CB35A5" w:rsidRDefault="00CB35A5" w:rsidP="00CB35A5">
            <w:pPr>
              <w:rPr>
                <w:szCs w:val="24"/>
              </w:rPr>
            </w:pPr>
            <w:r w:rsidRPr="00CB35A5">
              <w:rPr>
                <w:rFonts w:hint="eastAsia"/>
                <w:noProof/>
                <w:szCs w:val="24"/>
              </w:rPr>
              <mc:AlternateContent>
                <mc:Choice Requires="wps">
                  <w:drawing>
                    <wp:anchor distT="0" distB="0" distL="114300" distR="114300" simplePos="0" relativeHeight="251849728" behindDoc="0" locked="0" layoutInCell="1" allowOverlap="1" wp14:anchorId="1070F3AF" wp14:editId="58413818">
                      <wp:simplePos x="0" y="0"/>
                      <wp:positionH relativeFrom="column">
                        <wp:posOffset>189865</wp:posOffset>
                      </wp:positionH>
                      <wp:positionV relativeFrom="paragraph">
                        <wp:posOffset>711200</wp:posOffset>
                      </wp:positionV>
                      <wp:extent cx="935990" cy="0"/>
                      <wp:effectExtent l="0" t="0" r="0" b="0"/>
                      <wp:wrapNone/>
                      <wp:docPr id="25" name="直線接點 25"/>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7A8675D" id="直線接點 25"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56pt" to="88.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47680" behindDoc="0" locked="0" layoutInCell="1" allowOverlap="1" wp14:anchorId="5911E169" wp14:editId="1E015A2E">
                      <wp:simplePos x="0" y="0"/>
                      <wp:positionH relativeFrom="column">
                        <wp:posOffset>189865</wp:posOffset>
                      </wp:positionH>
                      <wp:positionV relativeFrom="paragraph">
                        <wp:posOffset>222250</wp:posOffset>
                      </wp:positionV>
                      <wp:extent cx="935990" cy="0"/>
                      <wp:effectExtent l="0" t="0" r="0" b="0"/>
                      <wp:wrapNone/>
                      <wp:docPr id="26" name="直線接點 26"/>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5A4761D" id="直線接點 26"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7.5pt" to="8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" strokecolor="windowText" strokeweight=".5pt">
                      <v:stroke joinstyle="miter"/>
                    </v:line>
                  </w:pict>
                </mc:Fallback>
              </mc:AlternateContent>
            </w:r>
            <w:r w:rsidRPr="00CB35A5">
              <w:rPr>
                <w:rFonts w:hint="eastAsia"/>
                <w:noProof/>
                <w:szCs w:val="24"/>
              </w:rPr>
              <mc:AlternateContent>
                <mc:Choice Requires="wps">
                  <w:drawing>
                    <wp:anchor distT="0" distB="0" distL="114300" distR="114300" simplePos="0" relativeHeight="251848704" behindDoc="0" locked="0" layoutInCell="1" allowOverlap="1" wp14:anchorId="34ED52CE" wp14:editId="0F8E763D">
                      <wp:simplePos x="0" y="0"/>
                      <wp:positionH relativeFrom="column">
                        <wp:posOffset>189230</wp:posOffset>
                      </wp:positionH>
                      <wp:positionV relativeFrom="paragraph">
                        <wp:posOffset>465455</wp:posOffset>
                      </wp:positionV>
                      <wp:extent cx="935990" cy="0"/>
                      <wp:effectExtent l="0" t="0" r="0" b="0"/>
                      <wp:wrapNone/>
                      <wp:docPr id="27" name="直線接點 27"/>
                      <wp:cNvGraphicFramePr/>
                      <a:graphic xmlns:a="http://schemas.openxmlformats.org/drawingml/2006/main">
                        <a:graphicData uri="http://schemas.microsoft.com/office/word/2010/wordprocessingShape">
                          <wps:wsp>
                            <wps:cNvCnPr/>
                            <wps:spPr>
                              <a:xfrm flipV="1">
                                <a:off x="0" y="0"/>
                                <a:ext cx="9359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1C553D3" id="直線接點 27"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36.65pt" to="88.6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" strokecolor="windowText" strokeweight=".5pt">
                      <v:stroke joinstyle="miter"/>
                    </v:line>
                  </w:pict>
                </mc:Fallback>
              </mc:AlternateContent>
            </w:r>
          </w:p>
        </w:tc>
      </w:tr>
      <w:tr w:rsidR="00CB35A5" w:rsidRPr="00CB35A5" w14:paraId="3BD0FF5A" w14:textId="77777777" w:rsidTr="008D64B2">
        <w:trPr>
          <w:trHeight w:val="1015"/>
        </w:trPr>
        <w:tc>
          <w:tcPr>
            <w:tcW w:w="871" w:type="dxa"/>
            <w:vMerge/>
          </w:tcPr>
          <w:p w14:paraId="16CBB1EB" w14:textId="77777777" w:rsidR="00CB35A5" w:rsidRPr="00CB35A5" w:rsidRDefault="00CB35A5" w:rsidP="00CB35A5">
            <w:pPr>
              <w:rPr>
                <w:szCs w:val="24"/>
              </w:rPr>
            </w:pPr>
          </w:p>
        </w:tc>
        <w:tc>
          <w:tcPr>
            <w:tcW w:w="927" w:type="dxa"/>
            <w:vMerge/>
          </w:tcPr>
          <w:p w14:paraId="1F754C88" w14:textId="77777777" w:rsidR="00CB35A5" w:rsidRPr="00CB35A5" w:rsidRDefault="00CB35A5" w:rsidP="00CB35A5">
            <w:pPr>
              <w:rPr>
                <w:szCs w:val="24"/>
              </w:rPr>
            </w:pPr>
          </w:p>
        </w:tc>
        <w:tc>
          <w:tcPr>
            <w:tcW w:w="1526" w:type="dxa"/>
          </w:tcPr>
          <w:p w14:paraId="7205ADCF" w14:textId="77777777" w:rsidR="00CB35A5" w:rsidRPr="00CB35A5" w:rsidRDefault="00CB35A5" w:rsidP="00CB35A5">
            <w:pPr>
              <w:rPr>
                <w:szCs w:val="24"/>
              </w:rPr>
            </w:pPr>
          </w:p>
        </w:tc>
        <w:tc>
          <w:tcPr>
            <w:tcW w:w="1850" w:type="dxa"/>
            <w:vMerge/>
          </w:tcPr>
          <w:p w14:paraId="5EE9C513" w14:textId="77777777" w:rsidR="00CB35A5" w:rsidRPr="00CB35A5" w:rsidRDefault="00CB35A5" w:rsidP="00CB35A5">
            <w:pPr>
              <w:rPr>
                <w:szCs w:val="24"/>
              </w:rPr>
            </w:pPr>
          </w:p>
        </w:tc>
        <w:tc>
          <w:tcPr>
            <w:tcW w:w="1227" w:type="dxa"/>
            <w:vMerge/>
          </w:tcPr>
          <w:p w14:paraId="493A52E0" w14:textId="77777777" w:rsidR="00CB35A5" w:rsidRPr="00CB35A5" w:rsidRDefault="00CB35A5" w:rsidP="00CB35A5">
            <w:pPr>
              <w:rPr>
                <w:szCs w:val="24"/>
              </w:rPr>
            </w:pPr>
          </w:p>
        </w:tc>
        <w:tc>
          <w:tcPr>
            <w:tcW w:w="1233" w:type="dxa"/>
            <w:vMerge/>
            <w:shd w:val="clear" w:color="auto" w:fill="BFBFBF" w:themeFill="background1" w:themeFillShade="BF"/>
          </w:tcPr>
          <w:p w14:paraId="5D8A4792" w14:textId="77777777" w:rsidR="00CB35A5" w:rsidRPr="00CB35A5" w:rsidRDefault="00CB35A5" w:rsidP="00CB35A5">
            <w:pPr>
              <w:rPr>
                <w:szCs w:val="24"/>
              </w:rPr>
            </w:pPr>
          </w:p>
        </w:tc>
        <w:tc>
          <w:tcPr>
            <w:tcW w:w="811" w:type="dxa"/>
            <w:vMerge/>
            <w:shd w:val="clear" w:color="auto" w:fill="BFBFBF" w:themeFill="background1" w:themeFillShade="BF"/>
          </w:tcPr>
          <w:p w14:paraId="1CE890F8" w14:textId="77777777" w:rsidR="00CB35A5" w:rsidRPr="00CB35A5" w:rsidRDefault="00CB35A5" w:rsidP="00CB35A5">
            <w:pPr>
              <w:rPr>
                <w:szCs w:val="24"/>
              </w:rPr>
            </w:pPr>
          </w:p>
        </w:tc>
        <w:tc>
          <w:tcPr>
            <w:tcW w:w="1909" w:type="dxa"/>
            <w:vMerge/>
            <w:shd w:val="clear" w:color="auto" w:fill="BFBFBF" w:themeFill="background1" w:themeFillShade="BF"/>
          </w:tcPr>
          <w:p w14:paraId="210E4746" w14:textId="77777777" w:rsidR="00CB35A5" w:rsidRPr="00CB35A5" w:rsidRDefault="00CB35A5" w:rsidP="00CB35A5">
            <w:pPr>
              <w:rPr>
                <w:szCs w:val="24"/>
              </w:rPr>
            </w:pPr>
          </w:p>
        </w:tc>
      </w:tr>
      <w:tr w:rsidR="00CB35A5" w:rsidRPr="00CB35A5" w14:paraId="5331D2D3" w14:textId="77777777" w:rsidTr="008D64B2">
        <w:trPr>
          <w:trHeight w:val="524"/>
        </w:trPr>
        <w:tc>
          <w:tcPr>
            <w:tcW w:w="871" w:type="dxa"/>
          </w:tcPr>
          <w:p w14:paraId="5BE0FF01" w14:textId="77777777" w:rsidR="00CB35A5" w:rsidRPr="00CB35A5" w:rsidRDefault="00CB35A5" w:rsidP="00CB35A5">
            <w:pPr>
              <w:rPr>
                <w:szCs w:val="24"/>
              </w:rPr>
            </w:pPr>
          </w:p>
        </w:tc>
        <w:tc>
          <w:tcPr>
            <w:tcW w:w="927" w:type="dxa"/>
          </w:tcPr>
          <w:p w14:paraId="61A3A500" w14:textId="77777777" w:rsidR="00CB35A5" w:rsidRPr="00CB35A5" w:rsidRDefault="00CB35A5" w:rsidP="00CB35A5">
            <w:pPr>
              <w:rPr>
                <w:szCs w:val="24"/>
              </w:rPr>
            </w:pPr>
          </w:p>
        </w:tc>
        <w:tc>
          <w:tcPr>
            <w:tcW w:w="1526" w:type="dxa"/>
          </w:tcPr>
          <w:p w14:paraId="5DFDD075" w14:textId="77777777" w:rsidR="00CB35A5" w:rsidRPr="00CB35A5" w:rsidRDefault="00CB35A5" w:rsidP="00CB35A5">
            <w:pPr>
              <w:rPr>
                <w:szCs w:val="24"/>
              </w:rPr>
            </w:pPr>
          </w:p>
        </w:tc>
        <w:tc>
          <w:tcPr>
            <w:tcW w:w="1850" w:type="dxa"/>
            <w:vMerge/>
          </w:tcPr>
          <w:p w14:paraId="6D330213" w14:textId="77777777" w:rsidR="00CB35A5" w:rsidRPr="00CB35A5" w:rsidRDefault="00CB35A5" w:rsidP="00CB35A5">
            <w:pPr>
              <w:rPr>
                <w:szCs w:val="24"/>
              </w:rPr>
            </w:pPr>
          </w:p>
        </w:tc>
        <w:tc>
          <w:tcPr>
            <w:tcW w:w="1227" w:type="dxa"/>
            <w:vMerge/>
          </w:tcPr>
          <w:p w14:paraId="58E3907B" w14:textId="77777777" w:rsidR="00CB35A5" w:rsidRPr="00CB35A5" w:rsidRDefault="00CB35A5" w:rsidP="00CB35A5">
            <w:pPr>
              <w:rPr>
                <w:szCs w:val="24"/>
              </w:rPr>
            </w:pPr>
          </w:p>
        </w:tc>
        <w:tc>
          <w:tcPr>
            <w:tcW w:w="1233" w:type="dxa"/>
            <w:vMerge/>
            <w:shd w:val="clear" w:color="auto" w:fill="BFBFBF" w:themeFill="background1" w:themeFillShade="BF"/>
          </w:tcPr>
          <w:p w14:paraId="2D2AA902" w14:textId="77777777" w:rsidR="00CB35A5" w:rsidRPr="00CB35A5" w:rsidRDefault="00CB35A5" w:rsidP="00CB35A5">
            <w:pPr>
              <w:rPr>
                <w:szCs w:val="24"/>
              </w:rPr>
            </w:pPr>
          </w:p>
        </w:tc>
        <w:tc>
          <w:tcPr>
            <w:tcW w:w="811" w:type="dxa"/>
            <w:vMerge/>
            <w:shd w:val="clear" w:color="auto" w:fill="BFBFBF" w:themeFill="background1" w:themeFillShade="BF"/>
          </w:tcPr>
          <w:p w14:paraId="58A281E6" w14:textId="77777777" w:rsidR="00CB35A5" w:rsidRPr="00CB35A5" w:rsidRDefault="00CB35A5" w:rsidP="00CB35A5">
            <w:pPr>
              <w:rPr>
                <w:szCs w:val="24"/>
              </w:rPr>
            </w:pPr>
          </w:p>
        </w:tc>
        <w:tc>
          <w:tcPr>
            <w:tcW w:w="1909" w:type="dxa"/>
            <w:vMerge/>
            <w:shd w:val="clear" w:color="auto" w:fill="BFBFBF" w:themeFill="background1" w:themeFillShade="BF"/>
          </w:tcPr>
          <w:p w14:paraId="6D5E3C07" w14:textId="77777777" w:rsidR="00CB35A5" w:rsidRPr="00CB35A5" w:rsidRDefault="00CB35A5" w:rsidP="00CB35A5">
            <w:pPr>
              <w:rPr>
                <w:szCs w:val="24"/>
              </w:rPr>
            </w:pPr>
          </w:p>
        </w:tc>
      </w:tr>
    </w:tbl>
    <w:p w14:paraId="405F1F78" w14:textId="432D3731" w:rsidR="008D64B2" w:rsidRPr="008D64B2" w:rsidRDefault="008D64B2" w:rsidP="008D64B2">
      <w:pPr>
        <w:jc w:val="center"/>
        <w:rPr>
          <w:rFonts w:ascii="Times New Roman" w:eastAsia="標楷體" w:hAnsi="Times New Roman"/>
          <w:b/>
          <w:sz w:val="32"/>
        </w:rPr>
      </w:pPr>
      <w:r w:rsidRPr="008D64B2">
        <w:rPr>
          <w:rFonts w:ascii="Times New Roman" w:eastAsia="標楷體" w:hAnsi="Times New Roman" w:hint="eastAsia"/>
          <w:b/>
          <w:sz w:val="32"/>
        </w:rPr>
        <w:lastRenderedPageBreak/>
        <w:t>附件二、研究室碳粉</w:t>
      </w:r>
      <w:proofErr w:type="gramStart"/>
      <w:r w:rsidR="00C31B10">
        <w:rPr>
          <w:rFonts w:ascii="Times New Roman" w:eastAsia="標楷體" w:hAnsi="Times New Roman" w:hint="eastAsia"/>
          <w:b/>
          <w:sz w:val="32"/>
        </w:rPr>
        <w:t>匣</w:t>
      </w:r>
      <w:proofErr w:type="gramEnd"/>
      <w:r w:rsidRPr="008D64B2">
        <w:rPr>
          <w:rFonts w:ascii="Times New Roman" w:eastAsia="標楷體" w:hAnsi="Times New Roman" w:hint="eastAsia"/>
          <w:b/>
          <w:sz w:val="32"/>
        </w:rPr>
        <w:t>申請表</w:t>
      </w:r>
    </w:p>
    <w:p w14:paraId="1C470F25" w14:textId="77777777" w:rsidR="008D64B2" w:rsidRPr="008D64B2" w:rsidRDefault="008D64B2" w:rsidP="008D64B2">
      <w:pPr>
        <w:rPr>
          <w:rFonts w:ascii="Times New Roman" w:eastAsia="標楷體" w:hAnsi="Times New Roman"/>
          <w:b/>
          <w:sz w:val="32"/>
        </w:rPr>
      </w:pPr>
    </w:p>
    <w:tbl>
      <w:tblPr>
        <w:tblStyle w:val="35"/>
        <w:tblW w:w="0" w:type="auto"/>
        <w:tblLook w:val="04A0" w:firstRow="1" w:lastRow="0" w:firstColumn="1" w:lastColumn="0" w:noHBand="0" w:noVBand="1"/>
      </w:tblPr>
      <w:tblGrid>
        <w:gridCol w:w="2926"/>
        <w:gridCol w:w="6678"/>
      </w:tblGrid>
      <w:tr w:rsidR="008D64B2" w:rsidRPr="008D64B2" w14:paraId="2D2D94B4" w14:textId="77777777" w:rsidTr="00DC1082">
        <w:trPr>
          <w:trHeight w:val="1133"/>
        </w:trPr>
        <w:tc>
          <w:tcPr>
            <w:tcW w:w="2926" w:type="dxa"/>
            <w:vAlign w:val="center"/>
          </w:tcPr>
          <w:p w14:paraId="6D1CBC08" w14:textId="77777777" w:rsidR="008D64B2" w:rsidRPr="008D64B2" w:rsidRDefault="008D64B2" w:rsidP="00DC1082">
            <w:pPr>
              <w:adjustRightInd w:val="0"/>
              <w:snapToGrid w:val="0"/>
              <w:spacing w:before="100" w:beforeAutospacing="1" w:after="100" w:afterAutospacing="1"/>
              <w:jc w:val="both"/>
              <w:rPr>
                <w:b/>
                <w:sz w:val="32"/>
                <w:szCs w:val="32"/>
              </w:rPr>
            </w:pPr>
            <w:r w:rsidRPr="008D64B2">
              <w:rPr>
                <w:rFonts w:hint="eastAsia"/>
                <w:b/>
                <w:sz w:val="32"/>
                <w:szCs w:val="32"/>
              </w:rPr>
              <w:t>申請人</w:t>
            </w:r>
          </w:p>
        </w:tc>
        <w:tc>
          <w:tcPr>
            <w:tcW w:w="6677" w:type="dxa"/>
            <w:vAlign w:val="center"/>
          </w:tcPr>
          <w:p w14:paraId="02666497" w14:textId="77777777" w:rsidR="008D64B2" w:rsidRPr="008D64B2" w:rsidRDefault="008D64B2" w:rsidP="00DC1082">
            <w:pPr>
              <w:adjustRightInd w:val="0"/>
              <w:snapToGrid w:val="0"/>
              <w:spacing w:before="100" w:beforeAutospacing="1" w:after="100" w:afterAutospacing="1"/>
              <w:jc w:val="both"/>
              <w:rPr>
                <w:sz w:val="32"/>
                <w:szCs w:val="32"/>
              </w:rPr>
            </w:pPr>
          </w:p>
        </w:tc>
      </w:tr>
      <w:tr w:rsidR="008D64B2" w:rsidRPr="008D64B2" w14:paraId="40FB506F" w14:textId="77777777" w:rsidTr="00DC1082">
        <w:trPr>
          <w:trHeight w:val="1133"/>
        </w:trPr>
        <w:tc>
          <w:tcPr>
            <w:tcW w:w="2926" w:type="dxa"/>
            <w:vAlign w:val="center"/>
          </w:tcPr>
          <w:p w14:paraId="48AE7870" w14:textId="77777777" w:rsidR="008D64B2" w:rsidRPr="008D64B2" w:rsidRDefault="008D64B2" w:rsidP="00DC1082">
            <w:pPr>
              <w:adjustRightInd w:val="0"/>
              <w:snapToGrid w:val="0"/>
              <w:spacing w:before="100" w:beforeAutospacing="1" w:after="100" w:afterAutospacing="1"/>
              <w:jc w:val="both"/>
              <w:rPr>
                <w:b/>
                <w:sz w:val="32"/>
                <w:szCs w:val="32"/>
              </w:rPr>
            </w:pPr>
            <w:proofErr w:type="gramStart"/>
            <w:r w:rsidRPr="008D64B2">
              <w:rPr>
                <w:rFonts w:hint="eastAsia"/>
                <w:b/>
                <w:sz w:val="32"/>
                <w:szCs w:val="32"/>
              </w:rPr>
              <w:t>所別</w:t>
            </w:r>
            <w:proofErr w:type="gramEnd"/>
            <w:r w:rsidRPr="008D64B2">
              <w:rPr>
                <w:rFonts w:hint="eastAsia"/>
                <w:b/>
                <w:sz w:val="32"/>
                <w:szCs w:val="32"/>
              </w:rPr>
              <w:t>/</w:t>
            </w:r>
            <w:r w:rsidRPr="008D64B2">
              <w:rPr>
                <w:rFonts w:hint="eastAsia"/>
                <w:b/>
                <w:sz w:val="32"/>
                <w:szCs w:val="32"/>
              </w:rPr>
              <w:t>學號</w:t>
            </w:r>
          </w:p>
        </w:tc>
        <w:tc>
          <w:tcPr>
            <w:tcW w:w="6677" w:type="dxa"/>
            <w:vAlign w:val="center"/>
          </w:tcPr>
          <w:p w14:paraId="684F3042" w14:textId="77777777" w:rsidR="008D64B2" w:rsidRPr="008D64B2" w:rsidRDefault="008D64B2" w:rsidP="00DC1082">
            <w:pPr>
              <w:adjustRightInd w:val="0"/>
              <w:snapToGrid w:val="0"/>
              <w:spacing w:before="100" w:beforeAutospacing="1" w:after="100" w:afterAutospacing="1"/>
              <w:jc w:val="both"/>
              <w:rPr>
                <w:sz w:val="32"/>
                <w:szCs w:val="32"/>
              </w:rPr>
            </w:pPr>
          </w:p>
        </w:tc>
      </w:tr>
      <w:tr w:rsidR="008D64B2" w:rsidRPr="008D64B2" w14:paraId="59DC265C" w14:textId="77777777" w:rsidTr="00DC1082">
        <w:trPr>
          <w:trHeight w:val="1133"/>
        </w:trPr>
        <w:tc>
          <w:tcPr>
            <w:tcW w:w="2926" w:type="dxa"/>
            <w:vAlign w:val="center"/>
          </w:tcPr>
          <w:p w14:paraId="044980DA" w14:textId="77777777" w:rsidR="008D64B2" w:rsidRPr="008D64B2" w:rsidRDefault="008D64B2" w:rsidP="00DC1082">
            <w:pPr>
              <w:adjustRightInd w:val="0"/>
              <w:snapToGrid w:val="0"/>
              <w:spacing w:before="100" w:beforeAutospacing="1" w:after="100" w:afterAutospacing="1"/>
              <w:jc w:val="both"/>
              <w:rPr>
                <w:b/>
                <w:sz w:val="32"/>
                <w:szCs w:val="32"/>
              </w:rPr>
            </w:pPr>
            <w:r w:rsidRPr="008D64B2">
              <w:rPr>
                <w:rFonts w:hint="eastAsia"/>
                <w:b/>
                <w:sz w:val="32"/>
                <w:szCs w:val="32"/>
              </w:rPr>
              <w:t>研究室</w:t>
            </w:r>
          </w:p>
        </w:tc>
        <w:tc>
          <w:tcPr>
            <w:tcW w:w="6677" w:type="dxa"/>
            <w:vAlign w:val="center"/>
          </w:tcPr>
          <w:p w14:paraId="12E0EC76" w14:textId="77777777" w:rsidR="008D64B2" w:rsidRPr="008D64B2" w:rsidRDefault="008D64B2" w:rsidP="00DC1082">
            <w:pPr>
              <w:adjustRightInd w:val="0"/>
              <w:snapToGrid w:val="0"/>
              <w:spacing w:before="100" w:beforeAutospacing="1" w:after="100" w:afterAutospacing="1"/>
              <w:jc w:val="both"/>
              <w:rPr>
                <w:sz w:val="32"/>
                <w:szCs w:val="32"/>
              </w:rPr>
            </w:pPr>
          </w:p>
        </w:tc>
      </w:tr>
      <w:tr w:rsidR="008D64B2" w:rsidRPr="008D64B2" w14:paraId="129C1905" w14:textId="77777777" w:rsidTr="00DC1082">
        <w:trPr>
          <w:trHeight w:val="1133"/>
        </w:trPr>
        <w:tc>
          <w:tcPr>
            <w:tcW w:w="2926" w:type="dxa"/>
            <w:vAlign w:val="center"/>
          </w:tcPr>
          <w:p w14:paraId="6DB879CD" w14:textId="77777777" w:rsidR="008D64B2" w:rsidRPr="008D64B2" w:rsidRDefault="008D64B2" w:rsidP="00DC1082">
            <w:pPr>
              <w:adjustRightInd w:val="0"/>
              <w:snapToGrid w:val="0"/>
              <w:spacing w:before="100" w:beforeAutospacing="1" w:after="100" w:afterAutospacing="1"/>
              <w:jc w:val="both"/>
              <w:rPr>
                <w:b/>
                <w:sz w:val="32"/>
                <w:szCs w:val="32"/>
              </w:rPr>
            </w:pPr>
            <w:r w:rsidRPr="008D64B2">
              <w:rPr>
                <w:rFonts w:hint="eastAsia"/>
                <w:b/>
                <w:sz w:val="32"/>
                <w:szCs w:val="32"/>
              </w:rPr>
              <w:t>申請日期</w:t>
            </w:r>
          </w:p>
        </w:tc>
        <w:tc>
          <w:tcPr>
            <w:tcW w:w="6677" w:type="dxa"/>
            <w:vAlign w:val="center"/>
          </w:tcPr>
          <w:p w14:paraId="59259A44" w14:textId="77777777" w:rsidR="008D64B2" w:rsidRPr="008D64B2" w:rsidRDefault="008D64B2" w:rsidP="00DC1082">
            <w:pPr>
              <w:adjustRightInd w:val="0"/>
              <w:snapToGrid w:val="0"/>
              <w:spacing w:before="100" w:beforeAutospacing="1" w:after="100" w:afterAutospacing="1"/>
              <w:jc w:val="right"/>
              <w:rPr>
                <w:sz w:val="32"/>
                <w:szCs w:val="32"/>
              </w:rPr>
            </w:pPr>
            <w:r w:rsidRPr="008D64B2">
              <w:rPr>
                <w:rFonts w:hint="eastAsia"/>
                <w:sz w:val="32"/>
                <w:szCs w:val="32"/>
              </w:rPr>
              <w:t xml:space="preserve">      </w:t>
            </w:r>
            <w:r w:rsidRPr="008D64B2">
              <w:rPr>
                <w:rFonts w:hint="eastAsia"/>
                <w:sz w:val="32"/>
                <w:szCs w:val="32"/>
              </w:rPr>
              <w:t>年</w:t>
            </w:r>
            <w:r w:rsidRPr="008D64B2">
              <w:rPr>
                <w:rFonts w:hint="eastAsia"/>
                <w:sz w:val="32"/>
                <w:szCs w:val="32"/>
              </w:rPr>
              <w:t xml:space="preserve">      </w:t>
            </w:r>
            <w:r w:rsidRPr="008D64B2">
              <w:rPr>
                <w:rFonts w:hint="eastAsia"/>
                <w:sz w:val="32"/>
                <w:szCs w:val="32"/>
              </w:rPr>
              <w:t>月</w:t>
            </w:r>
            <w:r w:rsidRPr="008D64B2">
              <w:rPr>
                <w:rFonts w:hint="eastAsia"/>
                <w:sz w:val="32"/>
                <w:szCs w:val="32"/>
              </w:rPr>
              <w:t xml:space="preserve">      </w:t>
            </w:r>
            <w:r w:rsidRPr="008D64B2">
              <w:rPr>
                <w:rFonts w:hint="eastAsia"/>
                <w:sz w:val="32"/>
                <w:szCs w:val="32"/>
              </w:rPr>
              <w:t>日</w:t>
            </w:r>
          </w:p>
        </w:tc>
      </w:tr>
      <w:tr w:rsidR="008D64B2" w:rsidRPr="008D64B2" w14:paraId="205DCF5E" w14:textId="77777777" w:rsidTr="00DC1082">
        <w:trPr>
          <w:trHeight w:val="1133"/>
        </w:trPr>
        <w:tc>
          <w:tcPr>
            <w:tcW w:w="2926" w:type="dxa"/>
            <w:vAlign w:val="center"/>
          </w:tcPr>
          <w:p w14:paraId="09788107" w14:textId="77777777" w:rsidR="008D64B2" w:rsidRPr="008D64B2" w:rsidRDefault="008D64B2" w:rsidP="00DC1082">
            <w:pPr>
              <w:adjustRightInd w:val="0"/>
              <w:snapToGrid w:val="0"/>
              <w:spacing w:before="100" w:beforeAutospacing="1" w:after="100" w:afterAutospacing="1"/>
              <w:jc w:val="both"/>
              <w:rPr>
                <w:b/>
                <w:sz w:val="32"/>
                <w:szCs w:val="32"/>
              </w:rPr>
            </w:pPr>
            <w:r w:rsidRPr="008D64B2">
              <w:rPr>
                <w:rFonts w:hint="eastAsia"/>
                <w:b/>
                <w:sz w:val="32"/>
                <w:szCs w:val="32"/>
              </w:rPr>
              <w:t>申請原因</w:t>
            </w:r>
          </w:p>
        </w:tc>
        <w:tc>
          <w:tcPr>
            <w:tcW w:w="6677" w:type="dxa"/>
            <w:vAlign w:val="center"/>
          </w:tcPr>
          <w:p w14:paraId="6EFAA376" w14:textId="5CF57865" w:rsidR="008D64B2" w:rsidRPr="008D64B2" w:rsidRDefault="008D64B2" w:rsidP="00DC1082">
            <w:pPr>
              <w:adjustRightInd w:val="0"/>
              <w:snapToGrid w:val="0"/>
              <w:spacing w:before="100" w:beforeAutospacing="1" w:after="100" w:afterAutospacing="1"/>
              <w:jc w:val="right"/>
              <w:rPr>
                <w:sz w:val="32"/>
                <w:szCs w:val="32"/>
              </w:rPr>
            </w:pPr>
            <w:r w:rsidRPr="008D64B2">
              <w:rPr>
                <w:rFonts w:hint="eastAsia"/>
                <w:sz w:val="32"/>
                <w:szCs w:val="32"/>
              </w:rPr>
              <w:t>□</w:t>
            </w:r>
            <w:r w:rsidRPr="008D64B2">
              <w:rPr>
                <w:rFonts w:hint="eastAsia"/>
                <w:sz w:val="32"/>
                <w:szCs w:val="32"/>
              </w:rPr>
              <w:t xml:space="preserve"> </w:t>
            </w:r>
            <w:r w:rsidRPr="008D64B2">
              <w:rPr>
                <w:rFonts w:hint="eastAsia"/>
                <w:sz w:val="32"/>
                <w:szCs w:val="32"/>
              </w:rPr>
              <w:t>碳粉耗盡</w:t>
            </w:r>
            <w:r w:rsidRPr="008D64B2">
              <w:rPr>
                <w:rFonts w:hint="eastAsia"/>
                <w:sz w:val="32"/>
                <w:szCs w:val="32"/>
              </w:rPr>
              <w:t xml:space="preserve">    </w:t>
            </w:r>
            <w:r w:rsidRPr="008D64B2">
              <w:rPr>
                <w:rFonts w:hint="eastAsia"/>
                <w:sz w:val="32"/>
                <w:szCs w:val="32"/>
              </w:rPr>
              <w:t>□</w:t>
            </w:r>
            <w:r w:rsidRPr="008D64B2">
              <w:rPr>
                <w:rFonts w:hint="eastAsia"/>
                <w:sz w:val="32"/>
                <w:szCs w:val="32"/>
              </w:rPr>
              <w:t xml:space="preserve"> </w:t>
            </w:r>
            <w:r w:rsidRPr="008D64B2">
              <w:rPr>
                <w:rFonts w:hint="eastAsia"/>
                <w:sz w:val="32"/>
                <w:szCs w:val="32"/>
              </w:rPr>
              <w:t>碳粉</w:t>
            </w:r>
            <w:proofErr w:type="gramStart"/>
            <w:r w:rsidR="00C31B10">
              <w:rPr>
                <w:rFonts w:hint="eastAsia"/>
                <w:sz w:val="32"/>
                <w:szCs w:val="32"/>
              </w:rPr>
              <w:t>匣</w:t>
            </w:r>
            <w:proofErr w:type="gramEnd"/>
            <w:r w:rsidRPr="008D64B2">
              <w:rPr>
                <w:rFonts w:hint="eastAsia"/>
                <w:sz w:val="32"/>
                <w:szCs w:val="32"/>
              </w:rPr>
              <w:t>損壞</w:t>
            </w:r>
          </w:p>
        </w:tc>
      </w:tr>
      <w:tr w:rsidR="008D64B2" w:rsidRPr="008D64B2" w14:paraId="6543DC83" w14:textId="77777777" w:rsidTr="00DC1082">
        <w:trPr>
          <w:trHeight w:val="1133"/>
        </w:trPr>
        <w:tc>
          <w:tcPr>
            <w:tcW w:w="2926" w:type="dxa"/>
            <w:shd w:val="clear" w:color="auto" w:fill="BFBFBF" w:themeFill="background1" w:themeFillShade="BF"/>
            <w:vAlign w:val="center"/>
          </w:tcPr>
          <w:p w14:paraId="49E91965" w14:textId="77777777" w:rsidR="008D64B2" w:rsidRPr="008D64B2" w:rsidRDefault="008D64B2" w:rsidP="00DC1082">
            <w:pPr>
              <w:adjustRightInd w:val="0"/>
              <w:snapToGrid w:val="0"/>
              <w:spacing w:before="100" w:beforeAutospacing="1" w:after="100" w:afterAutospacing="1"/>
              <w:jc w:val="both"/>
              <w:rPr>
                <w:b/>
                <w:szCs w:val="32"/>
              </w:rPr>
            </w:pPr>
            <w:r w:rsidRPr="008D64B2">
              <w:rPr>
                <w:rFonts w:hint="eastAsia"/>
                <w:b/>
                <w:sz w:val="32"/>
                <w:szCs w:val="32"/>
              </w:rPr>
              <w:t>系辦受理人</w:t>
            </w:r>
          </w:p>
        </w:tc>
        <w:tc>
          <w:tcPr>
            <w:tcW w:w="6677" w:type="dxa"/>
            <w:shd w:val="clear" w:color="auto" w:fill="BFBFBF" w:themeFill="background1" w:themeFillShade="BF"/>
            <w:vAlign w:val="center"/>
          </w:tcPr>
          <w:p w14:paraId="0E802624" w14:textId="77777777" w:rsidR="008D64B2" w:rsidRPr="008D64B2" w:rsidRDefault="008D64B2" w:rsidP="00DC1082">
            <w:pPr>
              <w:adjustRightInd w:val="0"/>
              <w:snapToGrid w:val="0"/>
              <w:spacing w:before="100" w:beforeAutospacing="1" w:after="100" w:afterAutospacing="1"/>
              <w:jc w:val="both"/>
              <w:rPr>
                <w:sz w:val="32"/>
                <w:szCs w:val="32"/>
              </w:rPr>
            </w:pPr>
          </w:p>
        </w:tc>
      </w:tr>
      <w:tr w:rsidR="008D64B2" w:rsidRPr="008D64B2" w14:paraId="51B7B147" w14:textId="77777777" w:rsidTr="00DC1082">
        <w:trPr>
          <w:trHeight w:val="1133"/>
        </w:trPr>
        <w:tc>
          <w:tcPr>
            <w:tcW w:w="2926" w:type="dxa"/>
            <w:shd w:val="clear" w:color="auto" w:fill="BFBFBF" w:themeFill="background1" w:themeFillShade="BF"/>
            <w:vAlign w:val="center"/>
          </w:tcPr>
          <w:p w14:paraId="776F7896" w14:textId="77777777" w:rsidR="008D64B2" w:rsidRPr="008D64B2" w:rsidRDefault="008D64B2" w:rsidP="00DC1082">
            <w:pPr>
              <w:adjustRightInd w:val="0"/>
              <w:snapToGrid w:val="0"/>
              <w:spacing w:before="100" w:beforeAutospacing="1" w:after="100" w:afterAutospacing="1"/>
              <w:jc w:val="both"/>
              <w:rPr>
                <w:b/>
                <w:sz w:val="32"/>
                <w:szCs w:val="32"/>
              </w:rPr>
            </w:pPr>
            <w:r w:rsidRPr="008D64B2">
              <w:rPr>
                <w:rFonts w:hint="eastAsia"/>
                <w:b/>
                <w:sz w:val="32"/>
                <w:szCs w:val="32"/>
              </w:rPr>
              <w:t>受理日期</w:t>
            </w:r>
          </w:p>
        </w:tc>
        <w:tc>
          <w:tcPr>
            <w:tcW w:w="6677" w:type="dxa"/>
            <w:shd w:val="clear" w:color="auto" w:fill="BFBFBF" w:themeFill="background1" w:themeFillShade="BF"/>
            <w:vAlign w:val="center"/>
          </w:tcPr>
          <w:p w14:paraId="0A71FB05" w14:textId="77777777" w:rsidR="008D64B2" w:rsidRPr="008D64B2" w:rsidRDefault="008D64B2" w:rsidP="00DC1082">
            <w:pPr>
              <w:adjustRightInd w:val="0"/>
              <w:snapToGrid w:val="0"/>
              <w:spacing w:before="100" w:beforeAutospacing="1" w:after="100" w:afterAutospacing="1"/>
              <w:jc w:val="right"/>
              <w:rPr>
                <w:sz w:val="32"/>
                <w:szCs w:val="32"/>
              </w:rPr>
            </w:pPr>
            <w:r w:rsidRPr="008D64B2">
              <w:rPr>
                <w:rFonts w:hint="eastAsia"/>
                <w:sz w:val="32"/>
                <w:szCs w:val="32"/>
              </w:rPr>
              <w:t xml:space="preserve">      </w:t>
            </w:r>
            <w:r w:rsidRPr="008D64B2">
              <w:rPr>
                <w:rFonts w:hint="eastAsia"/>
                <w:sz w:val="32"/>
                <w:szCs w:val="32"/>
              </w:rPr>
              <w:t>年</w:t>
            </w:r>
            <w:r w:rsidRPr="008D64B2">
              <w:rPr>
                <w:rFonts w:hint="eastAsia"/>
                <w:sz w:val="32"/>
                <w:szCs w:val="32"/>
              </w:rPr>
              <w:t xml:space="preserve">      </w:t>
            </w:r>
            <w:r w:rsidRPr="008D64B2">
              <w:rPr>
                <w:rFonts w:hint="eastAsia"/>
                <w:sz w:val="32"/>
                <w:szCs w:val="32"/>
              </w:rPr>
              <w:t>月</w:t>
            </w:r>
            <w:r w:rsidRPr="008D64B2">
              <w:rPr>
                <w:rFonts w:hint="eastAsia"/>
                <w:sz w:val="32"/>
                <w:szCs w:val="32"/>
              </w:rPr>
              <w:t xml:space="preserve">      </w:t>
            </w:r>
            <w:r w:rsidRPr="008D64B2">
              <w:rPr>
                <w:rFonts w:hint="eastAsia"/>
                <w:sz w:val="32"/>
                <w:szCs w:val="32"/>
              </w:rPr>
              <w:t>日</w:t>
            </w:r>
          </w:p>
        </w:tc>
      </w:tr>
      <w:tr w:rsidR="008D64B2" w:rsidRPr="008D64B2" w14:paraId="45CC12E5" w14:textId="77777777" w:rsidTr="00DC1082">
        <w:trPr>
          <w:trHeight w:val="3667"/>
        </w:trPr>
        <w:tc>
          <w:tcPr>
            <w:tcW w:w="9604" w:type="dxa"/>
            <w:gridSpan w:val="2"/>
          </w:tcPr>
          <w:p w14:paraId="0F18CF0E" w14:textId="4FD2FED0" w:rsidR="008D64B2" w:rsidRPr="008D64B2" w:rsidRDefault="008D64B2" w:rsidP="00DC1082">
            <w:pPr>
              <w:adjustRightInd w:val="0"/>
              <w:snapToGrid w:val="0"/>
              <w:spacing w:before="100" w:beforeAutospacing="1" w:after="100" w:afterAutospacing="1"/>
              <w:jc w:val="both"/>
              <w:rPr>
                <w:sz w:val="28"/>
                <w:szCs w:val="28"/>
              </w:rPr>
            </w:pPr>
            <w:r w:rsidRPr="008D64B2">
              <w:rPr>
                <w:b/>
                <w:sz w:val="28"/>
                <w:szCs w:val="28"/>
              </w:rPr>
              <w:br/>
            </w:r>
            <w:r w:rsidRPr="008D64B2">
              <w:rPr>
                <w:rFonts w:hint="eastAsia"/>
                <w:b/>
                <w:sz w:val="28"/>
                <w:szCs w:val="28"/>
              </w:rPr>
              <w:t>說明：</w:t>
            </w:r>
            <w:r w:rsidRPr="008D64B2">
              <w:rPr>
                <w:b/>
                <w:sz w:val="28"/>
                <w:szCs w:val="28"/>
              </w:rPr>
              <w:br/>
            </w:r>
            <w:r w:rsidRPr="008D64B2">
              <w:rPr>
                <w:rFonts w:hint="eastAsia"/>
                <w:sz w:val="28"/>
                <w:szCs w:val="28"/>
              </w:rPr>
              <w:t>一、本系研究生研究室印表機碳粉</w:t>
            </w:r>
            <w:proofErr w:type="gramStart"/>
            <w:r w:rsidR="00C31B10">
              <w:rPr>
                <w:rFonts w:hint="eastAsia"/>
                <w:sz w:val="28"/>
                <w:szCs w:val="28"/>
              </w:rPr>
              <w:t>匣</w:t>
            </w:r>
            <w:proofErr w:type="gramEnd"/>
            <w:r w:rsidRPr="008D64B2">
              <w:rPr>
                <w:rFonts w:hint="eastAsia"/>
                <w:sz w:val="28"/>
                <w:szCs w:val="28"/>
              </w:rPr>
              <w:t>申請數量不受學期限制，使用</w:t>
            </w:r>
            <w:r w:rsidRPr="008D64B2">
              <w:rPr>
                <w:sz w:val="28"/>
                <w:szCs w:val="28"/>
              </w:rPr>
              <w:br/>
            </w:r>
            <w:r w:rsidRPr="008D64B2">
              <w:rPr>
                <w:rFonts w:hint="eastAsia"/>
                <w:sz w:val="28"/>
                <w:szCs w:val="28"/>
              </w:rPr>
              <w:t xml:space="preserve">    </w:t>
            </w:r>
            <w:r w:rsidRPr="008D64B2">
              <w:rPr>
                <w:rFonts w:hint="eastAsia"/>
                <w:sz w:val="28"/>
                <w:szCs w:val="28"/>
              </w:rPr>
              <w:t>耗盡或損壞即可申請，惟不提供影印紙張。</w:t>
            </w:r>
            <w:r w:rsidRPr="008D64B2">
              <w:rPr>
                <w:sz w:val="28"/>
                <w:szCs w:val="28"/>
              </w:rPr>
              <w:br/>
            </w:r>
            <w:r w:rsidRPr="008D64B2">
              <w:rPr>
                <w:rFonts w:hint="eastAsia"/>
                <w:sz w:val="28"/>
                <w:szCs w:val="28"/>
              </w:rPr>
              <w:t>二、各研究室印表機領用</w:t>
            </w:r>
            <w:proofErr w:type="gramStart"/>
            <w:r w:rsidRPr="008D64B2">
              <w:rPr>
                <w:rFonts w:hint="eastAsia"/>
                <w:sz w:val="28"/>
                <w:szCs w:val="28"/>
              </w:rPr>
              <w:t>碳粉</w:t>
            </w:r>
            <w:r w:rsidR="00C31B10">
              <w:rPr>
                <w:rFonts w:hint="eastAsia"/>
                <w:sz w:val="28"/>
                <w:szCs w:val="28"/>
              </w:rPr>
              <w:t>匣</w:t>
            </w:r>
            <w:r w:rsidRPr="008D64B2">
              <w:rPr>
                <w:rFonts w:hint="eastAsia"/>
                <w:sz w:val="28"/>
                <w:szCs w:val="28"/>
              </w:rPr>
              <w:t>需先填妥本申</w:t>
            </w:r>
            <w:proofErr w:type="gramEnd"/>
            <w:r w:rsidRPr="008D64B2">
              <w:rPr>
                <w:rFonts w:hint="eastAsia"/>
                <w:sz w:val="28"/>
                <w:szCs w:val="28"/>
              </w:rPr>
              <w:t>請單後，送達系辦後</w:t>
            </w:r>
            <w:r w:rsidRPr="008D64B2">
              <w:rPr>
                <w:sz w:val="28"/>
                <w:szCs w:val="28"/>
              </w:rPr>
              <w:br/>
            </w:r>
            <w:r w:rsidRPr="008D64B2">
              <w:rPr>
                <w:rFonts w:hint="eastAsia"/>
                <w:sz w:val="28"/>
                <w:szCs w:val="28"/>
              </w:rPr>
              <w:t xml:space="preserve">    </w:t>
            </w:r>
            <w:r w:rsidRPr="008D64B2">
              <w:rPr>
                <w:rFonts w:hint="eastAsia"/>
                <w:sz w:val="28"/>
                <w:szCs w:val="28"/>
              </w:rPr>
              <w:t>由</w:t>
            </w:r>
            <w:proofErr w:type="gramStart"/>
            <w:r w:rsidRPr="008D64B2">
              <w:rPr>
                <w:rFonts w:hint="eastAsia"/>
                <w:sz w:val="28"/>
                <w:szCs w:val="28"/>
              </w:rPr>
              <w:t>系辦代</w:t>
            </w:r>
            <w:proofErr w:type="gramEnd"/>
            <w:r w:rsidRPr="008D64B2">
              <w:rPr>
                <w:rFonts w:hint="eastAsia"/>
                <w:sz w:val="28"/>
                <w:szCs w:val="28"/>
              </w:rPr>
              <w:t>為採購。</w:t>
            </w:r>
            <w:r w:rsidRPr="008D64B2">
              <w:rPr>
                <w:sz w:val="28"/>
                <w:szCs w:val="28"/>
              </w:rPr>
              <w:br/>
            </w:r>
            <w:r w:rsidRPr="008D64B2">
              <w:rPr>
                <w:rFonts w:hint="eastAsia"/>
                <w:sz w:val="28"/>
                <w:szCs w:val="28"/>
              </w:rPr>
              <w:t>三、系辦接到</w:t>
            </w:r>
            <w:proofErr w:type="gramStart"/>
            <w:r w:rsidRPr="008D64B2">
              <w:rPr>
                <w:rFonts w:hint="eastAsia"/>
                <w:sz w:val="28"/>
                <w:szCs w:val="28"/>
              </w:rPr>
              <w:t>申請單需在</w:t>
            </w:r>
            <w:proofErr w:type="gramEnd"/>
            <w:r w:rsidRPr="008D64B2">
              <w:rPr>
                <w:rFonts w:hint="eastAsia"/>
                <w:sz w:val="28"/>
                <w:szCs w:val="28"/>
              </w:rPr>
              <w:t>兩日內（不含例假日）完成訂購，並有義</w:t>
            </w:r>
            <w:r w:rsidRPr="008D64B2">
              <w:rPr>
                <w:sz w:val="28"/>
                <w:szCs w:val="28"/>
              </w:rPr>
              <w:br/>
            </w:r>
            <w:r w:rsidRPr="008D64B2">
              <w:rPr>
                <w:rFonts w:hint="eastAsia"/>
                <w:sz w:val="28"/>
                <w:szCs w:val="28"/>
              </w:rPr>
              <w:t xml:space="preserve">    </w:t>
            </w:r>
            <w:r w:rsidRPr="008D64B2">
              <w:rPr>
                <w:rFonts w:hint="eastAsia"/>
                <w:sz w:val="28"/>
                <w:szCs w:val="28"/>
              </w:rPr>
              <w:t>務催促廠商一週內送達。</w:t>
            </w:r>
            <w:r w:rsidRPr="008D64B2">
              <w:rPr>
                <w:sz w:val="28"/>
                <w:szCs w:val="28"/>
              </w:rPr>
              <w:br/>
            </w:r>
            <w:r w:rsidRPr="008D64B2">
              <w:rPr>
                <w:rFonts w:hint="eastAsia"/>
                <w:sz w:val="28"/>
                <w:szCs w:val="28"/>
              </w:rPr>
              <w:t>四、研究接到通知前往領取新</w:t>
            </w:r>
            <w:proofErr w:type="gramStart"/>
            <w:r w:rsidRPr="008D64B2">
              <w:rPr>
                <w:rFonts w:hint="eastAsia"/>
                <w:sz w:val="28"/>
                <w:szCs w:val="28"/>
              </w:rPr>
              <w:t>碳粉夾時</w:t>
            </w:r>
            <w:proofErr w:type="gramEnd"/>
            <w:r w:rsidRPr="008D64B2">
              <w:rPr>
                <w:rFonts w:hint="eastAsia"/>
                <w:sz w:val="28"/>
                <w:szCs w:val="28"/>
              </w:rPr>
              <w:t>，需一併繳回舊</w:t>
            </w:r>
            <w:proofErr w:type="gramStart"/>
            <w:r w:rsidRPr="008D64B2">
              <w:rPr>
                <w:rFonts w:hint="eastAsia"/>
                <w:sz w:val="28"/>
                <w:szCs w:val="28"/>
              </w:rPr>
              <w:t>碳粉</w:t>
            </w:r>
            <w:r w:rsidR="00C31B10">
              <w:rPr>
                <w:rFonts w:hint="eastAsia"/>
                <w:sz w:val="28"/>
                <w:szCs w:val="28"/>
              </w:rPr>
              <w:t>匣</w:t>
            </w:r>
            <w:r w:rsidRPr="008D64B2">
              <w:rPr>
                <w:rFonts w:hint="eastAsia"/>
                <w:sz w:val="28"/>
                <w:szCs w:val="28"/>
              </w:rPr>
              <w:t>方</w:t>
            </w:r>
            <w:proofErr w:type="gramEnd"/>
            <w:r w:rsidRPr="008D64B2">
              <w:rPr>
                <w:rFonts w:hint="eastAsia"/>
                <w:sz w:val="28"/>
                <w:szCs w:val="28"/>
              </w:rPr>
              <w:t>得</w:t>
            </w:r>
            <w:r w:rsidRPr="008D64B2">
              <w:rPr>
                <w:sz w:val="28"/>
                <w:szCs w:val="28"/>
              </w:rPr>
              <w:br/>
            </w:r>
            <w:r w:rsidRPr="008D64B2">
              <w:rPr>
                <w:rFonts w:hint="eastAsia"/>
                <w:sz w:val="28"/>
                <w:szCs w:val="28"/>
              </w:rPr>
              <w:t xml:space="preserve">    </w:t>
            </w:r>
            <w:r w:rsidRPr="008D64B2">
              <w:rPr>
                <w:rFonts w:hint="eastAsia"/>
                <w:sz w:val="28"/>
                <w:szCs w:val="28"/>
              </w:rPr>
              <w:t>領取。</w:t>
            </w:r>
          </w:p>
        </w:tc>
      </w:tr>
    </w:tbl>
    <w:p w14:paraId="40FDA79E" w14:textId="77777777" w:rsidR="008D64B2" w:rsidRPr="008D64B2" w:rsidRDefault="008D64B2" w:rsidP="008D64B2">
      <w:pPr>
        <w:rPr>
          <w:rFonts w:ascii="Times New Roman" w:eastAsia="標楷體" w:hAnsi="Times New Roman"/>
          <w:b/>
          <w:sz w:val="32"/>
        </w:rPr>
      </w:pPr>
    </w:p>
    <w:p w14:paraId="6E66F893" w14:textId="0D13A8FD" w:rsidR="003836DB" w:rsidRPr="008D64B2" w:rsidRDefault="003836DB">
      <w:pPr>
        <w:widowControl/>
      </w:pPr>
    </w:p>
    <w:p w14:paraId="7F5B0F6B" w14:textId="0D43360A" w:rsidR="003836DB" w:rsidRDefault="00D6432D" w:rsidP="003836DB">
      <w:pPr>
        <w:pStyle w:val="1"/>
        <w:spacing w:line="360" w:lineRule="auto"/>
      </w:pPr>
      <w:bookmarkStart w:id="376" w:name="_Toc113091138"/>
      <w:r>
        <w:rPr>
          <w:rFonts w:hint="eastAsia"/>
        </w:rPr>
        <w:lastRenderedPageBreak/>
        <w:t>伍</w:t>
      </w:r>
      <w:r w:rsidR="003836DB">
        <w:rPr>
          <w:rFonts w:hint="eastAsia"/>
        </w:rPr>
        <w:t>、校方</w:t>
      </w:r>
      <w:r w:rsidR="003836DB">
        <w:rPr>
          <w:rFonts w:hint="eastAsia"/>
        </w:rPr>
        <w:t>(</w:t>
      </w:r>
      <w:r w:rsidR="003836DB">
        <w:rPr>
          <w:rFonts w:hint="eastAsia"/>
        </w:rPr>
        <w:t>國立中正大學</w:t>
      </w:r>
      <w:r w:rsidR="003836DB">
        <w:rPr>
          <w:rFonts w:hint="eastAsia"/>
        </w:rPr>
        <w:t>)</w:t>
      </w:r>
      <w:r w:rsidR="003836DB">
        <w:rPr>
          <w:rFonts w:hint="eastAsia"/>
        </w:rPr>
        <w:t>相關規定</w:t>
      </w:r>
      <w:bookmarkEnd w:id="376"/>
    </w:p>
    <w:p w14:paraId="0B92AE46" w14:textId="77777777" w:rsidR="00796FFA" w:rsidRDefault="00796FFA" w:rsidP="00796FFA">
      <w:pPr>
        <w:pStyle w:val="afd"/>
        <w:numPr>
          <w:ilvl w:val="0"/>
          <w:numId w:val="73"/>
        </w:numPr>
        <w:ind w:right="-60"/>
        <w:jc w:val="left"/>
        <w:outlineLvl w:val="1"/>
      </w:pPr>
      <w:bookmarkStart w:id="377" w:name="_Toc113091139"/>
      <w:bookmarkStart w:id="378" w:name="_Hlk81304270"/>
      <w:r>
        <w:rPr>
          <w:rFonts w:hint="eastAsia"/>
        </w:rPr>
        <w:t>國立中正大學校長獎暨優秀學生培育實施要點</w:t>
      </w:r>
      <w:bookmarkEnd w:id="377"/>
    </w:p>
    <w:p w14:paraId="15346D6E" w14:textId="77777777" w:rsidR="00796FFA" w:rsidRPr="00673FD7" w:rsidRDefault="00796FFA" w:rsidP="00B238DF">
      <w:pPr>
        <w:spacing w:before="98" w:line="240" w:lineRule="exact"/>
        <w:ind w:right="173"/>
        <w:jc w:val="right"/>
        <w:rPr>
          <w:rFonts w:ascii="標楷體" w:eastAsia="標楷體" w:hAnsi="標楷體"/>
          <w:sz w:val="20"/>
        </w:rPr>
      </w:pPr>
      <w:bookmarkStart w:id="379" w:name="_Hlk81306162"/>
      <w:r w:rsidRPr="00673FD7">
        <w:rPr>
          <w:rFonts w:ascii="標楷體" w:eastAsia="標楷體" w:hAnsi="標楷體"/>
          <w:spacing w:val="-1"/>
          <w:sz w:val="20"/>
        </w:rPr>
        <w:t>八十七年九月七日第二二五次行政會議修訂通過</w:t>
      </w:r>
      <w:r>
        <w:rPr>
          <w:rFonts w:ascii="標楷體" w:eastAsia="標楷體" w:hAnsi="標楷體"/>
          <w:spacing w:val="-1"/>
          <w:sz w:val="20"/>
        </w:rPr>
        <w:br/>
      </w:r>
      <w:r w:rsidRPr="00673FD7">
        <w:rPr>
          <w:rFonts w:ascii="標楷體" w:eastAsia="標楷體" w:hAnsi="標楷體"/>
          <w:sz w:val="20"/>
        </w:rPr>
        <w:t>九十一年三月四日第二六八次行政會議修訂通過</w:t>
      </w:r>
      <w:r>
        <w:rPr>
          <w:rFonts w:ascii="標楷體" w:eastAsia="標楷體" w:hAnsi="標楷體"/>
          <w:spacing w:val="1"/>
          <w:sz w:val="20"/>
        </w:rPr>
        <w:br/>
      </w:r>
      <w:r w:rsidRPr="00673FD7">
        <w:rPr>
          <w:rFonts w:ascii="標楷體" w:eastAsia="標楷體" w:hAnsi="標楷體"/>
          <w:w w:val="95"/>
          <w:sz w:val="20"/>
        </w:rPr>
        <w:t>九十一年九月三十日第二七三次行政會議修訂通過</w:t>
      </w:r>
    </w:p>
    <w:p w14:paraId="1756CFB3" w14:textId="77777777" w:rsidR="00796FFA" w:rsidRPr="00673FD7" w:rsidRDefault="00796FFA" w:rsidP="00B238DF">
      <w:pPr>
        <w:spacing w:line="240" w:lineRule="exact"/>
        <w:ind w:right="172"/>
        <w:jc w:val="right"/>
        <w:rPr>
          <w:rFonts w:ascii="標楷體" w:eastAsia="標楷體" w:hAnsi="標楷體"/>
          <w:sz w:val="20"/>
        </w:rPr>
      </w:pPr>
      <w:r w:rsidRPr="00673FD7">
        <w:rPr>
          <w:rFonts w:ascii="標楷體" w:eastAsia="標楷體" w:hAnsi="標楷體"/>
          <w:w w:val="95"/>
          <w:sz w:val="20"/>
        </w:rPr>
        <w:t>九十二年十一月二十四日第二八六次行政會議修訂通過</w:t>
      </w:r>
      <w:r>
        <w:rPr>
          <w:rFonts w:ascii="標楷體" w:eastAsia="標楷體" w:hAnsi="標楷體"/>
          <w:spacing w:val="1"/>
          <w:w w:val="95"/>
          <w:sz w:val="20"/>
        </w:rPr>
        <w:br/>
      </w:r>
      <w:r w:rsidRPr="00673FD7">
        <w:rPr>
          <w:rFonts w:ascii="標楷體" w:eastAsia="標楷體" w:hAnsi="標楷體"/>
          <w:w w:val="95"/>
          <w:sz w:val="20"/>
        </w:rPr>
        <w:t>九十三年十一月二十二日第二九五次行政會議修訂通過</w:t>
      </w:r>
      <w:r>
        <w:rPr>
          <w:rFonts w:ascii="標楷體" w:eastAsia="標楷體" w:hAnsi="標楷體"/>
          <w:spacing w:val="1"/>
          <w:w w:val="95"/>
          <w:sz w:val="20"/>
        </w:rPr>
        <w:br/>
      </w:r>
      <w:r w:rsidRPr="00673FD7">
        <w:rPr>
          <w:rFonts w:ascii="標楷體" w:eastAsia="標楷體" w:hAnsi="標楷體"/>
          <w:spacing w:val="5"/>
          <w:w w:val="95"/>
          <w:sz w:val="20"/>
        </w:rPr>
        <w:t>九十四年十一月十四日第三</w:t>
      </w:r>
      <w:r w:rsidRPr="00673FD7">
        <w:rPr>
          <w:rFonts w:ascii="標楷體" w:eastAsia="標楷體" w:hAnsi="標楷體" w:hint="eastAsia"/>
          <w:w w:val="95"/>
          <w:sz w:val="20"/>
        </w:rPr>
        <w:t>0</w:t>
      </w:r>
      <w:proofErr w:type="gramStart"/>
      <w:r w:rsidRPr="00673FD7">
        <w:rPr>
          <w:rFonts w:ascii="標楷體" w:eastAsia="標楷體" w:hAnsi="標楷體"/>
          <w:w w:val="95"/>
          <w:sz w:val="20"/>
        </w:rPr>
        <w:t>五</w:t>
      </w:r>
      <w:proofErr w:type="gramEnd"/>
      <w:r w:rsidRPr="00673FD7">
        <w:rPr>
          <w:rFonts w:ascii="標楷體" w:eastAsia="標楷體" w:hAnsi="標楷體"/>
          <w:w w:val="95"/>
          <w:sz w:val="20"/>
        </w:rPr>
        <w:t>次行政會議修訂通過</w:t>
      </w:r>
      <w:r w:rsidRPr="00673FD7">
        <w:rPr>
          <w:w w:val="95"/>
          <w:sz w:val="20"/>
        </w:rPr>
        <w:br/>
      </w:r>
      <w:r w:rsidRPr="00673FD7">
        <w:rPr>
          <w:rFonts w:ascii="標楷體" w:eastAsia="標楷體" w:hAnsi="標楷體"/>
          <w:sz w:val="20"/>
        </w:rPr>
        <w:t>九十五年九月十九日第三一三次行政會議修訂通過</w:t>
      </w:r>
    </w:p>
    <w:p w14:paraId="786AB9D6" w14:textId="77777777" w:rsidR="00796FFA" w:rsidRPr="00673FD7" w:rsidRDefault="00796FFA" w:rsidP="00B238DF">
      <w:pPr>
        <w:spacing w:line="240" w:lineRule="exact"/>
        <w:ind w:right="171"/>
        <w:jc w:val="right"/>
        <w:rPr>
          <w:rFonts w:ascii="標楷體" w:eastAsia="標楷體" w:hAnsi="標楷體"/>
          <w:sz w:val="20"/>
        </w:rPr>
      </w:pPr>
      <w:r w:rsidRPr="00673FD7">
        <w:rPr>
          <w:rFonts w:ascii="標楷體" w:eastAsia="標楷體" w:hAnsi="標楷體"/>
          <w:w w:val="95"/>
          <w:sz w:val="20"/>
        </w:rPr>
        <w:t>九十五年十二月二十一日第三一六次行政會議修訂通過</w:t>
      </w:r>
      <w:r>
        <w:rPr>
          <w:rFonts w:ascii="標楷體" w:eastAsia="標楷體" w:hAnsi="標楷體"/>
          <w:spacing w:val="1"/>
          <w:w w:val="95"/>
          <w:sz w:val="20"/>
        </w:rPr>
        <w:br/>
      </w:r>
      <w:r w:rsidRPr="00673FD7">
        <w:rPr>
          <w:rFonts w:ascii="標楷體" w:eastAsia="標楷體" w:hAnsi="標楷體"/>
          <w:sz w:val="20"/>
        </w:rPr>
        <w:t>九十六年三月十二日第三一八次行政會議修訂通過</w:t>
      </w:r>
      <w:r>
        <w:rPr>
          <w:rFonts w:ascii="標楷體" w:eastAsia="標楷體" w:hAnsi="標楷體"/>
          <w:spacing w:val="1"/>
          <w:sz w:val="20"/>
        </w:rPr>
        <w:br/>
      </w:r>
      <w:r w:rsidRPr="00673FD7">
        <w:rPr>
          <w:rFonts w:ascii="標楷體" w:eastAsia="標楷體" w:hAnsi="標楷體"/>
          <w:w w:val="95"/>
          <w:sz w:val="20"/>
        </w:rPr>
        <w:t>九十六年十一月十二日第三二五次行政會議修訂通過</w:t>
      </w:r>
      <w:r>
        <w:rPr>
          <w:rFonts w:ascii="標楷體" w:eastAsia="標楷體" w:hAnsi="標楷體"/>
          <w:spacing w:val="1"/>
          <w:w w:val="95"/>
          <w:sz w:val="20"/>
        </w:rPr>
        <w:br/>
      </w:r>
      <w:r w:rsidRPr="00673FD7">
        <w:rPr>
          <w:rFonts w:ascii="標楷體" w:eastAsia="標楷體" w:hAnsi="標楷體"/>
          <w:sz w:val="20"/>
        </w:rPr>
        <w:t>九十七年五月五日第三三一次行政會議修訂通過</w:t>
      </w:r>
    </w:p>
    <w:p w14:paraId="31684AF4" w14:textId="77777777" w:rsidR="00796FFA" w:rsidRPr="00673FD7" w:rsidRDefault="00796FFA" w:rsidP="00B238DF">
      <w:pPr>
        <w:spacing w:line="240" w:lineRule="exact"/>
        <w:ind w:right="171"/>
        <w:jc w:val="right"/>
        <w:rPr>
          <w:rFonts w:ascii="標楷體" w:eastAsia="標楷體" w:hAnsi="標楷體"/>
          <w:sz w:val="20"/>
        </w:rPr>
      </w:pPr>
      <w:r w:rsidRPr="00673FD7">
        <w:rPr>
          <w:rFonts w:ascii="標楷體" w:eastAsia="標楷體" w:hAnsi="標楷體"/>
          <w:spacing w:val="4"/>
          <w:w w:val="95"/>
          <w:sz w:val="20"/>
        </w:rPr>
        <w:t>一</w:t>
      </w:r>
      <w:proofErr w:type="gramStart"/>
      <w:r w:rsidRPr="00673FD7">
        <w:rPr>
          <w:rFonts w:ascii="標楷體" w:eastAsia="標楷體" w:hAnsi="標楷體" w:hint="eastAsia"/>
          <w:w w:val="95"/>
          <w:sz w:val="20"/>
        </w:rPr>
        <w:t>0</w:t>
      </w:r>
      <w:proofErr w:type="gramEnd"/>
      <w:r w:rsidRPr="00673FD7">
        <w:rPr>
          <w:rFonts w:ascii="標楷體" w:eastAsia="標楷體" w:hAnsi="標楷體"/>
          <w:w w:val="95"/>
          <w:sz w:val="20"/>
        </w:rPr>
        <w:t xml:space="preserve">六年五月十五日第四四 </w:t>
      </w:r>
      <w:r w:rsidRPr="00673FD7">
        <w:rPr>
          <w:rFonts w:ascii="標楷體" w:eastAsia="標楷體" w:hAnsi="標楷體" w:hint="eastAsia"/>
          <w:w w:val="95"/>
          <w:sz w:val="20"/>
        </w:rPr>
        <w:t>0</w:t>
      </w:r>
      <w:r w:rsidRPr="00673FD7">
        <w:rPr>
          <w:rFonts w:ascii="標楷體" w:eastAsia="標楷體" w:hAnsi="標楷體" w:hint="eastAsia"/>
          <w:spacing w:val="8"/>
          <w:w w:val="95"/>
          <w:sz w:val="20"/>
        </w:rPr>
        <w:t xml:space="preserve"> </w:t>
      </w:r>
      <w:r w:rsidRPr="00673FD7">
        <w:rPr>
          <w:rFonts w:ascii="標楷體" w:eastAsia="標楷體" w:hAnsi="標楷體"/>
          <w:w w:val="95"/>
          <w:sz w:val="20"/>
        </w:rPr>
        <w:t>次行政會議修訂通過</w:t>
      </w:r>
    </w:p>
    <w:p w14:paraId="09104CC8" w14:textId="77777777" w:rsidR="00796FFA" w:rsidRDefault="00796FFA" w:rsidP="00B238DF">
      <w:pPr>
        <w:spacing w:line="240" w:lineRule="exact"/>
        <w:ind w:right="173"/>
        <w:jc w:val="right"/>
        <w:rPr>
          <w:rFonts w:ascii="標楷體" w:eastAsia="標楷體" w:hAnsi="標楷體"/>
          <w:w w:val="95"/>
          <w:sz w:val="20"/>
        </w:rPr>
      </w:pPr>
      <w:r w:rsidRPr="00673FD7">
        <w:rPr>
          <w:rFonts w:ascii="標楷體" w:eastAsia="標楷體" w:hAnsi="標楷體"/>
          <w:spacing w:val="36"/>
          <w:w w:val="95"/>
          <w:sz w:val="20"/>
        </w:rPr>
        <w:t>一</w:t>
      </w:r>
      <w:proofErr w:type="gramStart"/>
      <w:r w:rsidRPr="00673FD7">
        <w:rPr>
          <w:rFonts w:ascii="標楷體" w:eastAsia="標楷體" w:hAnsi="標楷體" w:hint="eastAsia"/>
          <w:w w:val="95"/>
          <w:sz w:val="20"/>
        </w:rPr>
        <w:t>0</w:t>
      </w:r>
      <w:proofErr w:type="gramEnd"/>
      <w:r w:rsidRPr="00673FD7">
        <w:rPr>
          <w:rFonts w:ascii="標楷體" w:eastAsia="標楷體" w:hAnsi="標楷體"/>
          <w:w w:val="95"/>
          <w:sz w:val="20"/>
        </w:rPr>
        <w:t>七年七月二十五日第四五四次行政會議修訂通過</w:t>
      </w:r>
      <w:bookmarkEnd w:id="379"/>
    </w:p>
    <w:p w14:paraId="515E5BD6" w14:textId="77777777" w:rsidR="00796FFA" w:rsidRPr="003072E5" w:rsidRDefault="00796FFA" w:rsidP="00796FFA">
      <w:pPr>
        <w:pStyle w:val="af2"/>
        <w:ind w:left="112"/>
        <w:rPr>
          <w:rFonts w:ascii="標楷體" w:eastAsia="標楷體" w:hAnsi="標楷體"/>
        </w:rPr>
      </w:pPr>
      <w:r w:rsidRPr="003072E5">
        <w:rPr>
          <w:rFonts w:ascii="標楷體" w:eastAsia="標楷體" w:hAnsi="標楷體"/>
        </w:rPr>
        <w:t>一、目的：</w:t>
      </w:r>
    </w:p>
    <w:p w14:paraId="2BF61003" w14:textId="77777777" w:rsidR="00796FFA" w:rsidRPr="003072E5" w:rsidRDefault="00796FFA" w:rsidP="00796FFA">
      <w:pPr>
        <w:pStyle w:val="af2"/>
        <w:spacing w:before="63" w:line="288" w:lineRule="auto"/>
        <w:ind w:left="593" w:right="113"/>
        <w:rPr>
          <w:rFonts w:ascii="標楷體" w:eastAsia="標楷體" w:hAnsi="標楷體"/>
        </w:rPr>
      </w:pPr>
      <w:r w:rsidRPr="003072E5">
        <w:rPr>
          <w:rFonts w:ascii="標楷體" w:eastAsia="標楷體" w:hAnsi="標楷體"/>
        </w:rPr>
        <w:t>為獎勵及培育本校品學兼優學生，特設置校長獎</w:t>
      </w:r>
      <w:r w:rsidRPr="003072E5">
        <w:rPr>
          <w:rFonts w:ascii="標楷體" w:eastAsia="標楷體" w:hAnsi="標楷體" w:hint="eastAsia"/>
        </w:rPr>
        <w:t>(</w:t>
      </w:r>
      <w:r w:rsidRPr="003072E5">
        <w:rPr>
          <w:rFonts w:ascii="標楷體" w:eastAsia="標楷體" w:hAnsi="標楷體"/>
        </w:rPr>
        <w:t>英譯名稱：</w:t>
      </w:r>
      <w:r w:rsidRPr="003072E5">
        <w:rPr>
          <w:rFonts w:ascii="標楷體" w:eastAsia="標楷體" w:hAnsi="標楷體" w:hint="eastAsia"/>
        </w:rPr>
        <w:t>The</w:t>
      </w:r>
      <w:r w:rsidRPr="003072E5">
        <w:rPr>
          <w:rFonts w:ascii="標楷體" w:eastAsia="標楷體" w:hAnsi="標楷體" w:hint="eastAsia"/>
          <w:spacing w:val="-19"/>
        </w:rPr>
        <w:t xml:space="preserve"> </w:t>
      </w:r>
      <w:r w:rsidRPr="003072E5">
        <w:rPr>
          <w:rFonts w:ascii="標楷體" w:eastAsia="標楷體" w:hAnsi="標楷體" w:hint="eastAsia"/>
        </w:rPr>
        <w:t>President's</w:t>
      </w:r>
      <w:r w:rsidRPr="003072E5">
        <w:rPr>
          <w:rFonts w:ascii="標楷體" w:eastAsia="標楷體" w:hAnsi="標楷體" w:hint="eastAsia"/>
          <w:spacing w:val="-20"/>
        </w:rPr>
        <w:t xml:space="preserve"> </w:t>
      </w:r>
      <w:r w:rsidRPr="003072E5">
        <w:rPr>
          <w:rFonts w:ascii="標楷體" w:eastAsia="標楷體" w:hAnsi="標楷體" w:hint="eastAsia"/>
        </w:rPr>
        <w:t>Award)</w:t>
      </w:r>
      <w:r w:rsidRPr="003072E5">
        <w:rPr>
          <w:rFonts w:ascii="標楷體" w:eastAsia="標楷體" w:hAnsi="標楷體"/>
        </w:rPr>
        <w:t>，</w:t>
      </w:r>
      <w:r w:rsidRPr="003072E5">
        <w:rPr>
          <w:rFonts w:ascii="標楷體" w:eastAsia="標楷體" w:hAnsi="標楷體"/>
          <w:spacing w:val="-117"/>
        </w:rPr>
        <w:t xml:space="preserve"> </w:t>
      </w:r>
      <w:r w:rsidRPr="003072E5">
        <w:rPr>
          <w:rFonts w:ascii="標楷體" w:eastAsia="標楷體" w:hAnsi="標楷體"/>
        </w:rPr>
        <w:t>其</w:t>
      </w:r>
      <w:proofErr w:type="gramStart"/>
      <w:r w:rsidRPr="003072E5">
        <w:rPr>
          <w:rFonts w:ascii="標楷體" w:eastAsia="標楷體" w:hAnsi="標楷體"/>
        </w:rPr>
        <w:t>核發均依本</w:t>
      </w:r>
      <w:proofErr w:type="gramEnd"/>
      <w:r w:rsidRPr="003072E5">
        <w:rPr>
          <w:rFonts w:ascii="標楷體" w:eastAsia="標楷體" w:hAnsi="標楷體"/>
        </w:rPr>
        <w:t>要點辦理。</w:t>
      </w:r>
    </w:p>
    <w:p w14:paraId="19D112D1" w14:textId="77777777" w:rsidR="00796FFA" w:rsidRPr="003072E5" w:rsidRDefault="00796FFA" w:rsidP="00796FFA">
      <w:pPr>
        <w:pStyle w:val="af2"/>
        <w:spacing w:line="332" w:lineRule="exact"/>
        <w:ind w:left="112"/>
        <w:rPr>
          <w:rFonts w:ascii="標楷體" w:eastAsia="標楷體" w:hAnsi="標楷體"/>
        </w:rPr>
      </w:pPr>
      <w:r w:rsidRPr="003072E5">
        <w:rPr>
          <w:rFonts w:ascii="標楷體" w:eastAsia="標楷體" w:hAnsi="標楷體"/>
        </w:rPr>
        <w:t>二、獎助種類：</w:t>
      </w:r>
    </w:p>
    <w:p w14:paraId="04CB9999" w14:textId="77777777" w:rsidR="00796FFA" w:rsidRPr="003072E5" w:rsidRDefault="00796FFA" w:rsidP="00796FFA">
      <w:pPr>
        <w:pStyle w:val="af2"/>
        <w:spacing w:before="62"/>
        <w:ind w:left="624"/>
        <w:rPr>
          <w:rFonts w:ascii="標楷體" w:eastAsia="標楷體" w:hAnsi="標楷體"/>
        </w:rPr>
      </w:pPr>
      <w:r w:rsidRPr="003072E5">
        <w:rPr>
          <w:rFonts w:ascii="標楷體" w:eastAsia="標楷體" w:hAnsi="標楷體" w:hint="eastAsia"/>
        </w:rPr>
        <w:t>(</w:t>
      </w:r>
      <w:proofErr w:type="gramStart"/>
      <w:r w:rsidRPr="003072E5">
        <w:rPr>
          <w:rFonts w:ascii="標楷體" w:eastAsia="標楷體" w:hAnsi="標楷體"/>
        </w:rPr>
        <w:t>一</w:t>
      </w:r>
      <w:proofErr w:type="gramEnd"/>
      <w:r w:rsidRPr="003072E5">
        <w:rPr>
          <w:rFonts w:ascii="標楷體" w:eastAsia="標楷體" w:hAnsi="標楷體" w:hint="eastAsia"/>
        </w:rPr>
        <w:t>)</w:t>
      </w:r>
      <w:r w:rsidRPr="003072E5">
        <w:rPr>
          <w:rFonts w:ascii="標楷體" w:eastAsia="標楷體" w:hAnsi="標楷體"/>
        </w:rPr>
        <w:t>新生獎學金。</w:t>
      </w:r>
    </w:p>
    <w:p w14:paraId="11D02281" w14:textId="77777777" w:rsidR="00796FFA" w:rsidRPr="003072E5" w:rsidRDefault="00796FFA" w:rsidP="00796FFA">
      <w:pPr>
        <w:pStyle w:val="af2"/>
        <w:spacing w:before="66" w:line="321" w:lineRule="exact"/>
        <w:ind w:left="624"/>
        <w:rPr>
          <w:rFonts w:ascii="標楷體" w:eastAsia="標楷體" w:hAnsi="標楷體"/>
        </w:rPr>
      </w:pPr>
      <w:r w:rsidRPr="003072E5">
        <w:rPr>
          <w:rFonts w:ascii="標楷體" w:eastAsia="標楷體" w:hAnsi="標楷體" w:hint="eastAsia"/>
        </w:rPr>
        <w:t>(</w:t>
      </w:r>
      <w:r w:rsidRPr="003072E5">
        <w:rPr>
          <w:rFonts w:ascii="標楷體" w:eastAsia="標楷體" w:hAnsi="標楷體"/>
        </w:rPr>
        <w:t>二</w:t>
      </w:r>
      <w:r w:rsidRPr="003072E5">
        <w:rPr>
          <w:rFonts w:ascii="標楷體" w:eastAsia="標楷體" w:hAnsi="標楷體" w:hint="eastAsia"/>
        </w:rPr>
        <w:t>)</w:t>
      </w:r>
      <w:r w:rsidRPr="003072E5">
        <w:rPr>
          <w:rFonts w:ascii="標楷體" w:eastAsia="標楷體" w:hAnsi="標楷體"/>
        </w:rPr>
        <w:t>優秀學生獎學金。</w:t>
      </w:r>
    </w:p>
    <w:p w14:paraId="78C870DF" w14:textId="6AA2139A" w:rsidR="00796FFA" w:rsidRPr="003072E5" w:rsidRDefault="00796FFA" w:rsidP="00796FFA">
      <w:pPr>
        <w:pStyle w:val="af2"/>
        <w:spacing w:line="288" w:lineRule="auto"/>
        <w:ind w:left="112" w:right="4251"/>
        <w:rPr>
          <w:rFonts w:ascii="標楷體" w:eastAsia="標楷體" w:hAnsi="標楷體"/>
        </w:rPr>
      </w:pPr>
      <w:r w:rsidRPr="003072E5">
        <w:rPr>
          <w:rFonts w:ascii="標楷體" w:eastAsia="標楷體" w:hAnsi="標楷體"/>
          <w:spacing w:val="-1"/>
        </w:rPr>
        <w:t>三、獎助對象：本大學學士班及碩士班之</w:t>
      </w:r>
      <w:r w:rsidRPr="003072E5">
        <w:rPr>
          <w:rFonts w:ascii="標楷體" w:eastAsia="標楷體" w:hAnsi="標楷體"/>
          <w:sz w:val="25"/>
        </w:rPr>
        <w:t>在學生</w:t>
      </w:r>
      <w:r w:rsidRPr="003072E5">
        <w:rPr>
          <w:rFonts w:ascii="標楷體" w:eastAsia="標楷體" w:hAnsi="標楷體"/>
        </w:rPr>
        <w:t>。</w:t>
      </w:r>
      <w:r>
        <w:rPr>
          <w:rFonts w:ascii="標楷體" w:eastAsia="標楷體" w:hAnsi="標楷體"/>
        </w:rPr>
        <w:br/>
      </w:r>
      <w:r w:rsidRPr="003072E5">
        <w:rPr>
          <w:rFonts w:ascii="標楷體" w:eastAsia="標楷體" w:hAnsi="標楷體"/>
        </w:rPr>
        <w:t>四、獲獎學生須具備之申請條件如下：</w:t>
      </w:r>
    </w:p>
    <w:p w14:paraId="3C9F1C30" w14:textId="77777777" w:rsidR="00796FFA" w:rsidRPr="003072E5" w:rsidRDefault="00796FFA" w:rsidP="00796FFA">
      <w:pPr>
        <w:pStyle w:val="af2"/>
        <w:spacing w:line="332" w:lineRule="exact"/>
        <w:ind w:left="233"/>
        <w:rPr>
          <w:rFonts w:ascii="標楷體" w:eastAsia="標楷體" w:hAnsi="標楷體"/>
        </w:rPr>
      </w:pPr>
      <w:r w:rsidRPr="003072E5">
        <w:rPr>
          <w:rFonts w:ascii="標楷體" w:eastAsia="標楷體" w:hAnsi="標楷體" w:hint="eastAsia"/>
        </w:rPr>
        <w:t>(</w:t>
      </w:r>
      <w:proofErr w:type="gramStart"/>
      <w:r w:rsidRPr="003072E5">
        <w:rPr>
          <w:rFonts w:ascii="標楷體" w:eastAsia="標楷體" w:hAnsi="標楷體"/>
        </w:rPr>
        <w:t>一</w:t>
      </w:r>
      <w:proofErr w:type="gramEnd"/>
      <w:r w:rsidRPr="003072E5">
        <w:rPr>
          <w:rFonts w:ascii="標楷體" w:eastAsia="標楷體" w:hAnsi="標楷體" w:hint="eastAsia"/>
        </w:rPr>
        <w:t>)</w:t>
      </w:r>
      <w:r w:rsidRPr="003072E5">
        <w:rPr>
          <w:rFonts w:ascii="標楷體" w:eastAsia="標楷體" w:hAnsi="標楷體"/>
        </w:rPr>
        <w:t>學士班：</w:t>
      </w:r>
    </w:p>
    <w:p w14:paraId="3F093CF9" w14:textId="77777777" w:rsidR="00796FFA" w:rsidRPr="003072E5" w:rsidRDefault="00796FFA" w:rsidP="00796FFA">
      <w:pPr>
        <w:pStyle w:val="a5"/>
        <w:numPr>
          <w:ilvl w:val="0"/>
          <w:numId w:val="74"/>
        </w:numPr>
        <w:tabs>
          <w:tab w:val="left" w:pos="963"/>
        </w:tabs>
        <w:autoSpaceDE w:val="0"/>
        <w:autoSpaceDN w:val="0"/>
        <w:spacing w:before="50"/>
        <w:ind w:leftChars="0"/>
        <w:rPr>
          <w:rFonts w:ascii="標楷體" w:eastAsia="標楷體" w:hAnsi="標楷體"/>
        </w:rPr>
      </w:pPr>
      <w:r w:rsidRPr="003072E5">
        <w:rPr>
          <w:rFonts w:ascii="標楷體" w:eastAsia="標楷體" w:hAnsi="標楷體"/>
        </w:rPr>
        <w:t>新生獎學金：</w:t>
      </w:r>
    </w:p>
    <w:p w14:paraId="6074E6A2" w14:textId="77777777" w:rsidR="00796FFA" w:rsidRPr="003072E5" w:rsidRDefault="00796FFA" w:rsidP="00796FFA">
      <w:pPr>
        <w:pStyle w:val="af2"/>
        <w:spacing w:before="20" w:line="256" w:lineRule="auto"/>
        <w:ind w:left="953" w:right="170"/>
        <w:rPr>
          <w:rFonts w:ascii="標楷體" w:eastAsia="標楷體" w:hAnsi="標楷體"/>
        </w:rPr>
      </w:pPr>
      <w:r w:rsidRPr="003072E5">
        <w:rPr>
          <w:rFonts w:ascii="標楷體" w:eastAsia="標楷體" w:hAnsi="標楷體"/>
          <w:spacing w:val="-3"/>
        </w:rPr>
        <w:t>考試分發以本校為前三志願且成績名列全班前三名者；另繁星推薦、個人申請或其他</w:t>
      </w:r>
      <w:r w:rsidRPr="003072E5">
        <w:rPr>
          <w:rFonts w:ascii="標楷體" w:eastAsia="標楷體" w:hAnsi="標楷體"/>
        </w:rPr>
        <w:t>入學管道者，經學系招生委員會擇優推薦，推薦人數以不超過新生班級數為原則。</w:t>
      </w:r>
      <w:r w:rsidRPr="003072E5">
        <w:rPr>
          <w:rFonts w:ascii="標楷體" w:eastAsia="標楷體" w:hAnsi="標楷體"/>
          <w:spacing w:val="-6"/>
        </w:rPr>
        <w:t>一年級第一學期入學時得免繳全額學雜費並頒發獎狀乙幀；如第一學期之學業成績達</w:t>
      </w:r>
      <w:r w:rsidRPr="003072E5">
        <w:rPr>
          <w:rFonts w:ascii="標楷體" w:eastAsia="標楷體" w:hAnsi="標楷體"/>
          <w:spacing w:val="-3"/>
        </w:rPr>
        <w:t>該班前百分之二十者，一年級第二學期得免繳全額學雜費，但不得請領優秀學生獎學</w:t>
      </w:r>
      <w:r w:rsidRPr="003072E5">
        <w:rPr>
          <w:rFonts w:ascii="標楷體" w:eastAsia="標楷體" w:hAnsi="標楷體"/>
        </w:rPr>
        <w:t>金。</w:t>
      </w:r>
    </w:p>
    <w:p w14:paraId="7FC0CE4F" w14:textId="77777777" w:rsidR="00796FFA" w:rsidRPr="003072E5" w:rsidRDefault="00796FFA" w:rsidP="00796FFA">
      <w:pPr>
        <w:pStyle w:val="a5"/>
        <w:numPr>
          <w:ilvl w:val="0"/>
          <w:numId w:val="74"/>
        </w:numPr>
        <w:tabs>
          <w:tab w:val="left" w:pos="963"/>
        </w:tabs>
        <w:autoSpaceDE w:val="0"/>
        <w:autoSpaceDN w:val="0"/>
        <w:spacing w:before="48"/>
        <w:ind w:leftChars="0"/>
        <w:rPr>
          <w:rFonts w:ascii="標楷體" w:eastAsia="標楷體" w:hAnsi="標楷體"/>
        </w:rPr>
      </w:pPr>
      <w:r w:rsidRPr="003072E5">
        <w:rPr>
          <w:rFonts w:ascii="標楷體" w:eastAsia="標楷體" w:hAnsi="標楷體"/>
        </w:rPr>
        <w:t>優秀學生獎學金：</w:t>
      </w:r>
    </w:p>
    <w:p w14:paraId="16F3E90B" w14:textId="77777777" w:rsidR="00B238DF" w:rsidRDefault="00796FFA" w:rsidP="00B238DF">
      <w:pPr>
        <w:pStyle w:val="af2"/>
        <w:spacing w:before="22" w:line="256" w:lineRule="auto"/>
        <w:ind w:left="953" w:right="170"/>
        <w:rPr>
          <w:rFonts w:ascii="標楷體" w:eastAsia="標楷體" w:hAnsi="標楷體"/>
          <w:spacing w:val="-1"/>
        </w:rPr>
      </w:pPr>
      <w:r w:rsidRPr="003072E5">
        <w:rPr>
          <w:rFonts w:ascii="標楷體" w:eastAsia="標楷體" w:hAnsi="標楷體"/>
          <w:spacing w:val="-3"/>
        </w:rPr>
        <w:t>優異學生，每班二名。每學期至少須合乎最低修業的規定學分，且無不及格科目。優</w:t>
      </w:r>
      <w:r w:rsidRPr="003072E5">
        <w:rPr>
          <w:rFonts w:ascii="標楷體" w:eastAsia="標楷體" w:hAnsi="標楷體"/>
        </w:rPr>
        <w:t>秀學生人選由各學系自行推薦。</w:t>
      </w:r>
      <w:r w:rsidRPr="003072E5">
        <w:rPr>
          <w:rFonts w:ascii="標楷體" w:eastAsia="標楷體" w:hAnsi="標楷體"/>
          <w:spacing w:val="-1"/>
        </w:rPr>
        <w:t>得獎人可獲得獎學金貳萬元</w:t>
      </w:r>
      <w:proofErr w:type="gramStart"/>
      <w:r w:rsidRPr="003072E5">
        <w:rPr>
          <w:rFonts w:ascii="標楷體" w:eastAsia="標楷體" w:hAnsi="標楷體"/>
          <w:spacing w:val="-1"/>
        </w:rPr>
        <w:t>及獎</w:t>
      </w:r>
      <w:r w:rsidR="00B238DF">
        <w:rPr>
          <w:rFonts w:ascii="標楷體" w:eastAsia="標楷體" w:hAnsi="標楷體"/>
          <w:spacing w:val="-1"/>
        </w:rPr>
        <w:t>乙</w:t>
      </w:r>
      <w:r w:rsidRPr="003072E5">
        <w:rPr>
          <w:rFonts w:ascii="標楷體" w:eastAsia="標楷體" w:hAnsi="標楷體"/>
          <w:spacing w:val="-1"/>
        </w:rPr>
        <w:t>幀</w:t>
      </w:r>
      <w:proofErr w:type="gramEnd"/>
      <w:r w:rsidRPr="003072E5">
        <w:rPr>
          <w:rFonts w:ascii="標楷體" w:eastAsia="標楷體" w:hAnsi="標楷體"/>
          <w:spacing w:val="-1"/>
        </w:rPr>
        <w:t>。</w:t>
      </w:r>
    </w:p>
    <w:p w14:paraId="7837F0B4" w14:textId="26401122" w:rsidR="00796FFA" w:rsidRPr="003072E5" w:rsidRDefault="00796FFA" w:rsidP="00B238DF">
      <w:pPr>
        <w:pStyle w:val="af2"/>
        <w:spacing w:before="22" w:line="256" w:lineRule="auto"/>
        <w:ind w:right="170" w:firstLineChars="200" w:firstLine="480"/>
        <w:rPr>
          <w:rFonts w:ascii="標楷體" w:eastAsia="標楷體" w:hAnsi="標楷體"/>
        </w:rPr>
      </w:pPr>
      <w:r w:rsidRPr="003072E5">
        <w:rPr>
          <w:rFonts w:ascii="標楷體" w:eastAsia="標楷體" w:hAnsi="標楷體" w:hint="eastAsia"/>
        </w:rPr>
        <w:t>(</w:t>
      </w:r>
      <w:r w:rsidRPr="003072E5">
        <w:rPr>
          <w:rFonts w:ascii="標楷體" w:eastAsia="標楷體" w:hAnsi="標楷體"/>
        </w:rPr>
        <w:t>二</w:t>
      </w:r>
      <w:r w:rsidRPr="003072E5">
        <w:rPr>
          <w:rFonts w:ascii="標楷體" w:eastAsia="標楷體" w:hAnsi="標楷體" w:hint="eastAsia"/>
        </w:rPr>
        <w:t>)</w:t>
      </w:r>
      <w:r w:rsidRPr="003072E5">
        <w:rPr>
          <w:rFonts w:ascii="標楷體" w:eastAsia="標楷體" w:hAnsi="標楷體"/>
        </w:rPr>
        <w:t>碩士班</w:t>
      </w:r>
      <w:r w:rsidRPr="003072E5">
        <w:rPr>
          <w:rFonts w:ascii="標楷體" w:eastAsia="標楷體" w:hAnsi="標楷體" w:hint="eastAsia"/>
        </w:rPr>
        <w:t>-</w:t>
      </w:r>
      <w:r w:rsidRPr="003072E5">
        <w:rPr>
          <w:rFonts w:ascii="標楷體" w:eastAsia="標楷體" w:hAnsi="標楷體"/>
        </w:rPr>
        <w:t>新生獎學金：</w:t>
      </w:r>
    </w:p>
    <w:p w14:paraId="26AF2A12" w14:textId="02DDF96E" w:rsidR="00796FFA" w:rsidRPr="003072E5" w:rsidRDefault="00796FFA" w:rsidP="00B238DF">
      <w:pPr>
        <w:pStyle w:val="af2"/>
        <w:spacing w:line="291" w:lineRule="exact"/>
        <w:ind w:left="710"/>
        <w:rPr>
          <w:rFonts w:ascii="標楷體" w:eastAsia="標楷體" w:hAnsi="標楷體"/>
        </w:rPr>
      </w:pPr>
      <w:r w:rsidRPr="003072E5">
        <w:rPr>
          <w:rFonts w:ascii="標楷體" w:eastAsia="標楷體" w:hAnsi="標楷體"/>
          <w:spacing w:val="-3"/>
        </w:rPr>
        <w:t>各系所碩士班甄試及碩士班入學考試錄取生中</w:t>
      </w:r>
      <w:r w:rsidRPr="003072E5">
        <w:rPr>
          <w:rFonts w:ascii="標楷體" w:eastAsia="標楷體" w:hAnsi="標楷體" w:hint="eastAsia"/>
          <w:spacing w:val="-2"/>
        </w:rPr>
        <w:t>(</w:t>
      </w:r>
      <w:r w:rsidRPr="003072E5">
        <w:rPr>
          <w:rFonts w:ascii="標楷體" w:eastAsia="標楷體" w:hAnsi="標楷體"/>
          <w:spacing w:val="-2"/>
        </w:rPr>
        <w:t>含提早入學學生</w:t>
      </w:r>
      <w:r w:rsidRPr="003072E5">
        <w:rPr>
          <w:rFonts w:ascii="標楷體" w:eastAsia="標楷體" w:hAnsi="標楷體" w:hint="eastAsia"/>
          <w:spacing w:val="-2"/>
        </w:rPr>
        <w:t>)</w:t>
      </w:r>
      <w:r w:rsidRPr="003072E5">
        <w:rPr>
          <w:rFonts w:ascii="標楷體" w:eastAsia="標楷體" w:hAnsi="標楷體"/>
          <w:spacing w:val="-2"/>
        </w:rPr>
        <w:t>，若為本校學士班畢業</w:t>
      </w:r>
      <w:r w:rsidRPr="003072E5">
        <w:rPr>
          <w:rFonts w:ascii="標楷體" w:eastAsia="標楷體" w:hAnsi="標楷體"/>
          <w:spacing w:val="-3"/>
        </w:rPr>
        <w:t>學生且其畢業成績為全班成績排名第一名至第五名者，免收學雜費及學分費兩年。若為本校學士班畢業學生且其畢業成績為全班成績排名第六名至第十名者，第一年免收學</w:t>
      </w:r>
      <w:r w:rsidRPr="003072E5">
        <w:rPr>
          <w:rFonts w:ascii="標楷體" w:eastAsia="標楷體" w:hAnsi="標楷體"/>
          <w:spacing w:val="-3"/>
        </w:rPr>
        <w:lastRenderedPageBreak/>
        <w:t>雜費及學分費；若其碩士班第一年成績達全班前百分之二十者，第二年亦免收學雜費及學</w:t>
      </w:r>
      <w:r w:rsidRPr="003072E5">
        <w:rPr>
          <w:rFonts w:ascii="標楷體" w:eastAsia="標楷體" w:hAnsi="標楷體"/>
        </w:rPr>
        <w:t>分費。</w:t>
      </w:r>
    </w:p>
    <w:p w14:paraId="28EDB521" w14:textId="77777777" w:rsidR="00796FFA" w:rsidRPr="003072E5" w:rsidRDefault="00796FFA" w:rsidP="00796FFA">
      <w:pPr>
        <w:pStyle w:val="af2"/>
        <w:spacing w:before="47"/>
        <w:ind w:left="233"/>
        <w:rPr>
          <w:rFonts w:ascii="標楷體" w:eastAsia="標楷體" w:hAnsi="標楷體"/>
        </w:rPr>
      </w:pPr>
      <w:r w:rsidRPr="003072E5">
        <w:rPr>
          <w:rFonts w:ascii="標楷體" w:eastAsia="標楷體" w:hAnsi="標楷體" w:hint="eastAsia"/>
        </w:rPr>
        <w:t>(</w:t>
      </w:r>
      <w:r w:rsidRPr="003072E5">
        <w:rPr>
          <w:rFonts w:ascii="標楷體" w:eastAsia="標楷體" w:hAnsi="標楷體"/>
        </w:rPr>
        <w:t>三</w:t>
      </w:r>
      <w:r w:rsidRPr="003072E5">
        <w:rPr>
          <w:rFonts w:ascii="標楷體" w:eastAsia="標楷體" w:hAnsi="標楷體" w:hint="eastAsia"/>
        </w:rPr>
        <w:t>)</w:t>
      </w:r>
      <w:r w:rsidRPr="003072E5">
        <w:rPr>
          <w:rFonts w:ascii="標楷體" w:eastAsia="標楷體" w:hAnsi="標楷體"/>
        </w:rPr>
        <w:t>碩士班一年級結束後直升博士班者，亦適用前款。</w:t>
      </w:r>
    </w:p>
    <w:p w14:paraId="71A4CF2B" w14:textId="77777777" w:rsidR="00B238DF" w:rsidRDefault="00796FFA" w:rsidP="00B238DF">
      <w:pPr>
        <w:pStyle w:val="af2"/>
        <w:spacing w:before="20" w:line="256" w:lineRule="auto"/>
        <w:ind w:left="713" w:right="119" w:hanging="480"/>
        <w:rPr>
          <w:rFonts w:ascii="標楷體" w:eastAsia="標楷體" w:hAnsi="標楷體"/>
        </w:rPr>
      </w:pPr>
      <w:r w:rsidRPr="003072E5">
        <w:rPr>
          <w:rFonts w:ascii="標楷體" w:eastAsia="標楷體" w:hAnsi="標楷體" w:hint="eastAsia"/>
        </w:rPr>
        <w:t>(</w:t>
      </w:r>
      <w:r w:rsidRPr="003072E5">
        <w:rPr>
          <w:rFonts w:ascii="標楷體" w:eastAsia="標楷體" w:hAnsi="標楷體"/>
        </w:rPr>
        <w:t>四</w:t>
      </w:r>
      <w:r w:rsidRPr="003072E5">
        <w:rPr>
          <w:rFonts w:ascii="標楷體" w:eastAsia="標楷體" w:hAnsi="標楷體" w:hint="eastAsia"/>
        </w:rPr>
        <w:t>)</w:t>
      </w:r>
      <w:r w:rsidRPr="003072E5">
        <w:rPr>
          <w:rFonts w:ascii="標楷體" w:eastAsia="標楷體" w:hAnsi="標楷體"/>
        </w:rPr>
        <w:t>具有校長獎推薦資格或已獲獎之學生，無論於就讀前或就讀中休學，一經休學日生效</w:t>
      </w:r>
      <w:r w:rsidRPr="003072E5">
        <w:rPr>
          <w:rFonts w:ascii="標楷體" w:eastAsia="標楷體" w:hAnsi="標楷體"/>
          <w:spacing w:val="-1"/>
        </w:rPr>
        <w:t>起，取消校長獎補助資格。但因畢業學分所需之實習、兵役、分娩及重大傷病等因素，</w:t>
      </w:r>
      <w:r w:rsidRPr="003072E5">
        <w:rPr>
          <w:rFonts w:ascii="標楷體" w:eastAsia="標楷體" w:hAnsi="標楷體"/>
        </w:rPr>
        <w:t>得檢具證明文件，或區域醫院以上之醫療機構開立之證明，辦理保留資格一年。</w:t>
      </w:r>
    </w:p>
    <w:p w14:paraId="4D531F2C" w14:textId="77777777" w:rsidR="00B238DF" w:rsidRDefault="00796FFA" w:rsidP="00B238DF">
      <w:pPr>
        <w:pStyle w:val="af2"/>
        <w:spacing w:before="20" w:line="256" w:lineRule="auto"/>
        <w:ind w:left="713" w:right="119" w:hanging="480"/>
        <w:rPr>
          <w:rFonts w:ascii="標楷體" w:eastAsia="標楷體" w:hAnsi="標楷體"/>
        </w:rPr>
      </w:pPr>
      <w:r w:rsidRPr="003072E5">
        <w:rPr>
          <w:rFonts w:ascii="標楷體" w:eastAsia="標楷體" w:hAnsi="標楷體"/>
        </w:rPr>
        <w:t>五、本獎學金每學期申請一次，於學期開學二</w:t>
      </w:r>
      <w:proofErr w:type="gramStart"/>
      <w:r w:rsidRPr="003072E5">
        <w:rPr>
          <w:rFonts w:ascii="標楷體" w:eastAsia="標楷體" w:hAnsi="標楷體"/>
        </w:rPr>
        <w:t>週</w:t>
      </w:r>
      <w:proofErr w:type="gramEnd"/>
      <w:r w:rsidRPr="003072E5">
        <w:rPr>
          <w:rFonts w:ascii="標楷體" w:eastAsia="標楷體" w:hAnsi="標楷體"/>
        </w:rPr>
        <w:t>內由各系</w:t>
      </w:r>
      <w:proofErr w:type="gramStart"/>
      <w:r w:rsidRPr="003072E5">
        <w:rPr>
          <w:rFonts w:ascii="標楷體" w:eastAsia="標楷體" w:hAnsi="標楷體"/>
        </w:rPr>
        <w:t>所彙造名</w:t>
      </w:r>
      <w:proofErr w:type="gramEnd"/>
      <w:r w:rsidRPr="003072E5">
        <w:rPr>
          <w:rFonts w:ascii="標楷體" w:eastAsia="標楷體" w:hAnsi="標楷體"/>
        </w:rPr>
        <w:t>冊送學生事務</w:t>
      </w:r>
      <w:proofErr w:type="gramStart"/>
      <w:r w:rsidRPr="003072E5">
        <w:rPr>
          <w:rFonts w:ascii="標楷體" w:eastAsia="標楷體" w:hAnsi="標楷體"/>
        </w:rPr>
        <w:t>處彙</w:t>
      </w:r>
      <w:proofErr w:type="gramEnd"/>
      <w:r w:rsidRPr="003072E5">
        <w:rPr>
          <w:rFonts w:ascii="標楷體" w:eastAsia="標楷體" w:hAnsi="標楷體"/>
        </w:rPr>
        <w:t>辦。</w:t>
      </w:r>
    </w:p>
    <w:p w14:paraId="7242A3D7" w14:textId="77777777" w:rsidR="00B238DF" w:rsidRDefault="00796FFA" w:rsidP="00B238DF">
      <w:pPr>
        <w:pStyle w:val="af2"/>
        <w:spacing w:before="20" w:line="256" w:lineRule="auto"/>
        <w:ind w:left="713" w:right="119" w:hanging="480"/>
        <w:rPr>
          <w:rFonts w:ascii="標楷體" w:eastAsia="標楷體" w:hAnsi="標楷體"/>
        </w:rPr>
      </w:pPr>
      <w:r w:rsidRPr="003072E5">
        <w:rPr>
          <w:rFonts w:ascii="標楷體" w:eastAsia="標楷體" w:hAnsi="標楷體"/>
        </w:rPr>
        <w:t>六、培育優秀學生計畫，由通識中心另訂之。</w:t>
      </w:r>
    </w:p>
    <w:p w14:paraId="13674F8A" w14:textId="55E94D2D" w:rsidR="00796FFA" w:rsidRPr="003072E5" w:rsidRDefault="00796FFA" w:rsidP="00B238DF">
      <w:pPr>
        <w:pStyle w:val="af2"/>
        <w:spacing w:before="20" w:line="256" w:lineRule="auto"/>
        <w:ind w:left="713" w:right="119" w:hanging="480"/>
        <w:rPr>
          <w:rFonts w:ascii="標楷體" w:eastAsia="標楷體" w:hAnsi="標楷體"/>
        </w:rPr>
      </w:pPr>
      <w:r w:rsidRPr="003072E5">
        <w:rPr>
          <w:rFonts w:ascii="標楷體" w:eastAsia="標楷體" w:hAnsi="標楷體"/>
        </w:rPr>
        <w:t>七、</w:t>
      </w:r>
      <w:proofErr w:type="gramStart"/>
      <w:r w:rsidRPr="003072E5">
        <w:rPr>
          <w:rFonts w:ascii="標楷體" w:eastAsia="標楷體" w:hAnsi="標楷體"/>
        </w:rPr>
        <w:t>本獎之</w:t>
      </w:r>
      <w:proofErr w:type="gramEnd"/>
      <w:r w:rsidRPr="003072E5">
        <w:rPr>
          <w:rFonts w:ascii="標楷體" w:eastAsia="標楷體" w:hAnsi="標楷體"/>
        </w:rPr>
        <w:t>經費，由預算相關經費中支應之，並由主計室及出納組依權責負相關撥款事宜；推薦獲獎名單經核定後，不得再更換遞補。</w:t>
      </w:r>
      <w:bookmarkEnd w:id="378"/>
    </w:p>
    <w:sectPr w:rsidR="00796FFA" w:rsidRPr="003072E5" w:rsidSect="00B238D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31690" w14:textId="77777777" w:rsidR="00A83FCF" w:rsidRDefault="00A83FCF">
      <w:r>
        <w:separator/>
      </w:r>
    </w:p>
  </w:endnote>
  <w:endnote w:type="continuationSeparator" w:id="0">
    <w:p w14:paraId="2DF4C28D" w14:textId="77777777" w:rsidR="00A83FCF" w:rsidRDefault="00A83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BiauKai">
    <w:altName w:val="微軟正黑體"/>
    <w:charset w:val="88"/>
    <w:family w:val="auto"/>
    <w:pitch w:val="variable"/>
    <w:sig w:usb0="00000001" w:usb1="08080000" w:usb2="00000010" w:usb3="00000000" w:csb0="00100001" w:csb1="00000000"/>
  </w:font>
  <w:font w:name="華康隸風體W2外字集">
    <w:altName w:val="Arial Unicode MS"/>
    <w:charset w:val="88"/>
    <w:family w:val="script"/>
    <w:pitch w:val="variable"/>
    <w:sig w:usb0="00000023" w:usb1="18082000" w:usb2="00000010" w:usb3="00000000" w:csb0="00100000" w:csb1="00000000"/>
  </w:font>
  <w:font w:name="細明體_HKSCS">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 Kai+N">
    <w:altName w:val="Times New Roman"/>
    <w:panose1 w:val="00000000000000000000"/>
    <w:charset w:val="4D"/>
    <w:family w:val="auto"/>
    <w:notTrueType/>
    <w:pitch w:val="variable"/>
    <w:sig w:usb0="00000003" w:usb1="00000000" w:usb2="00000000" w:usb3="00000000" w:csb0="00000001" w:csb1="00000000"/>
  </w:font>
  <w:font w:name="華康標楷體W7(P)">
    <w:altName w:val="新細明體"/>
    <w:charset w:val="88"/>
    <w:family w:val="auto"/>
    <w:pitch w:val="variable"/>
    <w:sig w:usb0="00000001" w:usb1="08080000" w:usb2="00000010" w:usb3="00000000" w:csb0="00100000" w:csb1="00000000"/>
  </w:font>
  <w:font w:name=".PingFang TC">
    <w:altName w:val="Cambria"/>
    <w:charset w:val="00"/>
    <w:family w:val="roman"/>
    <w:pitch w:val="default"/>
  </w:font>
  <w:font w:name="華康正顏楷體W5">
    <w:altName w:val="微軟正黑體"/>
    <w:charset w:val="88"/>
    <w:family w:val="script"/>
    <w:pitch w:val="fixed"/>
    <w:sig w:usb0="80000001" w:usb1="28091800" w:usb2="00000016" w:usb3="00000000" w:csb0="00100000" w:csb1="00000000"/>
  </w:font>
  <w:font w:name="華康隸書體W7">
    <w:altName w:val="微軟正黑體"/>
    <w:panose1 w:val="00000000000000000000"/>
    <w:charset w:val="88"/>
    <w:family w:val="script"/>
    <w:notTrueType/>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全真超特明">
    <w:altName w:val="Arial Unicode MS"/>
    <w:charset w:val="88"/>
    <w:family w:val="modern"/>
    <w:pitch w:val="fixed"/>
    <w:sig w:usb0="00000000" w:usb1="08080000" w:usb2="00000010" w:usb3="00000000" w:csb0="00100000" w:csb1="00000000"/>
  </w:font>
  <w:font w:name="Bodoni MT Black">
    <w:panose1 w:val="02070A030806060202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華康魏碑體">
    <w:altName w:val="微軟正黑體"/>
    <w:panose1 w:val="03000709000000000000"/>
    <w:charset w:val="88"/>
    <w:family w:val="script"/>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281811"/>
      <w:docPartObj>
        <w:docPartGallery w:val="Page Numbers (Bottom of Page)"/>
        <w:docPartUnique/>
      </w:docPartObj>
    </w:sdtPr>
    <w:sdtEndPr/>
    <w:sdtContent>
      <w:p w14:paraId="4C98ABC9" w14:textId="77777777" w:rsidR="00D6432D" w:rsidRDefault="00D6432D">
        <w:pPr>
          <w:pStyle w:val="a6"/>
          <w:jc w:val="center"/>
        </w:pPr>
        <w:r>
          <w:fldChar w:fldCharType="begin"/>
        </w:r>
        <w:r>
          <w:instrText>PAGE   \* MERGEFORMAT</w:instrText>
        </w:r>
        <w:r>
          <w:fldChar w:fldCharType="separate"/>
        </w:r>
        <w:r>
          <w:rPr>
            <w:lang w:val="zh-TW"/>
          </w:rPr>
          <w:t>2</w:t>
        </w:r>
        <w:r>
          <w:fldChar w:fldCharType="end"/>
        </w:r>
      </w:p>
    </w:sdtContent>
  </w:sdt>
  <w:p w14:paraId="180322CD" w14:textId="77777777" w:rsidR="00D6432D" w:rsidRDefault="00D6432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346611"/>
      <w:docPartObj>
        <w:docPartGallery w:val="Page Numbers (Bottom of Page)"/>
        <w:docPartUnique/>
      </w:docPartObj>
    </w:sdtPr>
    <w:sdtEndPr/>
    <w:sdtContent>
      <w:p w14:paraId="35AE4582" w14:textId="77777777" w:rsidR="00D6432D" w:rsidRDefault="00D6432D">
        <w:pPr>
          <w:pStyle w:val="a6"/>
          <w:jc w:val="center"/>
        </w:pPr>
        <w:r>
          <w:fldChar w:fldCharType="begin"/>
        </w:r>
        <w:r>
          <w:instrText>PAGE   \* MERGEFORMAT</w:instrText>
        </w:r>
        <w:r>
          <w:fldChar w:fldCharType="separate"/>
        </w:r>
        <w:r>
          <w:rPr>
            <w:lang w:val="zh-TW"/>
          </w:rPr>
          <w:t>2</w:t>
        </w:r>
        <w:r>
          <w:fldChar w:fldCharType="end"/>
        </w:r>
      </w:p>
    </w:sdtContent>
  </w:sdt>
  <w:p w14:paraId="79AD623E" w14:textId="77777777" w:rsidR="00D6432D" w:rsidRDefault="00D6432D">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35521"/>
      <w:docPartObj>
        <w:docPartGallery w:val="Page Numbers (Bottom of Page)"/>
        <w:docPartUnique/>
      </w:docPartObj>
    </w:sdtPr>
    <w:sdtEndPr/>
    <w:sdtContent>
      <w:p w14:paraId="2D0B2C93" w14:textId="77777777" w:rsidR="00D6432D" w:rsidRDefault="00D6432D">
        <w:pPr>
          <w:pStyle w:val="a6"/>
          <w:jc w:val="center"/>
        </w:pPr>
        <w:r>
          <w:fldChar w:fldCharType="begin"/>
        </w:r>
        <w:r>
          <w:instrText>PAGE   \* MERGEFORMAT</w:instrText>
        </w:r>
        <w:r>
          <w:fldChar w:fldCharType="separate"/>
        </w:r>
        <w:r w:rsidRPr="009009E9">
          <w:rPr>
            <w:noProof/>
            <w:lang w:val="zh-TW"/>
          </w:rPr>
          <w:t>2</w:t>
        </w:r>
        <w:r>
          <w:fldChar w:fldCharType="end"/>
        </w:r>
      </w:p>
    </w:sdtContent>
  </w:sdt>
  <w:p w14:paraId="20B9C724" w14:textId="77777777" w:rsidR="00D6432D" w:rsidRDefault="00D6432D">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097903"/>
      <w:docPartObj>
        <w:docPartGallery w:val="Page Numbers (Bottom of Page)"/>
        <w:docPartUnique/>
      </w:docPartObj>
    </w:sdtPr>
    <w:sdtEndPr/>
    <w:sdtContent>
      <w:p w14:paraId="32CFD038" w14:textId="77777777" w:rsidR="00D6432D" w:rsidRDefault="00D6432D">
        <w:pPr>
          <w:pStyle w:val="a6"/>
          <w:jc w:val="center"/>
        </w:pPr>
        <w:r>
          <w:fldChar w:fldCharType="begin"/>
        </w:r>
        <w:r>
          <w:instrText>PAGE   \* MERGEFORMAT</w:instrText>
        </w:r>
        <w:r>
          <w:fldChar w:fldCharType="separate"/>
        </w:r>
        <w:r>
          <w:rPr>
            <w:lang w:val="zh-TW"/>
          </w:rPr>
          <w:t>2</w:t>
        </w:r>
        <w:r>
          <w:fldChar w:fldCharType="end"/>
        </w:r>
      </w:p>
    </w:sdtContent>
  </w:sdt>
  <w:p w14:paraId="6973B8C0" w14:textId="77777777" w:rsidR="00D6432D" w:rsidRDefault="00D6432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570EF" w14:textId="77777777" w:rsidR="00A83FCF" w:rsidRDefault="00A83FCF">
      <w:r>
        <w:separator/>
      </w:r>
    </w:p>
  </w:footnote>
  <w:footnote w:type="continuationSeparator" w:id="0">
    <w:p w14:paraId="649F4E3D" w14:textId="77777777" w:rsidR="00A83FCF" w:rsidRDefault="00A83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A2A8" w14:textId="0C8B3FD8" w:rsidR="00D6432D" w:rsidRDefault="00D6432D">
    <w:pPr>
      <w:pStyle w:val="a3"/>
      <w:jc w:val="right"/>
      <w:rPr>
        <w:color w:val="8496B0" w:themeColor="text2" w:themeTint="99"/>
        <w:sz w:val="24"/>
        <w:szCs w:val="24"/>
      </w:rPr>
    </w:pPr>
    <w:r>
      <w:rPr>
        <w:color w:val="8496B0" w:themeColor="text2" w:themeTint="99"/>
        <w:sz w:val="24"/>
        <w:szCs w:val="24"/>
        <w:lang w:val="zh-TW"/>
      </w:rPr>
      <w:t xml:space="preserve"> </w:t>
    </w:r>
    <w:r w:rsidRPr="0066375B">
      <w:rPr>
        <w:noProof/>
      </w:rPr>
      <w:drawing>
        <wp:inline distT="0" distB="0" distL="0" distR="0" wp14:anchorId="3DE41B7B" wp14:editId="72FF17F8">
          <wp:extent cx="200025" cy="180975"/>
          <wp:effectExtent l="19050" t="0" r="9525" b="0"/>
          <wp:docPr id="34" name="圖片 34" descr="成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成教所"/>
                  <pic:cNvPicPr>
                    <a:picLocks noChangeAspect="1" noChangeArrowheads="1"/>
                  </pic:cNvPicPr>
                </pic:nvPicPr>
                <pic:blipFill>
                  <a:blip r:embed="rId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66375B">
      <w:rPr>
        <w:rFonts w:ascii="標楷體" w:eastAsia="標楷體" w:hAnsi="標楷體" w:hint="eastAsia"/>
        <w:color w:val="000000" w:themeColor="text1"/>
        <w:lang w:val="zh-TW"/>
      </w:rPr>
      <w:t>讓人人都能終身學習</w:t>
    </w:r>
    <w:r>
      <w:rPr>
        <w:rFonts w:ascii="標楷體" w:eastAsia="標楷體" w:hAnsi="標楷體"/>
        <w:noProof/>
        <w:color w:val="FF00FF"/>
      </w:rPr>
      <w:drawing>
        <wp:inline distT="0" distB="0" distL="0" distR="0" wp14:anchorId="76467D61" wp14:editId="0944F272">
          <wp:extent cx="238125" cy="200025"/>
          <wp:effectExtent l="19050" t="0" r="9525" b="0"/>
          <wp:docPr id="4" name="圖片 2" descr="高齡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高齡所"/>
                  <pic:cNvPicPr>
                    <a:picLocks noChangeAspect="1" noChangeArrowheads="1"/>
                  </pic:cNvPicPr>
                </pic:nvPicPr>
                <pic:blipFill>
                  <a:blip r:embed="rId2"/>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14:paraId="059855DB" w14:textId="77777777" w:rsidR="00D6432D" w:rsidRDefault="00D6432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C18A4" w14:textId="77777777" w:rsidR="00D6432D" w:rsidRDefault="00D6432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36"/>
      </v:shape>
    </w:pict>
  </w:numPicBullet>
  <w:abstractNum w:abstractNumId="0" w15:restartNumberingAfterBreak="0">
    <w:nsid w:val="00000402"/>
    <w:multiLevelType w:val="multilevel"/>
    <w:tmpl w:val="00000885"/>
    <w:lvl w:ilvl="0">
      <w:numFmt w:val="bullet"/>
      <w:lvlText w:val="•"/>
      <w:lvlJc w:val="left"/>
      <w:pPr>
        <w:ind w:left="-120" w:hanging="101"/>
      </w:pPr>
      <w:rPr>
        <w:rFonts w:ascii="Calibri" w:hAnsi="Calibri" w:cs="Calibri"/>
        <w:b w:val="0"/>
        <w:bCs w:val="0"/>
        <w:spacing w:val="1"/>
        <w:w w:val="99"/>
        <w:sz w:val="18"/>
        <w:szCs w:val="18"/>
      </w:rPr>
    </w:lvl>
    <w:lvl w:ilvl="1">
      <w:numFmt w:val="bullet"/>
      <w:lvlText w:val="•"/>
      <w:lvlJc w:val="left"/>
      <w:pPr>
        <w:ind w:left="30" w:hanging="101"/>
      </w:pPr>
    </w:lvl>
    <w:lvl w:ilvl="2">
      <w:numFmt w:val="bullet"/>
      <w:lvlText w:val="•"/>
      <w:lvlJc w:val="left"/>
      <w:pPr>
        <w:ind w:left="173" w:hanging="101"/>
      </w:pPr>
    </w:lvl>
    <w:lvl w:ilvl="3">
      <w:numFmt w:val="bullet"/>
      <w:lvlText w:val="•"/>
      <w:lvlJc w:val="left"/>
      <w:pPr>
        <w:ind w:left="315" w:hanging="101"/>
      </w:pPr>
    </w:lvl>
    <w:lvl w:ilvl="4">
      <w:numFmt w:val="bullet"/>
      <w:lvlText w:val="•"/>
      <w:lvlJc w:val="left"/>
      <w:pPr>
        <w:ind w:left="458" w:hanging="101"/>
      </w:pPr>
    </w:lvl>
    <w:lvl w:ilvl="5">
      <w:numFmt w:val="bullet"/>
      <w:lvlText w:val="•"/>
      <w:lvlJc w:val="left"/>
      <w:pPr>
        <w:ind w:left="600" w:hanging="101"/>
      </w:pPr>
    </w:lvl>
    <w:lvl w:ilvl="6">
      <w:numFmt w:val="bullet"/>
      <w:lvlText w:val="•"/>
      <w:lvlJc w:val="left"/>
      <w:pPr>
        <w:ind w:left="742" w:hanging="101"/>
      </w:pPr>
    </w:lvl>
    <w:lvl w:ilvl="7">
      <w:numFmt w:val="bullet"/>
      <w:lvlText w:val="•"/>
      <w:lvlJc w:val="left"/>
      <w:pPr>
        <w:ind w:left="885" w:hanging="101"/>
      </w:pPr>
    </w:lvl>
    <w:lvl w:ilvl="8">
      <w:numFmt w:val="bullet"/>
      <w:lvlText w:val="•"/>
      <w:lvlJc w:val="left"/>
      <w:pPr>
        <w:ind w:left="1027" w:hanging="101"/>
      </w:pPr>
    </w:lvl>
  </w:abstractNum>
  <w:abstractNum w:abstractNumId="1" w15:restartNumberingAfterBreak="0">
    <w:nsid w:val="00000403"/>
    <w:multiLevelType w:val="multilevel"/>
    <w:tmpl w:val="00000886"/>
    <w:lvl w:ilvl="0">
      <w:numFmt w:val="bullet"/>
      <w:lvlText w:val="•"/>
      <w:lvlJc w:val="left"/>
      <w:pPr>
        <w:ind w:left="512" w:hanging="101"/>
      </w:pPr>
      <w:rPr>
        <w:rFonts w:ascii="Calibri" w:hAnsi="Calibri" w:cs="Calibri"/>
        <w:b w:val="0"/>
        <w:bCs w:val="0"/>
        <w:spacing w:val="1"/>
        <w:w w:val="99"/>
        <w:sz w:val="18"/>
        <w:szCs w:val="18"/>
      </w:rPr>
    </w:lvl>
    <w:lvl w:ilvl="1">
      <w:numFmt w:val="bullet"/>
      <w:lvlText w:val="•"/>
      <w:lvlJc w:val="left"/>
      <w:pPr>
        <w:ind w:left="662" w:hanging="101"/>
      </w:pPr>
    </w:lvl>
    <w:lvl w:ilvl="2">
      <w:numFmt w:val="bullet"/>
      <w:lvlText w:val="•"/>
      <w:lvlJc w:val="left"/>
      <w:pPr>
        <w:ind w:left="805" w:hanging="101"/>
      </w:pPr>
    </w:lvl>
    <w:lvl w:ilvl="3">
      <w:numFmt w:val="bullet"/>
      <w:lvlText w:val="•"/>
      <w:lvlJc w:val="left"/>
      <w:pPr>
        <w:ind w:left="947" w:hanging="101"/>
      </w:pPr>
    </w:lvl>
    <w:lvl w:ilvl="4">
      <w:numFmt w:val="bullet"/>
      <w:lvlText w:val="•"/>
      <w:lvlJc w:val="left"/>
      <w:pPr>
        <w:ind w:left="1090" w:hanging="101"/>
      </w:pPr>
    </w:lvl>
    <w:lvl w:ilvl="5">
      <w:numFmt w:val="bullet"/>
      <w:lvlText w:val="•"/>
      <w:lvlJc w:val="left"/>
      <w:pPr>
        <w:ind w:left="1232" w:hanging="101"/>
      </w:pPr>
    </w:lvl>
    <w:lvl w:ilvl="6">
      <w:numFmt w:val="bullet"/>
      <w:lvlText w:val="•"/>
      <w:lvlJc w:val="left"/>
      <w:pPr>
        <w:ind w:left="1374" w:hanging="101"/>
      </w:pPr>
    </w:lvl>
    <w:lvl w:ilvl="7">
      <w:numFmt w:val="bullet"/>
      <w:lvlText w:val="•"/>
      <w:lvlJc w:val="left"/>
      <w:pPr>
        <w:ind w:left="1517" w:hanging="101"/>
      </w:pPr>
    </w:lvl>
    <w:lvl w:ilvl="8">
      <w:numFmt w:val="bullet"/>
      <w:lvlText w:val="•"/>
      <w:lvlJc w:val="left"/>
      <w:pPr>
        <w:ind w:left="1659" w:hanging="101"/>
      </w:pPr>
    </w:lvl>
  </w:abstractNum>
  <w:abstractNum w:abstractNumId="2" w15:restartNumberingAfterBreak="0">
    <w:nsid w:val="00000404"/>
    <w:multiLevelType w:val="multilevel"/>
    <w:tmpl w:val="00000887"/>
    <w:lvl w:ilvl="0">
      <w:numFmt w:val="bullet"/>
      <w:lvlText w:val="•"/>
      <w:lvlJc w:val="left"/>
      <w:pPr>
        <w:ind w:left="453" w:hanging="101"/>
      </w:pPr>
      <w:rPr>
        <w:rFonts w:ascii="Calibri" w:hAnsi="Calibri" w:cs="Calibri"/>
        <w:b w:val="0"/>
        <w:bCs w:val="0"/>
        <w:spacing w:val="1"/>
        <w:w w:val="99"/>
        <w:sz w:val="18"/>
        <w:szCs w:val="18"/>
      </w:rPr>
    </w:lvl>
    <w:lvl w:ilvl="1">
      <w:numFmt w:val="bullet"/>
      <w:lvlText w:val="•"/>
      <w:lvlJc w:val="left"/>
      <w:pPr>
        <w:ind w:left="613" w:hanging="101"/>
      </w:pPr>
    </w:lvl>
    <w:lvl w:ilvl="2">
      <w:numFmt w:val="bullet"/>
      <w:lvlText w:val="•"/>
      <w:lvlJc w:val="left"/>
      <w:pPr>
        <w:ind w:left="766" w:hanging="101"/>
      </w:pPr>
    </w:lvl>
    <w:lvl w:ilvl="3">
      <w:numFmt w:val="bullet"/>
      <w:lvlText w:val="•"/>
      <w:lvlJc w:val="left"/>
      <w:pPr>
        <w:ind w:left="920" w:hanging="101"/>
      </w:pPr>
    </w:lvl>
    <w:lvl w:ilvl="4">
      <w:numFmt w:val="bullet"/>
      <w:lvlText w:val="•"/>
      <w:lvlJc w:val="left"/>
      <w:pPr>
        <w:ind w:left="1073" w:hanging="101"/>
      </w:pPr>
    </w:lvl>
    <w:lvl w:ilvl="5">
      <w:numFmt w:val="bullet"/>
      <w:lvlText w:val="•"/>
      <w:lvlJc w:val="left"/>
      <w:pPr>
        <w:ind w:left="1227" w:hanging="101"/>
      </w:pPr>
    </w:lvl>
    <w:lvl w:ilvl="6">
      <w:numFmt w:val="bullet"/>
      <w:lvlText w:val="•"/>
      <w:lvlJc w:val="left"/>
      <w:pPr>
        <w:ind w:left="1380" w:hanging="101"/>
      </w:pPr>
    </w:lvl>
    <w:lvl w:ilvl="7">
      <w:numFmt w:val="bullet"/>
      <w:lvlText w:val="•"/>
      <w:lvlJc w:val="left"/>
      <w:pPr>
        <w:ind w:left="1533" w:hanging="101"/>
      </w:pPr>
    </w:lvl>
    <w:lvl w:ilvl="8">
      <w:numFmt w:val="bullet"/>
      <w:lvlText w:val="•"/>
      <w:lvlJc w:val="left"/>
      <w:pPr>
        <w:ind w:left="1687" w:hanging="101"/>
      </w:pPr>
    </w:lvl>
  </w:abstractNum>
  <w:abstractNum w:abstractNumId="3" w15:restartNumberingAfterBreak="0">
    <w:nsid w:val="00000405"/>
    <w:multiLevelType w:val="multilevel"/>
    <w:tmpl w:val="00000888"/>
    <w:lvl w:ilvl="0">
      <w:numFmt w:val="bullet"/>
      <w:lvlText w:val="•"/>
      <w:lvlJc w:val="left"/>
      <w:pPr>
        <w:ind w:left="512" w:hanging="101"/>
      </w:pPr>
      <w:rPr>
        <w:rFonts w:ascii="Calibri" w:hAnsi="Calibri" w:cs="Calibri"/>
        <w:b w:val="0"/>
        <w:bCs w:val="0"/>
        <w:spacing w:val="1"/>
        <w:w w:val="99"/>
        <w:sz w:val="18"/>
        <w:szCs w:val="18"/>
      </w:rPr>
    </w:lvl>
    <w:lvl w:ilvl="1">
      <w:numFmt w:val="bullet"/>
      <w:lvlText w:val="•"/>
      <w:lvlJc w:val="left"/>
      <w:pPr>
        <w:ind w:left="662" w:hanging="101"/>
      </w:pPr>
    </w:lvl>
    <w:lvl w:ilvl="2">
      <w:numFmt w:val="bullet"/>
      <w:lvlText w:val="•"/>
      <w:lvlJc w:val="left"/>
      <w:pPr>
        <w:ind w:left="805" w:hanging="101"/>
      </w:pPr>
    </w:lvl>
    <w:lvl w:ilvl="3">
      <w:numFmt w:val="bullet"/>
      <w:lvlText w:val="•"/>
      <w:lvlJc w:val="left"/>
      <w:pPr>
        <w:ind w:left="947" w:hanging="101"/>
      </w:pPr>
    </w:lvl>
    <w:lvl w:ilvl="4">
      <w:numFmt w:val="bullet"/>
      <w:lvlText w:val="•"/>
      <w:lvlJc w:val="left"/>
      <w:pPr>
        <w:ind w:left="1090" w:hanging="101"/>
      </w:pPr>
    </w:lvl>
    <w:lvl w:ilvl="5">
      <w:numFmt w:val="bullet"/>
      <w:lvlText w:val="•"/>
      <w:lvlJc w:val="left"/>
      <w:pPr>
        <w:ind w:left="1232" w:hanging="101"/>
      </w:pPr>
    </w:lvl>
    <w:lvl w:ilvl="6">
      <w:numFmt w:val="bullet"/>
      <w:lvlText w:val="•"/>
      <w:lvlJc w:val="left"/>
      <w:pPr>
        <w:ind w:left="1374" w:hanging="101"/>
      </w:pPr>
    </w:lvl>
    <w:lvl w:ilvl="7">
      <w:numFmt w:val="bullet"/>
      <w:lvlText w:val="•"/>
      <w:lvlJc w:val="left"/>
      <w:pPr>
        <w:ind w:left="1517" w:hanging="101"/>
      </w:pPr>
    </w:lvl>
    <w:lvl w:ilvl="8">
      <w:numFmt w:val="bullet"/>
      <w:lvlText w:val="•"/>
      <w:lvlJc w:val="left"/>
      <w:pPr>
        <w:ind w:left="1659" w:hanging="101"/>
      </w:pPr>
    </w:lvl>
  </w:abstractNum>
  <w:abstractNum w:abstractNumId="4" w15:restartNumberingAfterBreak="0">
    <w:nsid w:val="00000406"/>
    <w:multiLevelType w:val="multilevel"/>
    <w:tmpl w:val="00000889"/>
    <w:lvl w:ilvl="0">
      <w:numFmt w:val="bullet"/>
      <w:lvlText w:val="•"/>
      <w:lvlJc w:val="left"/>
      <w:pPr>
        <w:ind w:left="512" w:hanging="101"/>
      </w:pPr>
      <w:rPr>
        <w:rFonts w:ascii="Calibri" w:hAnsi="Calibri" w:cs="Calibri"/>
        <w:b w:val="0"/>
        <w:bCs w:val="0"/>
        <w:spacing w:val="1"/>
        <w:w w:val="99"/>
        <w:sz w:val="18"/>
        <w:szCs w:val="18"/>
      </w:rPr>
    </w:lvl>
    <w:lvl w:ilvl="1">
      <w:numFmt w:val="bullet"/>
      <w:lvlText w:val="•"/>
      <w:lvlJc w:val="left"/>
      <w:pPr>
        <w:ind w:left="629" w:hanging="101"/>
      </w:pPr>
    </w:lvl>
    <w:lvl w:ilvl="2">
      <w:numFmt w:val="bullet"/>
      <w:lvlText w:val="•"/>
      <w:lvlJc w:val="left"/>
      <w:pPr>
        <w:ind w:left="738" w:hanging="101"/>
      </w:pPr>
    </w:lvl>
    <w:lvl w:ilvl="3">
      <w:numFmt w:val="bullet"/>
      <w:lvlText w:val="•"/>
      <w:lvlJc w:val="left"/>
      <w:pPr>
        <w:ind w:left="847" w:hanging="101"/>
      </w:pPr>
    </w:lvl>
    <w:lvl w:ilvl="4">
      <w:numFmt w:val="bullet"/>
      <w:lvlText w:val="•"/>
      <w:lvlJc w:val="left"/>
      <w:pPr>
        <w:ind w:left="956" w:hanging="101"/>
      </w:pPr>
    </w:lvl>
    <w:lvl w:ilvl="5">
      <w:numFmt w:val="bullet"/>
      <w:lvlText w:val="•"/>
      <w:lvlJc w:val="left"/>
      <w:pPr>
        <w:ind w:left="1065" w:hanging="101"/>
      </w:pPr>
    </w:lvl>
    <w:lvl w:ilvl="6">
      <w:numFmt w:val="bullet"/>
      <w:lvlText w:val="•"/>
      <w:lvlJc w:val="left"/>
      <w:pPr>
        <w:ind w:left="1174" w:hanging="101"/>
      </w:pPr>
    </w:lvl>
    <w:lvl w:ilvl="7">
      <w:numFmt w:val="bullet"/>
      <w:lvlText w:val="•"/>
      <w:lvlJc w:val="left"/>
      <w:pPr>
        <w:ind w:left="1283" w:hanging="101"/>
      </w:pPr>
    </w:lvl>
    <w:lvl w:ilvl="8">
      <w:numFmt w:val="bullet"/>
      <w:lvlText w:val="•"/>
      <w:lvlJc w:val="left"/>
      <w:pPr>
        <w:ind w:left="1392" w:hanging="101"/>
      </w:pPr>
    </w:lvl>
  </w:abstractNum>
  <w:abstractNum w:abstractNumId="5" w15:restartNumberingAfterBreak="0">
    <w:nsid w:val="00403CAF"/>
    <w:multiLevelType w:val="hybridMultilevel"/>
    <w:tmpl w:val="97F4FF4A"/>
    <w:lvl w:ilvl="0" w:tplc="0409000F">
      <w:start w:val="1"/>
      <w:numFmt w:val="decimal"/>
      <w:lvlText w:val="%1."/>
      <w:lvlJc w:val="left"/>
      <w:pPr>
        <w:tabs>
          <w:tab w:val="num" w:pos="622"/>
        </w:tabs>
        <w:ind w:left="622" w:hanging="480"/>
      </w:pPr>
      <w:rPr>
        <w:rFonts w:hint="default"/>
      </w:rPr>
    </w:lvl>
    <w:lvl w:ilvl="1" w:tplc="93BCFF48">
      <w:start w:val="1"/>
      <w:numFmt w:val="bullet"/>
      <w:lvlText w:val=""/>
      <w:lvlJc w:val="left"/>
      <w:pPr>
        <w:tabs>
          <w:tab w:val="num" w:pos="1102"/>
        </w:tabs>
        <w:ind w:left="1102" w:hanging="480"/>
      </w:pPr>
      <w:rPr>
        <w:rFonts w:ascii="Wingdings" w:hAnsi="Wingdings" w:hint="default"/>
      </w:rPr>
    </w:lvl>
    <w:lvl w:ilvl="2" w:tplc="04090005" w:tentative="1">
      <w:start w:val="1"/>
      <w:numFmt w:val="bullet"/>
      <w:lvlText w:val=""/>
      <w:lvlJc w:val="left"/>
      <w:pPr>
        <w:tabs>
          <w:tab w:val="num" w:pos="1582"/>
        </w:tabs>
        <w:ind w:left="1582" w:hanging="480"/>
      </w:pPr>
      <w:rPr>
        <w:rFonts w:ascii="Wingdings" w:hAnsi="Wingdings" w:hint="default"/>
      </w:rPr>
    </w:lvl>
    <w:lvl w:ilvl="3" w:tplc="04090001" w:tentative="1">
      <w:start w:val="1"/>
      <w:numFmt w:val="bullet"/>
      <w:lvlText w:val=""/>
      <w:lvlJc w:val="left"/>
      <w:pPr>
        <w:tabs>
          <w:tab w:val="num" w:pos="2062"/>
        </w:tabs>
        <w:ind w:left="2062" w:hanging="480"/>
      </w:pPr>
      <w:rPr>
        <w:rFonts w:ascii="Wingdings" w:hAnsi="Wingdings" w:hint="default"/>
      </w:rPr>
    </w:lvl>
    <w:lvl w:ilvl="4" w:tplc="04090003" w:tentative="1">
      <w:start w:val="1"/>
      <w:numFmt w:val="bullet"/>
      <w:lvlText w:val=""/>
      <w:lvlJc w:val="left"/>
      <w:pPr>
        <w:tabs>
          <w:tab w:val="num" w:pos="2542"/>
        </w:tabs>
        <w:ind w:left="2542" w:hanging="480"/>
      </w:pPr>
      <w:rPr>
        <w:rFonts w:ascii="Wingdings" w:hAnsi="Wingdings" w:hint="default"/>
      </w:rPr>
    </w:lvl>
    <w:lvl w:ilvl="5" w:tplc="04090005" w:tentative="1">
      <w:start w:val="1"/>
      <w:numFmt w:val="bullet"/>
      <w:lvlText w:val=""/>
      <w:lvlJc w:val="left"/>
      <w:pPr>
        <w:tabs>
          <w:tab w:val="num" w:pos="3022"/>
        </w:tabs>
        <w:ind w:left="3022" w:hanging="480"/>
      </w:pPr>
      <w:rPr>
        <w:rFonts w:ascii="Wingdings" w:hAnsi="Wingdings" w:hint="default"/>
      </w:rPr>
    </w:lvl>
    <w:lvl w:ilvl="6" w:tplc="04090001" w:tentative="1">
      <w:start w:val="1"/>
      <w:numFmt w:val="bullet"/>
      <w:lvlText w:val=""/>
      <w:lvlJc w:val="left"/>
      <w:pPr>
        <w:tabs>
          <w:tab w:val="num" w:pos="3502"/>
        </w:tabs>
        <w:ind w:left="3502" w:hanging="480"/>
      </w:pPr>
      <w:rPr>
        <w:rFonts w:ascii="Wingdings" w:hAnsi="Wingdings" w:hint="default"/>
      </w:rPr>
    </w:lvl>
    <w:lvl w:ilvl="7" w:tplc="04090003" w:tentative="1">
      <w:start w:val="1"/>
      <w:numFmt w:val="bullet"/>
      <w:lvlText w:val=""/>
      <w:lvlJc w:val="left"/>
      <w:pPr>
        <w:tabs>
          <w:tab w:val="num" w:pos="3982"/>
        </w:tabs>
        <w:ind w:left="3982" w:hanging="480"/>
      </w:pPr>
      <w:rPr>
        <w:rFonts w:ascii="Wingdings" w:hAnsi="Wingdings" w:hint="default"/>
      </w:rPr>
    </w:lvl>
    <w:lvl w:ilvl="8" w:tplc="04090005" w:tentative="1">
      <w:start w:val="1"/>
      <w:numFmt w:val="bullet"/>
      <w:lvlText w:val=""/>
      <w:lvlJc w:val="left"/>
      <w:pPr>
        <w:tabs>
          <w:tab w:val="num" w:pos="4462"/>
        </w:tabs>
        <w:ind w:left="4462" w:hanging="480"/>
      </w:pPr>
      <w:rPr>
        <w:rFonts w:ascii="Wingdings" w:hAnsi="Wingdings" w:hint="default"/>
      </w:rPr>
    </w:lvl>
  </w:abstractNum>
  <w:abstractNum w:abstractNumId="6" w15:restartNumberingAfterBreak="0">
    <w:nsid w:val="020954B6"/>
    <w:multiLevelType w:val="hybridMultilevel"/>
    <w:tmpl w:val="B1E049E8"/>
    <w:lvl w:ilvl="0" w:tplc="C55293E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2AB0748"/>
    <w:multiLevelType w:val="hybridMultilevel"/>
    <w:tmpl w:val="013A8A02"/>
    <w:lvl w:ilvl="0" w:tplc="6CE2A70C">
      <w:start w:val="1"/>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35454E9"/>
    <w:multiLevelType w:val="hybridMultilevel"/>
    <w:tmpl w:val="EE723C36"/>
    <w:lvl w:ilvl="0" w:tplc="AE8CB35E">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91E6A"/>
    <w:multiLevelType w:val="hybridMultilevel"/>
    <w:tmpl w:val="205A806E"/>
    <w:lvl w:ilvl="0" w:tplc="0FF214F6">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46C45F7"/>
    <w:multiLevelType w:val="hybridMultilevel"/>
    <w:tmpl w:val="5E3A55CC"/>
    <w:lvl w:ilvl="0" w:tplc="006456F4">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EA3700"/>
    <w:multiLevelType w:val="hybridMultilevel"/>
    <w:tmpl w:val="9906F520"/>
    <w:lvl w:ilvl="0" w:tplc="9C169D7C">
      <w:start w:val="1"/>
      <w:numFmt w:val="taiwaneseCountingThousand"/>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08EB53CE"/>
    <w:multiLevelType w:val="hybridMultilevel"/>
    <w:tmpl w:val="836085DC"/>
    <w:lvl w:ilvl="0" w:tplc="DD96641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3" w15:restartNumberingAfterBreak="0">
    <w:nsid w:val="096F29DF"/>
    <w:multiLevelType w:val="hybridMultilevel"/>
    <w:tmpl w:val="5492EC76"/>
    <w:lvl w:ilvl="0" w:tplc="EA0697CE">
      <w:start w:val="1"/>
      <w:numFmt w:val="decimal"/>
      <w:lvlText w:val="(%1)"/>
      <w:lvlJc w:val="left"/>
      <w:pPr>
        <w:ind w:left="1080" w:hanging="720"/>
      </w:pPr>
      <w:rPr>
        <w:rFonts w:ascii="Times New Roman" w:hAnsi="Times New Roman" w:cs="Times New Roman" w:hint="default"/>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0B8C2444"/>
    <w:multiLevelType w:val="hybridMultilevel"/>
    <w:tmpl w:val="FAAC3DB0"/>
    <w:lvl w:ilvl="0" w:tplc="DA20BDF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0C153177"/>
    <w:multiLevelType w:val="hybridMultilevel"/>
    <w:tmpl w:val="A45A958E"/>
    <w:lvl w:ilvl="0" w:tplc="5446876A">
      <w:start w:val="1"/>
      <w:numFmt w:val="decimal"/>
      <w:lvlText w:val="(%1)"/>
      <w:lvlJc w:val="left"/>
      <w:pPr>
        <w:tabs>
          <w:tab w:val="num" w:pos="482"/>
        </w:tabs>
        <w:ind w:left="482" w:hanging="482"/>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0C317486"/>
    <w:multiLevelType w:val="hybridMultilevel"/>
    <w:tmpl w:val="C7CEE5DA"/>
    <w:lvl w:ilvl="0" w:tplc="801C16D4">
      <w:start w:val="1"/>
      <w:numFmt w:val="decimal"/>
      <w:lvlText w:val="（%1）"/>
      <w:lvlJc w:val="left"/>
      <w:pPr>
        <w:ind w:left="960" w:hanging="720"/>
      </w:pPr>
      <w:rPr>
        <w:rFonts w:hint="default"/>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0CF82D10"/>
    <w:multiLevelType w:val="hybridMultilevel"/>
    <w:tmpl w:val="5C5223F2"/>
    <w:lvl w:ilvl="0" w:tplc="4830D86C">
      <w:start w:val="1"/>
      <w:numFmt w:val="decimal"/>
      <w:lvlText w:val="(%1)"/>
      <w:lvlJc w:val="left"/>
      <w:pPr>
        <w:ind w:left="1080" w:hanging="720"/>
      </w:pPr>
      <w:rPr>
        <w:rFonts w:ascii="Times New Roman"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0DAE052D"/>
    <w:multiLevelType w:val="hybridMultilevel"/>
    <w:tmpl w:val="6AA4789E"/>
    <w:lvl w:ilvl="0" w:tplc="CCEAA2CC">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0E992377"/>
    <w:multiLevelType w:val="hybridMultilevel"/>
    <w:tmpl w:val="C77EA210"/>
    <w:lvl w:ilvl="0" w:tplc="AA6A0EDE">
      <w:start w:val="1"/>
      <w:numFmt w:val="decimal"/>
      <w:lvlText w:val="%1."/>
      <w:lvlJc w:val="left"/>
      <w:pPr>
        <w:tabs>
          <w:tab w:val="num" w:pos="1560"/>
        </w:tabs>
        <w:ind w:left="1560" w:hanging="360"/>
      </w:pPr>
      <w:rPr>
        <w:rFonts w:hint="eastAsia"/>
        <w:b w:val="0"/>
        <w:u w:val="none"/>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20" w15:restartNumberingAfterBreak="0">
    <w:nsid w:val="0F600E2C"/>
    <w:multiLevelType w:val="hybridMultilevel"/>
    <w:tmpl w:val="1DD4942A"/>
    <w:lvl w:ilvl="0" w:tplc="CC8227EE">
      <w:start w:val="1"/>
      <w:numFmt w:val="taiwaneseCountingThousand"/>
      <w:lvlText w:val="%1、"/>
      <w:lvlJc w:val="left"/>
      <w:pPr>
        <w:ind w:left="504" w:hanging="504"/>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0914DB8"/>
    <w:multiLevelType w:val="hybridMultilevel"/>
    <w:tmpl w:val="1092144C"/>
    <w:lvl w:ilvl="0" w:tplc="EA0C4DE8">
      <w:start w:val="1"/>
      <w:numFmt w:val="taiwaneseCountingThousand"/>
      <w:lvlText w:val="%1、"/>
      <w:lvlJc w:val="left"/>
      <w:pPr>
        <w:ind w:left="510" w:hanging="510"/>
      </w:pPr>
      <w:rPr>
        <w:rFonts w:hint="default"/>
        <w:b/>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1A63B09"/>
    <w:multiLevelType w:val="hybridMultilevel"/>
    <w:tmpl w:val="D03AF902"/>
    <w:lvl w:ilvl="0" w:tplc="0409000F">
      <w:start w:val="1"/>
      <w:numFmt w:val="decimal"/>
      <w:lvlText w:val="%1."/>
      <w:lvlJc w:val="left"/>
      <w:pPr>
        <w:ind w:left="764" w:hanging="480"/>
      </w:pPr>
    </w:lvl>
    <w:lvl w:ilvl="1" w:tplc="6E46D070">
      <w:start w:val="1"/>
      <w:numFmt w:val="taiwaneseCountingThousand"/>
      <w:lvlText w:val="%2、"/>
      <w:lvlJc w:val="left"/>
      <w:pPr>
        <w:ind w:left="1244" w:hanging="480"/>
      </w:pPr>
      <w:rPr>
        <w:rFonts w:hint="default"/>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15:restartNumberingAfterBreak="0">
    <w:nsid w:val="12365E09"/>
    <w:multiLevelType w:val="hybridMultilevel"/>
    <w:tmpl w:val="65EA4522"/>
    <w:lvl w:ilvl="0" w:tplc="9C169D7C">
      <w:start w:val="1"/>
      <w:numFmt w:val="taiwaneseCountingThousand"/>
      <w:lvlText w:val="%1、"/>
      <w:lvlJc w:val="left"/>
      <w:pPr>
        <w:tabs>
          <w:tab w:val="num" w:pos="480"/>
        </w:tabs>
        <w:ind w:left="480" w:hanging="480"/>
      </w:pPr>
      <w:rPr>
        <w:color w:val="auto"/>
      </w:rPr>
    </w:lvl>
    <w:lvl w:ilvl="1" w:tplc="FB6C1A70">
      <w:start w:val="1"/>
      <w:numFmt w:val="taiwaneseCountingThousand"/>
      <w:lvlText w:val="第%2、"/>
      <w:lvlJc w:val="left"/>
      <w:pPr>
        <w:tabs>
          <w:tab w:val="num" w:pos="1200"/>
        </w:tabs>
        <w:ind w:left="1200" w:hanging="720"/>
      </w:pPr>
      <w:rPr>
        <w:rFonts w:hint="eastAsia"/>
      </w:rPr>
    </w:lvl>
    <w:lvl w:ilvl="2" w:tplc="0409001B">
      <w:start w:val="1"/>
      <w:numFmt w:val="lowerRoman"/>
      <w:lvlText w:val="%3."/>
      <w:lvlJc w:val="right"/>
      <w:pPr>
        <w:tabs>
          <w:tab w:val="num" w:pos="1440"/>
        </w:tabs>
        <w:ind w:left="1440" w:hanging="480"/>
      </w:pPr>
    </w:lvl>
    <w:lvl w:ilvl="3" w:tplc="5AC6E4DC">
      <w:start w:val="1"/>
      <w:numFmt w:val="decimal"/>
      <w:lvlText w:val="%4."/>
      <w:lvlJc w:val="left"/>
      <w:pPr>
        <w:tabs>
          <w:tab w:val="num" w:pos="1800"/>
        </w:tabs>
        <w:ind w:left="1800" w:hanging="360"/>
      </w:pPr>
      <w:rPr>
        <w:rFonts w:ascii="Times New Roman" w:hAnsi="Times New Roman" w:cs="Times New Roman" w:hint="default"/>
      </w:rPr>
    </w:lvl>
    <w:lvl w:ilvl="4" w:tplc="0409000F">
      <w:start w:val="1"/>
      <w:numFmt w:val="decimal"/>
      <w:lvlText w:val="%5."/>
      <w:lvlJc w:val="left"/>
      <w:pPr>
        <w:tabs>
          <w:tab w:val="num" w:pos="2400"/>
        </w:tabs>
        <w:ind w:left="2400" w:hanging="480"/>
      </w:pPr>
      <w:rPr>
        <w:color w:val="auto"/>
      </w:rPr>
    </w:lvl>
    <w:lvl w:ilvl="5" w:tplc="2C46E468">
      <w:start w:val="1"/>
      <w:numFmt w:val="taiwaneseCountingThousand"/>
      <w:lvlText w:val="(%6)"/>
      <w:lvlJc w:val="left"/>
      <w:pPr>
        <w:tabs>
          <w:tab w:val="num" w:pos="2880"/>
        </w:tabs>
        <w:ind w:left="2880" w:hanging="48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130738DE"/>
    <w:multiLevelType w:val="singleLevel"/>
    <w:tmpl w:val="CD3E430A"/>
    <w:lvl w:ilvl="0">
      <w:start w:val="1"/>
      <w:numFmt w:val="taiwaneseCountingThousand"/>
      <w:lvlText w:val="%1、"/>
      <w:legacy w:legacy="1" w:legacySpace="0" w:legacyIndent="425"/>
      <w:lvlJc w:val="left"/>
      <w:pPr>
        <w:ind w:left="425" w:hanging="425"/>
      </w:pPr>
    </w:lvl>
  </w:abstractNum>
  <w:abstractNum w:abstractNumId="25" w15:restartNumberingAfterBreak="0">
    <w:nsid w:val="15174B54"/>
    <w:multiLevelType w:val="hybridMultilevel"/>
    <w:tmpl w:val="FCE6B148"/>
    <w:lvl w:ilvl="0" w:tplc="A49C876E">
      <w:start w:val="1"/>
      <w:numFmt w:val="taiwaneseCountingThousand"/>
      <w:lvlText w:val="（%1）"/>
      <w:lvlJc w:val="left"/>
      <w:pPr>
        <w:ind w:left="1259" w:hanging="720"/>
      </w:pPr>
      <w:rPr>
        <w:rFonts w:hint="default"/>
        <w:u w:val="none"/>
      </w:r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26" w15:restartNumberingAfterBreak="0">
    <w:nsid w:val="151A4243"/>
    <w:multiLevelType w:val="hybridMultilevel"/>
    <w:tmpl w:val="AD4E140A"/>
    <w:lvl w:ilvl="0" w:tplc="F12E1DBA">
      <w:start w:val="1"/>
      <w:numFmt w:val="taiwaneseCountingThousand"/>
      <w:lvlText w:val="%1、"/>
      <w:lvlJc w:val="left"/>
      <w:pPr>
        <w:tabs>
          <w:tab w:val="num" w:pos="480"/>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16847543"/>
    <w:multiLevelType w:val="hybridMultilevel"/>
    <w:tmpl w:val="AB18400C"/>
    <w:lvl w:ilvl="0" w:tplc="A3C41FC2">
      <w:start w:val="1"/>
      <w:numFmt w:val="taiwaneseCountingThousand"/>
      <w:lvlText w:val="（%1）"/>
      <w:lvlJc w:val="left"/>
      <w:pPr>
        <w:ind w:left="1200" w:hanging="720"/>
      </w:pPr>
      <w:rPr>
        <w:rFonts w:cs="Times New Roman" w:hint="default"/>
        <w:color w:val="auto"/>
        <w:u w:val="none"/>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15:restartNumberingAfterBreak="0">
    <w:nsid w:val="1B8D248E"/>
    <w:multiLevelType w:val="hybridMultilevel"/>
    <w:tmpl w:val="7E60A654"/>
    <w:lvl w:ilvl="0" w:tplc="8D7EB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BCB019B"/>
    <w:multiLevelType w:val="hybridMultilevel"/>
    <w:tmpl w:val="C9F8CD44"/>
    <w:lvl w:ilvl="0" w:tplc="DA20BDF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0" w15:restartNumberingAfterBreak="0">
    <w:nsid w:val="1EFD7A9C"/>
    <w:multiLevelType w:val="hybridMultilevel"/>
    <w:tmpl w:val="9362BA12"/>
    <w:lvl w:ilvl="0" w:tplc="E6362740">
      <w:start w:val="1"/>
      <w:numFmt w:val="decimal"/>
      <w:lvlText w:val="（%1）"/>
      <w:lvlJc w:val="left"/>
      <w:pPr>
        <w:tabs>
          <w:tab w:val="num" w:pos="960"/>
        </w:tabs>
        <w:ind w:left="960" w:hanging="480"/>
      </w:pPr>
      <w:rPr>
        <w:rFonts w:ascii="Times New Roman" w:eastAsia="Times New Roman" w:hAnsi="Times New Roman" w:cs="Times New Roman"/>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202F6AC2"/>
    <w:multiLevelType w:val="singleLevel"/>
    <w:tmpl w:val="B0F6510A"/>
    <w:lvl w:ilvl="0">
      <w:start w:val="1"/>
      <w:numFmt w:val="taiwaneseCountingThousand"/>
      <w:lvlText w:val="（%1）"/>
      <w:lvlJc w:val="left"/>
      <w:pPr>
        <w:tabs>
          <w:tab w:val="num" w:pos="1200"/>
        </w:tabs>
        <w:ind w:left="1200" w:hanging="720"/>
      </w:pPr>
      <w:rPr>
        <w:rFonts w:hint="eastAsia"/>
      </w:rPr>
    </w:lvl>
  </w:abstractNum>
  <w:abstractNum w:abstractNumId="32" w15:restartNumberingAfterBreak="0">
    <w:nsid w:val="21B607BB"/>
    <w:multiLevelType w:val="hybridMultilevel"/>
    <w:tmpl w:val="C6DCA0C6"/>
    <w:lvl w:ilvl="0" w:tplc="439C4602">
      <w:start w:val="1"/>
      <w:numFmt w:val="decimal"/>
      <w:lvlText w:val="%1."/>
      <w:lvlJc w:val="left"/>
      <w:pPr>
        <w:tabs>
          <w:tab w:val="num" w:pos="1211"/>
        </w:tabs>
        <w:ind w:left="1211" w:hanging="360"/>
      </w:pPr>
      <w:rPr>
        <w:rFonts w:hint="default"/>
        <w:b w:val="0"/>
        <w:color w:val="auto"/>
      </w:rPr>
    </w:lvl>
    <w:lvl w:ilvl="1" w:tplc="04090019" w:tentative="1">
      <w:start w:val="1"/>
      <w:numFmt w:val="ideographTraditional"/>
      <w:lvlText w:val="%2、"/>
      <w:lvlJc w:val="left"/>
      <w:pPr>
        <w:tabs>
          <w:tab w:val="num" w:pos="851"/>
        </w:tabs>
        <w:ind w:left="851" w:hanging="480"/>
      </w:pPr>
    </w:lvl>
    <w:lvl w:ilvl="2" w:tplc="0409001B" w:tentative="1">
      <w:start w:val="1"/>
      <w:numFmt w:val="lowerRoman"/>
      <w:lvlText w:val="%3."/>
      <w:lvlJc w:val="right"/>
      <w:pPr>
        <w:tabs>
          <w:tab w:val="num" w:pos="1331"/>
        </w:tabs>
        <w:ind w:left="1331" w:hanging="480"/>
      </w:pPr>
    </w:lvl>
    <w:lvl w:ilvl="3" w:tplc="0409000F" w:tentative="1">
      <w:start w:val="1"/>
      <w:numFmt w:val="decimal"/>
      <w:lvlText w:val="%4."/>
      <w:lvlJc w:val="left"/>
      <w:pPr>
        <w:tabs>
          <w:tab w:val="num" w:pos="1811"/>
        </w:tabs>
        <w:ind w:left="1811" w:hanging="480"/>
      </w:pPr>
    </w:lvl>
    <w:lvl w:ilvl="4" w:tplc="04090019" w:tentative="1">
      <w:start w:val="1"/>
      <w:numFmt w:val="ideographTraditional"/>
      <w:lvlText w:val="%5、"/>
      <w:lvlJc w:val="left"/>
      <w:pPr>
        <w:tabs>
          <w:tab w:val="num" w:pos="2291"/>
        </w:tabs>
        <w:ind w:left="2291" w:hanging="480"/>
      </w:pPr>
    </w:lvl>
    <w:lvl w:ilvl="5" w:tplc="0409001B" w:tentative="1">
      <w:start w:val="1"/>
      <w:numFmt w:val="lowerRoman"/>
      <w:lvlText w:val="%6."/>
      <w:lvlJc w:val="right"/>
      <w:pPr>
        <w:tabs>
          <w:tab w:val="num" w:pos="2771"/>
        </w:tabs>
        <w:ind w:left="2771" w:hanging="480"/>
      </w:pPr>
    </w:lvl>
    <w:lvl w:ilvl="6" w:tplc="0409000F" w:tentative="1">
      <w:start w:val="1"/>
      <w:numFmt w:val="decimal"/>
      <w:lvlText w:val="%7."/>
      <w:lvlJc w:val="left"/>
      <w:pPr>
        <w:tabs>
          <w:tab w:val="num" w:pos="3251"/>
        </w:tabs>
        <w:ind w:left="3251" w:hanging="480"/>
      </w:pPr>
    </w:lvl>
    <w:lvl w:ilvl="7" w:tplc="04090019" w:tentative="1">
      <w:start w:val="1"/>
      <w:numFmt w:val="ideographTraditional"/>
      <w:lvlText w:val="%8、"/>
      <w:lvlJc w:val="left"/>
      <w:pPr>
        <w:tabs>
          <w:tab w:val="num" w:pos="3731"/>
        </w:tabs>
        <w:ind w:left="3731" w:hanging="480"/>
      </w:pPr>
    </w:lvl>
    <w:lvl w:ilvl="8" w:tplc="0409001B" w:tentative="1">
      <w:start w:val="1"/>
      <w:numFmt w:val="lowerRoman"/>
      <w:lvlText w:val="%9."/>
      <w:lvlJc w:val="right"/>
      <w:pPr>
        <w:tabs>
          <w:tab w:val="num" w:pos="4211"/>
        </w:tabs>
        <w:ind w:left="4211" w:hanging="480"/>
      </w:pPr>
    </w:lvl>
  </w:abstractNum>
  <w:abstractNum w:abstractNumId="33" w15:restartNumberingAfterBreak="0">
    <w:nsid w:val="21B85530"/>
    <w:multiLevelType w:val="hybridMultilevel"/>
    <w:tmpl w:val="91166270"/>
    <w:lvl w:ilvl="0" w:tplc="DD2A52E6">
      <w:start w:val="1"/>
      <w:numFmt w:val="taiwaneseCountingThousand"/>
      <w:lvlText w:val="（%1）"/>
      <w:lvlJc w:val="left"/>
      <w:pPr>
        <w:tabs>
          <w:tab w:val="num" w:pos="1080"/>
        </w:tabs>
        <w:ind w:left="1080" w:hanging="720"/>
      </w:pPr>
      <w:rPr>
        <w:rFonts w:hint="default"/>
        <w:b w:val="0"/>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21E7ED3"/>
    <w:multiLevelType w:val="hybridMultilevel"/>
    <w:tmpl w:val="E8F0F2D0"/>
    <w:lvl w:ilvl="0" w:tplc="8AA44F92">
      <w:start w:val="7"/>
      <w:numFmt w:val="taiwaneseCountingThousand"/>
      <w:lvlText w:val="%1、"/>
      <w:lvlJc w:val="left"/>
      <w:pPr>
        <w:tabs>
          <w:tab w:val="num" w:pos="480"/>
        </w:tabs>
        <w:ind w:left="480" w:hanging="480"/>
      </w:pPr>
      <w:rPr>
        <w:rFonts w:hint="default"/>
        <w:lang w:val="en-US"/>
      </w:rPr>
    </w:lvl>
    <w:lvl w:ilvl="1" w:tplc="04090019">
      <w:start w:val="1"/>
      <w:numFmt w:val="ideographTraditional"/>
      <w:lvlText w:val="%2、"/>
      <w:lvlJc w:val="left"/>
      <w:pPr>
        <w:tabs>
          <w:tab w:val="num" w:pos="960"/>
        </w:tabs>
        <w:ind w:left="960" w:hanging="480"/>
      </w:pPr>
    </w:lvl>
    <w:lvl w:ilvl="2" w:tplc="1966B934">
      <w:start w:val="1"/>
      <w:numFmt w:val="taiwaneseCountingThousand"/>
      <w:lvlText w:val="（%3）"/>
      <w:lvlJc w:val="left"/>
      <w:pPr>
        <w:tabs>
          <w:tab w:val="num" w:pos="1680"/>
        </w:tabs>
        <w:ind w:left="1680" w:hanging="720"/>
      </w:pPr>
      <w:rPr>
        <w:rFonts w:hint="default"/>
        <w:lang w:val="en-US"/>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22827DFF"/>
    <w:multiLevelType w:val="hybridMultilevel"/>
    <w:tmpl w:val="9FC02CBA"/>
    <w:lvl w:ilvl="0" w:tplc="331066BC">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22EF70D7"/>
    <w:multiLevelType w:val="hybridMultilevel"/>
    <w:tmpl w:val="08725028"/>
    <w:lvl w:ilvl="0" w:tplc="5784F816">
      <w:start w:val="5"/>
      <w:numFmt w:val="decimal"/>
      <w:lvlText w:val="(%1)"/>
      <w:lvlJc w:val="left"/>
      <w:pPr>
        <w:ind w:left="390" w:hanging="390"/>
      </w:pPr>
      <w:rPr>
        <w:rFonts w:ascii="標楷體" w:hAnsi="標楷體" w:cstheme="minorBidi" w:hint="default"/>
        <w:b/>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39245E3"/>
    <w:multiLevelType w:val="hybridMultilevel"/>
    <w:tmpl w:val="973666BC"/>
    <w:lvl w:ilvl="0" w:tplc="DD2A52E6">
      <w:start w:val="1"/>
      <w:numFmt w:val="taiwaneseCountingThousand"/>
      <w:lvlText w:val="（%1）"/>
      <w:lvlJc w:val="left"/>
      <w:pPr>
        <w:tabs>
          <w:tab w:val="num" w:pos="1080"/>
        </w:tabs>
        <w:ind w:left="1080" w:hanging="720"/>
      </w:pPr>
      <w:rPr>
        <w:rFonts w:hint="default"/>
        <w:b w:val="0"/>
        <w:color w:val="auto"/>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8" w15:restartNumberingAfterBreak="0">
    <w:nsid w:val="26682BEE"/>
    <w:multiLevelType w:val="hybridMultilevel"/>
    <w:tmpl w:val="0A84E4FC"/>
    <w:lvl w:ilvl="0" w:tplc="1D0472BE">
      <w:start w:val="1"/>
      <w:numFmt w:val="decimal"/>
      <w:lvlText w:val="B%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267756B6"/>
    <w:multiLevelType w:val="hybridMultilevel"/>
    <w:tmpl w:val="BAEA20EA"/>
    <w:lvl w:ilvl="0" w:tplc="E6FC0D72">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0" w15:restartNumberingAfterBreak="0">
    <w:nsid w:val="267C202F"/>
    <w:multiLevelType w:val="hybridMultilevel"/>
    <w:tmpl w:val="839A4B6C"/>
    <w:lvl w:ilvl="0" w:tplc="55F8907C">
      <w:start w:val="2"/>
      <w:numFmt w:val="decimal"/>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41" w15:restartNumberingAfterBreak="0">
    <w:nsid w:val="26925791"/>
    <w:multiLevelType w:val="hybridMultilevel"/>
    <w:tmpl w:val="A8A2D642"/>
    <w:lvl w:ilvl="0" w:tplc="1D627A9A">
      <w:numFmt w:val="bullet"/>
      <w:lvlText w:val="◎"/>
      <w:lvlJc w:val="left"/>
      <w:pPr>
        <w:ind w:left="480" w:hanging="480"/>
      </w:pPr>
      <w:rPr>
        <w:rFonts w:ascii="新細明體" w:eastAsia="新細明體" w:hAnsi="新細明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2739612D"/>
    <w:multiLevelType w:val="hybridMultilevel"/>
    <w:tmpl w:val="601A24CE"/>
    <w:lvl w:ilvl="0" w:tplc="33745B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9294E47"/>
    <w:multiLevelType w:val="hybridMultilevel"/>
    <w:tmpl w:val="8468FFE6"/>
    <w:lvl w:ilvl="0" w:tplc="DAAA275A">
      <w:start w:val="1"/>
      <w:numFmt w:val="decimal"/>
      <w:lvlText w:val="(%1)"/>
      <w:lvlJc w:val="left"/>
      <w:pPr>
        <w:ind w:left="1320" w:hanging="360"/>
      </w:pPr>
      <w:rPr>
        <w:rFonts w:hint="eastAsia"/>
      </w:rPr>
    </w:lvl>
    <w:lvl w:ilvl="1" w:tplc="04090019" w:tentative="1">
      <w:start w:val="1"/>
      <w:numFmt w:val="ideographTraditional"/>
      <w:lvlText w:val="%2、"/>
      <w:lvlJc w:val="left"/>
      <w:pPr>
        <w:ind w:left="1920" w:hanging="480"/>
      </w:pPr>
      <w:rPr>
        <w:rFonts w:ascii="新細明體" w:eastAsia="新細明體" w:hAnsi="新細明體"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rPr>
        <w:rFonts w:ascii="新細明體" w:eastAsia="新細明體" w:hAnsi="新細明體" w:hint="eastAsia"/>
      </w:r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rPr>
        <w:rFonts w:ascii="新細明體" w:eastAsia="新細明體" w:hAnsi="新細明體" w:hint="eastAsia"/>
      </w:rPr>
    </w:lvl>
    <w:lvl w:ilvl="8" w:tplc="0409001B" w:tentative="1">
      <w:start w:val="1"/>
      <w:numFmt w:val="lowerRoman"/>
      <w:lvlText w:val="%9."/>
      <w:lvlJc w:val="right"/>
      <w:pPr>
        <w:ind w:left="5280" w:hanging="480"/>
      </w:pPr>
    </w:lvl>
  </w:abstractNum>
  <w:abstractNum w:abstractNumId="44" w15:restartNumberingAfterBreak="0">
    <w:nsid w:val="29777711"/>
    <w:multiLevelType w:val="hybridMultilevel"/>
    <w:tmpl w:val="4DCCF6CA"/>
    <w:lvl w:ilvl="0" w:tplc="C5947648">
      <w:numFmt w:val="decimal"/>
      <w:lvlText w:val="%1."/>
      <w:lvlJc w:val="left"/>
      <w:pPr>
        <w:tabs>
          <w:tab w:val="num" w:pos="480"/>
        </w:tabs>
        <w:ind w:left="480" w:hanging="480"/>
      </w:pPr>
      <w:rPr>
        <w:rFonts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5" w15:restartNumberingAfterBreak="0">
    <w:nsid w:val="29CC235F"/>
    <w:multiLevelType w:val="hybridMultilevel"/>
    <w:tmpl w:val="B5064802"/>
    <w:lvl w:ilvl="0" w:tplc="C87246D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6" w15:restartNumberingAfterBreak="0">
    <w:nsid w:val="2BC43EEC"/>
    <w:multiLevelType w:val="hybridMultilevel"/>
    <w:tmpl w:val="57B898A6"/>
    <w:lvl w:ilvl="0" w:tplc="E4D68C2E">
      <w:start w:val="1"/>
      <w:numFmt w:val="decimal"/>
      <w:lvlText w:val="(%1)."/>
      <w:lvlJc w:val="left"/>
      <w:pPr>
        <w:ind w:left="1047" w:hanging="480"/>
      </w:pPr>
      <w:rPr>
        <w:rFonts w:hint="eastAsia"/>
      </w:rPr>
    </w:lvl>
    <w:lvl w:ilvl="1" w:tplc="E4D68C2E">
      <w:start w:val="1"/>
      <w:numFmt w:val="decimal"/>
      <w:lvlText w:val="(%2)."/>
      <w:lvlJc w:val="left"/>
      <w:pPr>
        <w:ind w:left="1527" w:hanging="480"/>
      </w:pPr>
      <w:rPr>
        <w:rFonts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7" w15:restartNumberingAfterBreak="0">
    <w:nsid w:val="2D333E6A"/>
    <w:multiLevelType w:val="hybridMultilevel"/>
    <w:tmpl w:val="6556F0E6"/>
    <w:lvl w:ilvl="0" w:tplc="0FF214F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2DD33B66"/>
    <w:multiLevelType w:val="hybridMultilevel"/>
    <w:tmpl w:val="07D6DC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E0E0184"/>
    <w:multiLevelType w:val="hybridMultilevel"/>
    <w:tmpl w:val="AB3EF0CE"/>
    <w:lvl w:ilvl="0" w:tplc="DD966414">
      <w:start w:val="1"/>
      <w:numFmt w:val="decimal"/>
      <w:lvlText w:val="(%1)"/>
      <w:lvlJc w:val="left"/>
      <w:pPr>
        <w:tabs>
          <w:tab w:val="num" w:pos="960"/>
        </w:tabs>
        <w:ind w:left="960" w:hanging="480"/>
      </w:pPr>
      <w:rPr>
        <w:rFonts w:hint="eastAsia"/>
      </w:rPr>
    </w:lvl>
    <w:lvl w:ilvl="1" w:tplc="93BCFF48">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0" w15:restartNumberingAfterBreak="0">
    <w:nsid w:val="2EDC7803"/>
    <w:multiLevelType w:val="multilevel"/>
    <w:tmpl w:val="5E183BC4"/>
    <w:lvl w:ilvl="0">
      <w:start w:val="98"/>
      <w:numFmt w:val="decimal"/>
      <w:lvlText w:val="%1"/>
      <w:lvlJc w:val="left"/>
      <w:pPr>
        <w:ind w:left="600" w:hanging="600"/>
      </w:pPr>
      <w:rPr>
        <w:rFonts w:hint="default"/>
      </w:rPr>
    </w:lvl>
    <w:lvl w:ilvl="1">
      <w:start w:val="3"/>
      <w:numFmt w:val="decimalZero"/>
      <w:lvlText w:val="%1.%2"/>
      <w:lvlJc w:val="left"/>
      <w:pPr>
        <w:ind w:left="601" w:hanging="600"/>
      </w:pPr>
      <w:rPr>
        <w:rFonts w:hint="default"/>
      </w:rPr>
    </w:lvl>
    <w:lvl w:ilvl="2">
      <w:start w:val="18"/>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51" w15:restartNumberingAfterBreak="0">
    <w:nsid w:val="2F4B066D"/>
    <w:multiLevelType w:val="hybridMultilevel"/>
    <w:tmpl w:val="E286F128"/>
    <w:lvl w:ilvl="0" w:tplc="DA20BDF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2" w15:restartNumberingAfterBreak="0">
    <w:nsid w:val="2FB14700"/>
    <w:multiLevelType w:val="hybridMultilevel"/>
    <w:tmpl w:val="325C3F7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302777C7"/>
    <w:multiLevelType w:val="hybridMultilevel"/>
    <w:tmpl w:val="9B8EFDCE"/>
    <w:lvl w:ilvl="0" w:tplc="E6944124">
      <w:start w:val="1"/>
      <w:numFmt w:val="decimal"/>
      <w:lvlText w:val="(%1)"/>
      <w:lvlJc w:val="left"/>
      <w:pPr>
        <w:ind w:left="7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2564710"/>
    <w:multiLevelType w:val="hybridMultilevel"/>
    <w:tmpl w:val="D070E8B0"/>
    <w:lvl w:ilvl="0" w:tplc="0409000F">
      <w:start w:val="1"/>
      <w:numFmt w:val="decimal"/>
      <w:lvlText w:val="%1."/>
      <w:lvlJc w:val="left"/>
      <w:pPr>
        <w:tabs>
          <w:tab w:val="num" w:pos="480"/>
        </w:tabs>
        <w:ind w:left="480" w:hanging="48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5" w15:restartNumberingAfterBreak="0">
    <w:nsid w:val="352C0FC6"/>
    <w:multiLevelType w:val="hybridMultilevel"/>
    <w:tmpl w:val="AD4E140A"/>
    <w:lvl w:ilvl="0" w:tplc="F12E1DBA">
      <w:start w:val="1"/>
      <w:numFmt w:val="taiwaneseCountingThousand"/>
      <w:lvlText w:val="%1、"/>
      <w:lvlJc w:val="left"/>
      <w:pPr>
        <w:tabs>
          <w:tab w:val="num" w:pos="480"/>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3DC020C4"/>
    <w:multiLevelType w:val="hybridMultilevel"/>
    <w:tmpl w:val="4E94DD92"/>
    <w:lvl w:ilvl="0" w:tplc="51ACAB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EC8447C"/>
    <w:multiLevelType w:val="hybridMultilevel"/>
    <w:tmpl w:val="2160A8F8"/>
    <w:lvl w:ilvl="0" w:tplc="5CA23282">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44152CCB"/>
    <w:multiLevelType w:val="hybridMultilevel"/>
    <w:tmpl w:val="9398CCDC"/>
    <w:lvl w:ilvl="0" w:tplc="5838D3EC">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50E63B3"/>
    <w:multiLevelType w:val="hybridMultilevel"/>
    <w:tmpl w:val="BA4434A6"/>
    <w:lvl w:ilvl="0" w:tplc="DD966414">
      <w:start w:val="1"/>
      <w:numFmt w:val="decimal"/>
      <w:lvlText w:val="(%1)"/>
      <w:lvlJc w:val="left"/>
      <w:pPr>
        <w:tabs>
          <w:tab w:val="num" w:pos="960"/>
        </w:tabs>
        <w:ind w:left="960" w:hanging="480"/>
      </w:pPr>
      <w:rPr>
        <w:rFonts w:hint="eastAsia"/>
      </w:rPr>
    </w:lvl>
    <w:lvl w:ilvl="1" w:tplc="04090003">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0" w15:restartNumberingAfterBreak="0">
    <w:nsid w:val="46CC512D"/>
    <w:multiLevelType w:val="hybridMultilevel"/>
    <w:tmpl w:val="5952164C"/>
    <w:lvl w:ilvl="0" w:tplc="0FF214F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47CD54BB"/>
    <w:multiLevelType w:val="hybridMultilevel"/>
    <w:tmpl w:val="807A652E"/>
    <w:lvl w:ilvl="0" w:tplc="BB0A0404">
      <w:start w:val="1"/>
      <w:numFmt w:val="decimal"/>
      <w:lvlText w:val="%1."/>
      <w:lvlJc w:val="left"/>
      <w:pPr>
        <w:ind w:left="1920" w:hanging="480"/>
      </w:pPr>
      <w:rPr>
        <w:rFont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62" w15:restartNumberingAfterBreak="0">
    <w:nsid w:val="483D1BA6"/>
    <w:multiLevelType w:val="hybridMultilevel"/>
    <w:tmpl w:val="B3A8EA1E"/>
    <w:lvl w:ilvl="0" w:tplc="2B98AED6">
      <w:start w:val="1"/>
      <w:numFmt w:val="decimal"/>
      <w:lvlText w:val="%1."/>
      <w:lvlJc w:val="left"/>
      <w:pPr>
        <w:ind w:left="6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AB96DAA"/>
    <w:multiLevelType w:val="hybridMultilevel"/>
    <w:tmpl w:val="DC0C4AFE"/>
    <w:lvl w:ilvl="0" w:tplc="5042528A">
      <w:start w:val="97"/>
      <w:numFmt w:val="decimal"/>
      <w:lvlText w:val="%1"/>
      <w:lvlJc w:val="left"/>
      <w:pPr>
        <w:ind w:left="7053" w:hanging="152"/>
        <w:jc w:val="right"/>
      </w:pPr>
      <w:rPr>
        <w:rFonts w:ascii="Calibri" w:eastAsia="Calibri" w:hAnsi="Calibri" w:cs="Calibri" w:hint="default"/>
        <w:b w:val="0"/>
        <w:bCs w:val="0"/>
        <w:i w:val="0"/>
        <w:iCs w:val="0"/>
        <w:spacing w:val="-1"/>
        <w:w w:val="100"/>
        <w:sz w:val="12"/>
        <w:szCs w:val="12"/>
        <w:lang w:val="en-US" w:eastAsia="zh-TW" w:bidi="ar-SA"/>
      </w:rPr>
    </w:lvl>
    <w:lvl w:ilvl="1" w:tplc="D452F338">
      <w:numFmt w:val="bullet"/>
      <w:lvlText w:val="•"/>
      <w:lvlJc w:val="left"/>
      <w:pPr>
        <w:ind w:left="7376" w:hanging="152"/>
      </w:pPr>
      <w:rPr>
        <w:rFonts w:hint="default"/>
        <w:lang w:val="en-US" w:eastAsia="zh-TW" w:bidi="ar-SA"/>
      </w:rPr>
    </w:lvl>
    <w:lvl w:ilvl="2" w:tplc="5E960F52">
      <w:numFmt w:val="bullet"/>
      <w:lvlText w:val="•"/>
      <w:lvlJc w:val="left"/>
      <w:pPr>
        <w:ind w:left="7693" w:hanging="152"/>
      </w:pPr>
      <w:rPr>
        <w:rFonts w:hint="default"/>
        <w:lang w:val="en-US" w:eastAsia="zh-TW" w:bidi="ar-SA"/>
      </w:rPr>
    </w:lvl>
    <w:lvl w:ilvl="3" w:tplc="33A486B4">
      <w:numFmt w:val="bullet"/>
      <w:lvlText w:val="•"/>
      <w:lvlJc w:val="left"/>
      <w:pPr>
        <w:ind w:left="8009" w:hanging="152"/>
      </w:pPr>
      <w:rPr>
        <w:rFonts w:hint="default"/>
        <w:lang w:val="en-US" w:eastAsia="zh-TW" w:bidi="ar-SA"/>
      </w:rPr>
    </w:lvl>
    <w:lvl w:ilvl="4" w:tplc="282A2A00">
      <w:numFmt w:val="bullet"/>
      <w:lvlText w:val="•"/>
      <w:lvlJc w:val="left"/>
      <w:pPr>
        <w:ind w:left="8326" w:hanging="152"/>
      </w:pPr>
      <w:rPr>
        <w:rFonts w:hint="default"/>
        <w:lang w:val="en-US" w:eastAsia="zh-TW" w:bidi="ar-SA"/>
      </w:rPr>
    </w:lvl>
    <w:lvl w:ilvl="5" w:tplc="86B409AC">
      <w:numFmt w:val="bullet"/>
      <w:lvlText w:val="•"/>
      <w:lvlJc w:val="left"/>
      <w:pPr>
        <w:ind w:left="8643" w:hanging="152"/>
      </w:pPr>
      <w:rPr>
        <w:rFonts w:hint="default"/>
        <w:lang w:val="en-US" w:eastAsia="zh-TW" w:bidi="ar-SA"/>
      </w:rPr>
    </w:lvl>
    <w:lvl w:ilvl="6" w:tplc="8376BF46">
      <w:numFmt w:val="bullet"/>
      <w:lvlText w:val="•"/>
      <w:lvlJc w:val="left"/>
      <w:pPr>
        <w:ind w:left="8959" w:hanging="152"/>
      </w:pPr>
      <w:rPr>
        <w:rFonts w:hint="default"/>
        <w:lang w:val="en-US" w:eastAsia="zh-TW" w:bidi="ar-SA"/>
      </w:rPr>
    </w:lvl>
    <w:lvl w:ilvl="7" w:tplc="807ED3AC">
      <w:numFmt w:val="bullet"/>
      <w:lvlText w:val="•"/>
      <w:lvlJc w:val="left"/>
      <w:pPr>
        <w:ind w:left="9276" w:hanging="152"/>
      </w:pPr>
      <w:rPr>
        <w:rFonts w:hint="default"/>
        <w:lang w:val="en-US" w:eastAsia="zh-TW" w:bidi="ar-SA"/>
      </w:rPr>
    </w:lvl>
    <w:lvl w:ilvl="8" w:tplc="010A3882">
      <w:numFmt w:val="bullet"/>
      <w:lvlText w:val="•"/>
      <w:lvlJc w:val="left"/>
      <w:pPr>
        <w:ind w:left="9593" w:hanging="152"/>
      </w:pPr>
      <w:rPr>
        <w:rFonts w:hint="default"/>
        <w:lang w:val="en-US" w:eastAsia="zh-TW" w:bidi="ar-SA"/>
      </w:rPr>
    </w:lvl>
  </w:abstractNum>
  <w:abstractNum w:abstractNumId="64" w15:restartNumberingAfterBreak="0">
    <w:nsid w:val="4B541011"/>
    <w:multiLevelType w:val="hybridMultilevel"/>
    <w:tmpl w:val="4FA27232"/>
    <w:lvl w:ilvl="0" w:tplc="5008B4C4">
      <w:start w:val="1"/>
      <w:numFmt w:val="decimal"/>
      <w:lvlText w:val="(%1)"/>
      <w:lvlJc w:val="left"/>
      <w:pPr>
        <w:tabs>
          <w:tab w:val="num" w:pos="786"/>
        </w:tabs>
        <w:ind w:left="786" w:hanging="360"/>
      </w:pPr>
      <w:rPr>
        <w:rFonts w:ascii="Times New Roman" w:eastAsia="BiauKai" w:hAnsi="Times New Roman" w:cs="Times New Roman"/>
        <w:b/>
        <w:color w:val="auto"/>
      </w:rPr>
    </w:lvl>
    <w:lvl w:ilvl="1" w:tplc="FFFFFFFF">
      <w:start w:val="1"/>
      <w:numFmt w:val="decimal"/>
      <w:lvlText w:val="(%2)"/>
      <w:lvlJc w:val="left"/>
      <w:pPr>
        <w:ind w:left="306" w:hanging="360"/>
      </w:pPr>
      <w:rPr>
        <w:rFonts w:ascii="Times New Roman" w:hAnsi="Times New Roman" w:cs="Times New Roman" w:hint="default"/>
      </w:rPr>
    </w:lvl>
    <w:lvl w:ilvl="2" w:tplc="FFFFFFFF">
      <w:start w:val="2"/>
      <w:numFmt w:val="taiwaneseCountingThousand"/>
      <w:lvlText w:val="（%3）"/>
      <w:lvlJc w:val="left"/>
      <w:pPr>
        <w:ind w:left="1281" w:hanging="855"/>
      </w:pPr>
      <w:rPr>
        <w:rFonts w:hint="default"/>
      </w:rPr>
    </w:lvl>
    <w:lvl w:ilvl="3" w:tplc="FFFFFFFF" w:tentative="1">
      <w:start w:val="1"/>
      <w:numFmt w:val="decimal"/>
      <w:lvlText w:val="%4."/>
      <w:lvlJc w:val="left"/>
      <w:pPr>
        <w:tabs>
          <w:tab w:val="num" w:pos="1386"/>
        </w:tabs>
        <w:ind w:left="1386" w:hanging="480"/>
      </w:pPr>
    </w:lvl>
    <w:lvl w:ilvl="4" w:tplc="FFFFFFFF" w:tentative="1">
      <w:start w:val="1"/>
      <w:numFmt w:val="ideographTraditional"/>
      <w:lvlText w:val="%5、"/>
      <w:lvlJc w:val="left"/>
      <w:pPr>
        <w:tabs>
          <w:tab w:val="num" w:pos="1866"/>
        </w:tabs>
        <w:ind w:left="1866" w:hanging="480"/>
      </w:pPr>
    </w:lvl>
    <w:lvl w:ilvl="5" w:tplc="FFFFFFFF" w:tentative="1">
      <w:start w:val="1"/>
      <w:numFmt w:val="lowerRoman"/>
      <w:lvlText w:val="%6."/>
      <w:lvlJc w:val="right"/>
      <w:pPr>
        <w:tabs>
          <w:tab w:val="num" w:pos="2346"/>
        </w:tabs>
        <w:ind w:left="2346" w:hanging="480"/>
      </w:pPr>
    </w:lvl>
    <w:lvl w:ilvl="6" w:tplc="FFFFFFFF" w:tentative="1">
      <w:start w:val="1"/>
      <w:numFmt w:val="decimal"/>
      <w:lvlText w:val="%7."/>
      <w:lvlJc w:val="left"/>
      <w:pPr>
        <w:tabs>
          <w:tab w:val="num" w:pos="2826"/>
        </w:tabs>
        <w:ind w:left="2826" w:hanging="480"/>
      </w:pPr>
    </w:lvl>
    <w:lvl w:ilvl="7" w:tplc="FFFFFFFF" w:tentative="1">
      <w:start w:val="1"/>
      <w:numFmt w:val="ideographTraditional"/>
      <w:lvlText w:val="%8、"/>
      <w:lvlJc w:val="left"/>
      <w:pPr>
        <w:tabs>
          <w:tab w:val="num" w:pos="3306"/>
        </w:tabs>
        <w:ind w:left="3306" w:hanging="480"/>
      </w:pPr>
    </w:lvl>
    <w:lvl w:ilvl="8" w:tplc="FFFFFFFF" w:tentative="1">
      <w:start w:val="1"/>
      <w:numFmt w:val="lowerRoman"/>
      <w:lvlText w:val="%9."/>
      <w:lvlJc w:val="right"/>
      <w:pPr>
        <w:tabs>
          <w:tab w:val="num" w:pos="3786"/>
        </w:tabs>
        <w:ind w:left="3786" w:hanging="480"/>
      </w:pPr>
    </w:lvl>
  </w:abstractNum>
  <w:abstractNum w:abstractNumId="65" w15:restartNumberingAfterBreak="0">
    <w:nsid w:val="4C75591B"/>
    <w:multiLevelType w:val="hybridMultilevel"/>
    <w:tmpl w:val="4DCCF6CA"/>
    <w:lvl w:ilvl="0" w:tplc="C5947648">
      <w:numFmt w:val="decimal"/>
      <w:lvlText w:val="%1."/>
      <w:lvlJc w:val="left"/>
      <w:pPr>
        <w:tabs>
          <w:tab w:val="num" w:pos="480"/>
        </w:tabs>
        <w:ind w:left="480" w:hanging="480"/>
      </w:pPr>
      <w:rPr>
        <w:rFonts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6" w15:restartNumberingAfterBreak="0">
    <w:nsid w:val="4D0B5A53"/>
    <w:multiLevelType w:val="hybridMultilevel"/>
    <w:tmpl w:val="97F4FF4A"/>
    <w:lvl w:ilvl="0" w:tplc="0409000F">
      <w:start w:val="1"/>
      <w:numFmt w:val="decimal"/>
      <w:lvlText w:val="%1."/>
      <w:lvlJc w:val="left"/>
      <w:pPr>
        <w:tabs>
          <w:tab w:val="num" w:pos="480"/>
        </w:tabs>
        <w:ind w:left="480" w:hanging="480"/>
      </w:pPr>
      <w:rPr>
        <w:rFonts w:hint="default"/>
      </w:rPr>
    </w:lvl>
    <w:lvl w:ilvl="1" w:tplc="93BCFF4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7" w15:restartNumberingAfterBreak="0">
    <w:nsid w:val="4DB0194D"/>
    <w:multiLevelType w:val="hybridMultilevel"/>
    <w:tmpl w:val="6526E65A"/>
    <w:lvl w:ilvl="0" w:tplc="A8AECCC4">
      <w:start w:val="2"/>
      <w:numFmt w:val="taiwaneseCountingThousand"/>
      <w:suff w:val="nothing"/>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58528E4"/>
    <w:multiLevelType w:val="hybridMultilevel"/>
    <w:tmpl w:val="555618F0"/>
    <w:lvl w:ilvl="0" w:tplc="1D627A9A">
      <w:numFmt w:val="bullet"/>
      <w:lvlText w:val="◎"/>
      <w:lvlJc w:val="left"/>
      <w:pPr>
        <w:tabs>
          <w:tab w:val="num" w:pos="360"/>
        </w:tabs>
        <w:ind w:left="360" w:hanging="360"/>
      </w:pPr>
      <w:rPr>
        <w:rFonts w:ascii="新細明體" w:eastAsia="新細明體" w:hAnsi="新細明體" w:cs="Times New Roman" w:hint="eastAsia"/>
        <w:color w:val="auto"/>
      </w:rPr>
    </w:lvl>
    <w:lvl w:ilvl="1" w:tplc="04090007">
      <w:start w:val="1"/>
      <w:numFmt w:val="bullet"/>
      <w:lvlText w:val=""/>
      <w:lvlPicBulletId w:val="0"/>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9" w15:restartNumberingAfterBreak="0">
    <w:nsid w:val="55EB4D70"/>
    <w:multiLevelType w:val="hybridMultilevel"/>
    <w:tmpl w:val="071E48A0"/>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0" w15:restartNumberingAfterBreak="0">
    <w:nsid w:val="564C6A7C"/>
    <w:multiLevelType w:val="hybridMultilevel"/>
    <w:tmpl w:val="050CEA12"/>
    <w:lvl w:ilvl="0" w:tplc="6D086C12">
      <w:start w:val="1"/>
      <w:numFmt w:val="decimal"/>
      <w:lvlText w:val="(%1)"/>
      <w:lvlJc w:val="left"/>
      <w:pPr>
        <w:ind w:left="390" w:hanging="390"/>
      </w:pPr>
      <w:rPr>
        <w:rFonts w:ascii="標楷體" w:eastAsia="標楷體" w:hAnsi="標楷體" w:cstheme="minorBidi" w:hint="default"/>
        <w:b/>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7010352"/>
    <w:multiLevelType w:val="hybridMultilevel"/>
    <w:tmpl w:val="70B09250"/>
    <w:lvl w:ilvl="0" w:tplc="A1D4AF24">
      <w:numFmt w:val="bullet"/>
      <w:lvlText w:val="★"/>
      <w:lvlJc w:val="left"/>
      <w:pPr>
        <w:tabs>
          <w:tab w:val="num" w:pos="360"/>
        </w:tabs>
        <w:ind w:left="360" w:hanging="360"/>
      </w:pPr>
      <w:rPr>
        <w:rFonts w:ascii="標楷體" w:eastAsia="標楷體" w:hAnsi="標楷體" w:hint="eastAsia"/>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2" w15:restartNumberingAfterBreak="0">
    <w:nsid w:val="57F81E24"/>
    <w:multiLevelType w:val="hybridMultilevel"/>
    <w:tmpl w:val="9F1A2CE8"/>
    <w:lvl w:ilvl="0" w:tplc="306E7474">
      <w:start w:val="1"/>
      <w:numFmt w:val="decimal"/>
      <w:lvlText w:val="%1."/>
      <w:lvlJc w:val="left"/>
      <w:pPr>
        <w:tabs>
          <w:tab w:val="num" w:pos="840"/>
        </w:tabs>
        <w:ind w:left="840" w:hanging="480"/>
      </w:pPr>
      <w:rPr>
        <w:rFonts w:ascii="Times New Roman" w:hAnsi="Times New Roman" w:cs="Times New Roman"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3" w15:restartNumberingAfterBreak="0">
    <w:nsid w:val="599F0132"/>
    <w:multiLevelType w:val="hybridMultilevel"/>
    <w:tmpl w:val="D608A6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377A9DB4">
      <w:start w:val="1"/>
      <w:numFmt w:val="decimal"/>
      <w:lvlText w:val="%4."/>
      <w:lvlJc w:val="left"/>
      <w:pPr>
        <w:ind w:left="1920" w:hanging="480"/>
      </w:pPr>
      <w:rPr>
        <w:rFonts w:ascii="Times New Roman" w:hAnsi="Times New Roman" w:cs="Times New Roman"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A8D2B12"/>
    <w:multiLevelType w:val="hybridMultilevel"/>
    <w:tmpl w:val="9BB039D2"/>
    <w:lvl w:ilvl="0" w:tplc="32F43F74">
      <w:start w:val="1"/>
      <w:numFmt w:val="taiwaneseCountingThousand"/>
      <w:lvlText w:val="（%1）"/>
      <w:lvlJc w:val="left"/>
      <w:pPr>
        <w:tabs>
          <w:tab w:val="num" w:pos="720"/>
        </w:tabs>
        <w:ind w:left="720" w:hanging="720"/>
      </w:pPr>
      <w:rPr>
        <w:rFonts w:ascii="標楷體" w:hint="eastAsia"/>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15:restartNumberingAfterBreak="0">
    <w:nsid w:val="5AC15FF4"/>
    <w:multiLevelType w:val="hybridMultilevel"/>
    <w:tmpl w:val="BE204EEC"/>
    <w:lvl w:ilvl="0" w:tplc="377A9DB4">
      <w:start w:val="1"/>
      <w:numFmt w:val="decimal"/>
      <w:lvlText w:val="%1."/>
      <w:lvlJc w:val="left"/>
      <w:pPr>
        <w:ind w:left="1899" w:hanging="480"/>
      </w:pPr>
      <w:rPr>
        <w:rFonts w:ascii="Times New Roman" w:hAnsi="Times New Roman" w:cs="Times New Roman" w:hint="default"/>
      </w:rPr>
    </w:lvl>
    <w:lvl w:ilvl="1" w:tplc="04090019" w:tentative="1">
      <w:start w:val="1"/>
      <w:numFmt w:val="ideographTraditional"/>
      <w:lvlText w:val="%2、"/>
      <w:lvlJc w:val="left"/>
      <w:pPr>
        <w:ind w:left="939" w:hanging="480"/>
      </w:pPr>
    </w:lvl>
    <w:lvl w:ilvl="2" w:tplc="0409001B" w:tentative="1">
      <w:start w:val="1"/>
      <w:numFmt w:val="lowerRoman"/>
      <w:lvlText w:val="%3."/>
      <w:lvlJc w:val="right"/>
      <w:pPr>
        <w:ind w:left="1419" w:hanging="480"/>
      </w:pPr>
    </w:lvl>
    <w:lvl w:ilvl="3" w:tplc="0409000F" w:tentative="1">
      <w:start w:val="1"/>
      <w:numFmt w:val="decimal"/>
      <w:lvlText w:val="%4."/>
      <w:lvlJc w:val="left"/>
      <w:pPr>
        <w:ind w:left="1899" w:hanging="480"/>
      </w:pPr>
    </w:lvl>
    <w:lvl w:ilvl="4" w:tplc="04090019" w:tentative="1">
      <w:start w:val="1"/>
      <w:numFmt w:val="ideographTraditional"/>
      <w:lvlText w:val="%5、"/>
      <w:lvlJc w:val="left"/>
      <w:pPr>
        <w:ind w:left="2379" w:hanging="480"/>
      </w:pPr>
    </w:lvl>
    <w:lvl w:ilvl="5" w:tplc="0409001B" w:tentative="1">
      <w:start w:val="1"/>
      <w:numFmt w:val="lowerRoman"/>
      <w:lvlText w:val="%6."/>
      <w:lvlJc w:val="right"/>
      <w:pPr>
        <w:ind w:left="2859" w:hanging="480"/>
      </w:pPr>
    </w:lvl>
    <w:lvl w:ilvl="6" w:tplc="0409000F" w:tentative="1">
      <w:start w:val="1"/>
      <w:numFmt w:val="decimal"/>
      <w:lvlText w:val="%7."/>
      <w:lvlJc w:val="left"/>
      <w:pPr>
        <w:ind w:left="3339" w:hanging="480"/>
      </w:pPr>
    </w:lvl>
    <w:lvl w:ilvl="7" w:tplc="04090019" w:tentative="1">
      <w:start w:val="1"/>
      <w:numFmt w:val="ideographTraditional"/>
      <w:lvlText w:val="%8、"/>
      <w:lvlJc w:val="left"/>
      <w:pPr>
        <w:ind w:left="3819" w:hanging="480"/>
      </w:pPr>
    </w:lvl>
    <w:lvl w:ilvl="8" w:tplc="0409001B" w:tentative="1">
      <w:start w:val="1"/>
      <w:numFmt w:val="lowerRoman"/>
      <w:lvlText w:val="%9."/>
      <w:lvlJc w:val="right"/>
      <w:pPr>
        <w:ind w:left="4299" w:hanging="480"/>
      </w:pPr>
    </w:lvl>
  </w:abstractNum>
  <w:abstractNum w:abstractNumId="76" w15:restartNumberingAfterBreak="0">
    <w:nsid w:val="5B592985"/>
    <w:multiLevelType w:val="hybridMultilevel"/>
    <w:tmpl w:val="BCD2794C"/>
    <w:lvl w:ilvl="0" w:tplc="14D45664">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B9B0C33"/>
    <w:multiLevelType w:val="hybridMultilevel"/>
    <w:tmpl w:val="9398CCDC"/>
    <w:lvl w:ilvl="0" w:tplc="5838D3EC">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E1174F4"/>
    <w:multiLevelType w:val="hybridMultilevel"/>
    <w:tmpl w:val="E766E1C6"/>
    <w:lvl w:ilvl="0" w:tplc="A4EC65AC">
      <w:start w:val="1"/>
      <w:numFmt w:val="decimal"/>
      <w:lvlText w:val="%1."/>
      <w:lvlJc w:val="left"/>
      <w:pPr>
        <w:ind w:left="360" w:hanging="360"/>
      </w:pPr>
      <w:rPr>
        <w:rFonts w:ascii="Times New Roman" w:eastAsia="華康隸風體W2外字集"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9" w15:restartNumberingAfterBreak="0">
    <w:nsid w:val="5ED85C07"/>
    <w:multiLevelType w:val="hybridMultilevel"/>
    <w:tmpl w:val="08F4F2E6"/>
    <w:lvl w:ilvl="0" w:tplc="27CE8A8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0" w15:restartNumberingAfterBreak="0">
    <w:nsid w:val="5F645620"/>
    <w:multiLevelType w:val="hybridMultilevel"/>
    <w:tmpl w:val="9398CCDC"/>
    <w:lvl w:ilvl="0" w:tplc="5838D3EC">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F806A57"/>
    <w:multiLevelType w:val="hybridMultilevel"/>
    <w:tmpl w:val="78CA58F6"/>
    <w:lvl w:ilvl="0" w:tplc="E57A2D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FBF7326"/>
    <w:multiLevelType w:val="hybridMultilevel"/>
    <w:tmpl w:val="AA38BBAC"/>
    <w:lvl w:ilvl="0" w:tplc="DCB0F32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025451A"/>
    <w:multiLevelType w:val="hybridMultilevel"/>
    <w:tmpl w:val="6F92AE34"/>
    <w:lvl w:ilvl="0" w:tplc="0409000F">
      <w:start w:val="1"/>
      <w:numFmt w:val="decimal"/>
      <w:lvlText w:val="%1."/>
      <w:lvlJc w:val="left"/>
      <w:pPr>
        <w:tabs>
          <w:tab w:val="num" w:pos="480"/>
        </w:tabs>
        <w:ind w:left="480" w:hanging="480"/>
      </w:pPr>
    </w:lvl>
    <w:lvl w:ilvl="1" w:tplc="04090001">
      <w:start w:val="1"/>
      <w:numFmt w:val="bullet"/>
      <w:lvlText w:val=""/>
      <w:lvlJc w:val="left"/>
      <w:pPr>
        <w:tabs>
          <w:tab w:val="num" w:pos="480"/>
        </w:tabs>
        <w:ind w:left="480" w:firstLine="0"/>
      </w:pPr>
      <w:rPr>
        <w:rFonts w:ascii="Wingdings" w:hAnsi="Wingdings" w:hint="default"/>
      </w:rPr>
    </w:lvl>
    <w:lvl w:ilvl="2" w:tplc="04090001">
      <w:start w:val="1"/>
      <w:numFmt w:val="bullet"/>
      <w:lvlText w:val=""/>
      <w:lvlJc w:val="left"/>
      <w:pPr>
        <w:tabs>
          <w:tab w:val="num" w:pos="1440"/>
        </w:tabs>
        <w:ind w:left="1440" w:hanging="480"/>
      </w:pPr>
      <w:rPr>
        <w:rFonts w:ascii="Wingdings" w:hAnsi="Wingdings" w:hint="default"/>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15:restartNumberingAfterBreak="0">
    <w:nsid w:val="60334CB0"/>
    <w:multiLevelType w:val="hybridMultilevel"/>
    <w:tmpl w:val="848A1184"/>
    <w:lvl w:ilvl="0" w:tplc="7722BF00">
      <w:start w:val="1"/>
      <w:numFmt w:val="decimal"/>
      <w:lvlText w:val="A%1."/>
      <w:lvlJc w:val="left"/>
      <w:pPr>
        <w:tabs>
          <w:tab w:val="num" w:pos="960"/>
        </w:tabs>
        <w:ind w:left="96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5" w15:restartNumberingAfterBreak="0">
    <w:nsid w:val="663F48C7"/>
    <w:multiLevelType w:val="hybridMultilevel"/>
    <w:tmpl w:val="5F001B00"/>
    <w:lvl w:ilvl="0" w:tplc="1F3A3732">
      <w:start w:val="1"/>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7003A9D"/>
    <w:multiLevelType w:val="hybridMultilevel"/>
    <w:tmpl w:val="CF06B37A"/>
    <w:lvl w:ilvl="0" w:tplc="DA20BDF8">
      <w:start w:val="1"/>
      <w:numFmt w:val="decimal"/>
      <w:lvlText w:val="%1."/>
      <w:lvlJc w:val="left"/>
      <w:pPr>
        <w:ind w:left="6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75B5FAD"/>
    <w:multiLevelType w:val="hybridMultilevel"/>
    <w:tmpl w:val="6FE63316"/>
    <w:lvl w:ilvl="0" w:tplc="0409000F">
      <w:start w:val="1"/>
      <w:numFmt w:val="decimal"/>
      <w:lvlText w:val="%1."/>
      <w:lvlJc w:val="left"/>
      <w:pPr>
        <w:ind w:left="1613" w:hanging="480"/>
      </w:p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88" w15:restartNumberingAfterBreak="0">
    <w:nsid w:val="69F6510B"/>
    <w:multiLevelType w:val="hybridMultilevel"/>
    <w:tmpl w:val="8D42833C"/>
    <w:lvl w:ilvl="0" w:tplc="0409000F">
      <w:start w:val="1"/>
      <w:numFmt w:val="decimal"/>
      <w:lvlText w:val="%1."/>
      <w:lvlJc w:val="left"/>
      <w:pPr>
        <w:ind w:left="1920" w:hanging="480"/>
      </w:pPr>
      <w:rPr>
        <w:rFont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89" w15:restartNumberingAfterBreak="0">
    <w:nsid w:val="6AAF1720"/>
    <w:multiLevelType w:val="hybridMultilevel"/>
    <w:tmpl w:val="9398CCDC"/>
    <w:lvl w:ilvl="0" w:tplc="5838D3EC">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BBB2BAB"/>
    <w:multiLevelType w:val="hybridMultilevel"/>
    <w:tmpl w:val="04569080"/>
    <w:lvl w:ilvl="0" w:tplc="FFE828D6">
      <w:start w:val="1"/>
      <w:numFmt w:val="taiwaneseCountingThousand"/>
      <w:lvlText w:val="第%1條"/>
      <w:lvlJc w:val="left"/>
      <w:pPr>
        <w:ind w:left="984" w:hanging="9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DCC75B1"/>
    <w:multiLevelType w:val="hybridMultilevel"/>
    <w:tmpl w:val="B8DC661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FA1417E"/>
    <w:multiLevelType w:val="hybridMultilevel"/>
    <w:tmpl w:val="87506C0C"/>
    <w:lvl w:ilvl="0" w:tplc="A1D4AF24">
      <w:numFmt w:val="bullet"/>
      <w:lvlText w:val="★"/>
      <w:lvlJc w:val="left"/>
      <w:pPr>
        <w:ind w:left="480" w:hanging="480"/>
      </w:pPr>
      <w:rPr>
        <w:rFonts w:ascii="標楷體" w:eastAsia="標楷體" w:hAnsi="標楷體" w:hint="eastAsia"/>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70CE5B84"/>
    <w:multiLevelType w:val="hybridMultilevel"/>
    <w:tmpl w:val="17965006"/>
    <w:lvl w:ilvl="0" w:tplc="5A4C6EFA">
      <w:start w:val="4"/>
      <w:numFmt w:val="taiwaneseCountingThousand"/>
      <w:lvlText w:val="%1、"/>
      <w:lvlJc w:val="left"/>
      <w:pPr>
        <w:ind w:left="720" w:hanging="720"/>
      </w:pPr>
      <w:rPr>
        <w:rFonts w:hint="default"/>
        <w:color w:val="auto"/>
      </w:rPr>
    </w:lvl>
    <w:lvl w:ilvl="1" w:tplc="0409000F">
      <w:start w:val="1"/>
      <w:numFmt w:val="decimal"/>
      <w:lvlText w:val="%2."/>
      <w:lvlJc w:val="left"/>
      <w:pPr>
        <w:ind w:left="1308" w:hanging="828"/>
      </w:pPr>
      <w:rPr>
        <w:rFonts w:hint="default"/>
      </w:rPr>
    </w:lvl>
    <w:lvl w:ilvl="2" w:tplc="6D02838E">
      <w:start w:val="1"/>
      <w:numFmt w:val="taiwaneseCountingThousand"/>
      <w:lvlText w:val="（%3）"/>
      <w:lvlJc w:val="left"/>
      <w:pPr>
        <w:ind w:left="1788" w:hanging="828"/>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1437977"/>
    <w:multiLevelType w:val="hybridMultilevel"/>
    <w:tmpl w:val="F7DE8304"/>
    <w:lvl w:ilvl="0" w:tplc="30CEC3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715063BA"/>
    <w:multiLevelType w:val="hybridMultilevel"/>
    <w:tmpl w:val="85743026"/>
    <w:lvl w:ilvl="0" w:tplc="78B4305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21733FB"/>
    <w:multiLevelType w:val="singleLevel"/>
    <w:tmpl w:val="CD3E430A"/>
    <w:lvl w:ilvl="0">
      <w:start w:val="1"/>
      <w:numFmt w:val="taiwaneseCountingThousand"/>
      <w:lvlText w:val="%1、"/>
      <w:legacy w:legacy="1" w:legacySpace="0" w:legacyIndent="425"/>
      <w:lvlJc w:val="left"/>
      <w:pPr>
        <w:ind w:left="425" w:hanging="425"/>
      </w:pPr>
    </w:lvl>
  </w:abstractNum>
  <w:abstractNum w:abstractNumId="97" w15:restartNumberingAfterBreak="0">
    <w:nsid w:val="73D925BC"/>
    <w:multiLevelType w:val="hybridMultilevel"/>
    <w:tmpl w:val="AC5CB58A"/>
    <w:lvl w:ilvl="0" w:tplc="0409000F">
      <w:start w:val="1"/>
      <w:numFmt w:val="decimal"/>
      <w:lvlText w:val="%1."/>
      <w:lvlJc w:val="left"/>
      <w:pPr>
        <w:tabs>
          <w:tab w:val="num" w:pos="480"/>
        </w:tabs>
        <w:ind w:left="480" w:hanging="48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8" w15:restartNumberingAfterBreak="0">
    <w:nsid w:val="748270C0"/>
    <w:multiLevelType w:val="hybridMultilevel"/>
    <w:tmpl w:val="EAD2109C"/>
    <w:lvl w:ilvl="0" w:tplc="A0845408">
      <w:start w:val="1"/>
      <w:numFmt w:val="decimal"/>
      <w:lvlText w:val="%1."/>
      <w:lvlJc w:val="left"/>
      <w:pPr>
        <w:tabs>
          <w:tab w:val="num" w:pos="786"/>
        </w:tabs>
        <w:ind w:left="786" w:hanging="360"/>
      </w:pPr>
      <w:rPr>
        <w:rFonts w:ascii="Times New Roman" w:hAnsi="Times New Roman" w:cs="Times New Roman" w:hint="default"/>
        <w:b/>
        <w:color w:val="auto"/>
      </w:rPr>
    </w:lvl>
    <w:lvl w:ilvl="1" w:tplc="CCEAA2CC">
      <w:start w:val="1"/>
      <w:numFmt w:val="decimal"/>
      <w:lvlText w:val="(%2)"/>
      <w:lvlJc w:val="left"/>
      <w:pPr>
        <w:ind w:left="306" w:hanging="360"/>
      </w:pPr>
      <w:rPr>
        <w:rFonts w:ascii="Times New Roman" w:hAnsi="Times New Roman" w:cs="Times New Roman" w:hint="default"/>
      </w:rPr>
    </w:lvl>
    <w:lvl w:ilvl="2" w:tplc="B5CE50DA">
      <w:start w:val="2"/>
      <w:numFmt w:val="taiwaneseCountingThousand"/>
      <w:lvlText w:val="（%3）"/>
      <w:lvlJc w:val="left"/>
      <w:pPr>
        <w:ind w:left="1281" w:hanging="855"/>
      </w:pPr>
      <w:rPr>
        <w:rFonts w:hint="default"/>
      </w:rPr>
    </w:lvl>
    <w:lvl w:ilvl="3" w:tplc="0409000F" w:tentative="1">
      <w:start w:val="1"/>
      <w:numFmt w:val="decimal"/>
      <w:lvlText w:val="%4."/>
      <w:lvlJc w:val="left"/>
      <w:pPr>
        <w:tabs>
          <w:tab w:val="num" w:pos="1386"/>
        </w:tabs>
        <w:ind w:left="1386" w:hanging="480"/>
      </w:pPr>
    </w:lvl>
    <w:lvl w:ilvl="4" w:tplc="04090019" w:tentative="1">
      <w:start w:val="1"/>
      <w:numFmt w:val="ideographTraditional"/>
      <w:lvlText w:val="%5、"/>
      <w:lvlJc w:val="left"/>
      <w:pPr>
        <w:tabs>
          <w:tab w:val="num" w:pos="1866"/>
        </w:tabs>
        <w:ind w:left="1866" w:hanging="480"/>
      </w:pPr>
    </w:lvl>
    <w:lvl w:ilvl="5" w:tplc="0409001B" w:tentative="1">
      <w:start w:val="1"/>
      <w:numFmt w:val="lowerRoman"/>
      <w:lvlText w:val="%6."/>
      <w:lvlJc w:val="right"/>
      <w:pPr>
        <w:tabs>
          <w:tab w:val="num" w:pos="2346"/>
        </w:tabs>
        <w:ind w:left="2346" w:hanging="480"/>
      </w:pPr>
    </w:lvl>
    <w:lvl w:ilvl="6" w:tplc="0409000F" w:tentative="1">
      <w:start w:val="1"/>
      <w:numFmt w:val="decimal"/>
      <w:lvlText w:val="%7."/>
      <w:lvlJc w:val="left"/>
      <w:pPr>
        <w:tabs>
          <w:tab w:val="num" w:pos="2826"/>
        </w:tabs>
        <w:ind w:left="2826" w:hanging="480"/>
      </w:pPr>
    </w:lvl>
    <w:lvl w:ilvl="7" w:tplc="04090019" w:tentative="1">
      <w:start w:val="1"/>
      <w:numFmt w:val="ideographTraditional"/>
      <w:lvlText w:val="%8、"/>
      <w:lvlJc w:val="left"/>
      <w:pPr>
        <w:tabs>
          <w:tab w:val="num" w:pos="3306"/>
        </w:tabs>
        <w:ind w:left="3306" w:hanging="480"/>
      </w:pPr>
    </w:lvl>
    <w:lvl w:ilvl="8" w:tplc="0409001B" w:tentative="1">
      <w:start w:val="1"/>
      <w:numFmt w:val="lowerRoman"/>
      <w:lvlText w:val="%9."/>
      <w:lvlJc w:val="right"/>
      <w:pPr>
        <w:tabs>
          <w:tab w:val="num" w:pos="3786"/>
        </w:tabs>
        <w:ind w:left="3786" w:hanging="480"/>
      </w:pPr>
    </w:lvl>
  </w:abstractNum>
  <w:abstractNum w:abstractNumId="99" w15:restartNumberingAfterBreak="0">
    <w:nsid w:val="75A34C94"/>
    <w:multiLevelType w:val="hybridMultilevel"/>
    <w:tmpl w:val="BBB4830E"/>
    <w:lvl w:ilvl="0" w:tplc="CCEAA2CC">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0" w15:restartNumberingAfterBreak="0">
    <w:nsid w:val="770F3E6B"/>
    <w:multiLevelType w:val="hybridMultilevel"/>
    <w:tmpl w:val="4A90F80A"/>
    <w:lvl w:ilvl="0" w:tplc="EAFA1E30">
      <w:start w:val="1"/>
      <w:numFmt w:val="decimal"/>
      <w:lvlText w:val="（%1）"/>
      <w:lvlJc w:val="left"/>
      <w:pPr>
        <w:tabs>
          <w:tab w:val="num" w:pos="960"/>
        </w:tabs>
        <w:ind w:left="960" w:hanging="480"/>
      </w:pPr>
      <w:rPr>
        <w:rFonts w:ascii="Times New Roman" w:eastAsia="Times New Roman" w:hAnsi="Times New Roman" w:cs="Times New Roman"/>
      </w:rPr>
    </w:lvl>
    <w:lvl w:ilvl="1" w:tplc="54A24956">
      <w:start w:val="2"/>
      <w:numFmt w:val="bullet"/>
      <w:lvlText w:val="□"/>
      <w:lvlJc w:val="left"/>
      <w:pPr>
        <w:tabs>
          <w:tab w:val="num" w:pos="1320"/>
        </w:tabs>
        <w:ind w:left="1320" w:hanging="360"/>
      </w:pPr>
      <w:rPr>
        <w:rFonts w:ascii="標楷體" w:eastAsia="標楷體" w:hAnsi="標楷體" w:cs="Times New Roman"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1" w15:restartNumberingAfterBreak="0">
    <w:nsid w:val="79B84FF2"/>
    <w:multiLevelType w:val="hybridMultilevel"/>
    <w:tmpl w:val="6B306CF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2" w15:restartNumberingAfterBreak="0">
    <w:nsid w:val="7A6830FC"/>
    <w:multiLevelType w:val="hybridMultilevel"/>
    <w:tmpl w:val="E96C5954"/>
    <w:lvl w:ilvl="0" w:tplc="0409000F">
      <w:start w:val="1"/>
      <w:numFmt w:val="decimal"/>
      <w:lvlText w:val="%1."/>
      <w:lvlJc w:val="left"/>
      <w:pPr>
        <w:tabs>
          <w:tab w:val="num" w:pos="480"/>
        </w:tabs>
        <w:ind w:left="480" w:hanging="480"/>
      </w:pPr>
    </w:lvl>
    <w:lvl w:ilvl="1" w:tplc="14FC7EB0">
      <w:start w:val="1"/>
      <w:numFmt w:val="decimal"/>
      <w:lvlText w:val="(%2)"/>
      <w:lvlJc w:val="right"/>
      <w:pPr>
        <w:tabs>
          <w:tab w:val="num" w:pos="480"/>
        </w:tabs>
        <w:ind w:left="480" w:firstLine="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3" w15:restartNumberingAfterBreak="0">
    <w:nsid w:val="7D8D5FA3"/>
    <w:multiLevelType w:val="hybridMultilevel"/>
    <w:tmpl w:val="69F8E644"/>
    <w:lvl w:ilvl="0" w:tplc="587876B8">
      <w:start w:val="1"/>
      <w:numFmt w:val="decimal"/>
      <w:lvlText w:val="%1."/>
      <w:lvlJc w:val="left"/>
      <w:pPr>
        <w:ind w:left="962" w:hanging="250"/>
      </w:pPr>
      <w:rPr>
        <w:rFonts w:ascii="細明體_HKSCS" w:eastAsia="細明體_HKSCS" w:hAnsi="細明體_HKSCS" w:cs="細明體_HKSCS" w:hint="default"/>
        <w:b w:val="0"/>
        <w:bCs w:val="0"/>
        <w:i w:val="0"/>
        <w:iCs w:val="0"/>
        <w:w w:val="100"/>
        <w:sz w:val="22"/>
        <w:szCs w:val="22"/>
        <w:lang w:val="en-US" w:eastAsia="zh-TW" w:bidi="ar-SA"/>
      </w:rPr>
    </w:lvl>
    <w:lvl w:ilvl="1" w:tplc="D598E2B2">
      <w:numFmt w:val="bullet"/>
      <w:lvlText w:val="•"/>
      <w:lvlJc w:val="left"/>
      <w:pPr>
        <w:ind w:left="1856" w:hanging="250"/>
      </w:pPr>
      <w:rPr>
        <w:rFonts w:hint="default"/>
        <w:lang w:val="en-US" w:eastAsia="zh-TW" w:bidi="ar-SA"/>
      </w:rPr>
    </w:lvl>
    <w:lvl w:ilvl="2" w:tplc="5088F176">
      <w:numFmt w:val="bullet"/>
      <w:lvlText w:val="•"/>
      <w:lvlJc w:val="left"/>
      <w:pPr>
        <w:ind w:left="2753" w:hanging="250"/>
      </w:pPr>
      <w:rPr>
        <w:rFonts w:hint="default"/>
        <w:lang w:val="en-US" w:eastAsia="zh-TW" w:bidi="ar-SA"/>
      </w:rPr>
    </w:lvl>
    <w:lvl w:ilvl="3" w:tplc="FE2C9584">
      <w:numFmt w:val="bullet"/>
      <w:lvlText w:val="•"/>
      <w:lvlJc w:val="left"/>
      <w:pPr>
        <w:ind w:left="3649" w:hanging="250"/>
      </w:pPr>
      <w:rPr>
        <w:rFonts w:hint="default"/>
        <w:lang w:val="en-US" w:eastAsia="zh-TW" w:bidi="ar-SA"/>
      </w:rPr>
    </w:lvl>
    <w:lvl w:ilvl="4" w:tplc="7494DE26">
      <w:numFmt w:val="bullet"/>
      <w:lvlText w:val="•"/>
      <w:lvlJc w:val="left"/>
      <w:pPr>
        <w:ind w:left="4546" w:hanging="250"/>
      </w:pPr>
      <w:rPr>
        <w:rFonts w:hint="default"/>
        <w:lang w:val="en-US" w:eastAsia="zh-TW" w:bidi="ar-SA"/>
      </w:rPr>
    </w:lvl>
    <w:lvl w:ilvl="5" w:tplc="1068E1AE">
      <w:numFmt w:val="bullet"/>
      <w:lvlText w:val="•"/>
      <w:lvlJc w:val="left"/>
      <w:pPr>
        <w:ind w:left="5443" w:hanging="250"/>
      </w:pPr>
      <w:rPr>
        <w:rFonts w:hint="default"/>
        <w:lang w:val="en-US" w:eastAsia="zh-TW" w:bidi="ar-SA"/>
      </w:rPr>
    </w:lvl>
    <w:lvl w:ilvl="6" w:tplc="67860CC4">
      <w:numFmt w:val="bullet"/>
      <w:lvlText w:val="•"/>
      <w:lvlJc w:val="left"/>
      <w:pPr>
        <w:ind w:left="6339" w:hanging="250"/>
      </w:pPr>
      <w:rPr>
        <w:rFonts w:hint="default"/>
        <w:lang w:val="en-US" w:eastAsia="zh-TW" w:bidi="ar-SA"/>
      </w:rPr>
    </w:lvl>
    <w:lvl w:ilvl="7" w:tplc="1576D7DE">
      <w:numFmt w:val="bullet"/>
      <w:lvlText w:val="•"/>
      <w:lvlJc w:val="left"/>
      <w:pPr>
        <w:ind w:left="7236" w:hanging="250"/>
      </w:pPr>
      <w:rPr>
        <w:rFonts w:hint="default"/>
        <w:lang w:val="en-US" w:eastAsia="zh-TW" w:bidi="ar-SA"/>
      </w:rPr>
    </w:lvl>
    <w:lvl w:ilvl="8" w:tplc="E1A063E8">
      <w:numFmt w:val="bullet"/>
      <w:lvlText w:val="•"/>
      <w:lvlJc w:val="left"/>
      <w:pPr>
        <w:ind w:left="8133" w:hanging="250"/>
      </w:pPr>
      <w:rPr>
        <w:rFonts w:hint="default"/>
        <w:lang w:val="en-US" w:eastAsia="zh-TW" w:bidi="ar-SA"/>
      </w:rPr>
    </w:lvl>
  </w:abstractNum>
  <w:abstractNum w:abstractNumId="104" w15:restartNumberingAfterBreak="0">
    <w:nsid w:val="7DCD6A84"/>
    <w:multiLevelType w:val="hybridMultilevel"/>
    <w:tmpl w:val="93E2EA9A"/>
    <w:lvl w:ilvl="0" w:tplc="0409000F">
      <w:start w:val="1"/>
      <w:numFmt w:val="decimal"/>
      <w:lvlText w:val="%1."/>
      <w:lvlJc w:val="left"/>
      <w:pPr>
        <w:tabs>
          <w:tab w:val="num" w:pos="960"/>
        </w:tabs>
        <w:ind w:left="960" w:hanging="480"/>
      </w:pPr>
      <w:rPr>
        <w:rFonts w:hint="default"/>
      </w:rPr>
    </w:lvl>
    <w:lvl w:ilvl="1" w:tplc="04090003">
      <w:start w:val="1"/>
      <w:numFmt w:val="bullet"/>
      <w:lvlText w:val=""/>
      <w:lvlJc w:val="left"/>
      <w:pPr>
        <w:tabs>
          <w:tab w:val="num" w:pos="1440"/>
        </w:tabs>
        <w:ind w:left="1440" w:hanging="480"/>
      </w:pPr>
      <w:rPr>
        <w:rFonts w:ascii="Wingdings" w:hAnsi="Wingdings" w:hint="default"/>
      </w:rPr>
    </w:lvl>
    <w:lvl w:ilvl="2" w:tplc="B4A6DD8E">
      <w:start w:val="9"/>
      <w:numFmt w:val="taiwaneseCountingThousand"/>
      <w:lvlText w:val="%3、"/>
      <w:lvlJc w:val="left"/>
      <w:pPr>
        <w:ind w:left="2160" w:hanging="720"/>
      </w:pPr>
      <w:rPr>
        <w:rFont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05" w15:restartNumberingAfterBreak="0">
    <w:nsid w:val="7E1B1E3C"/>
    <w:multiLevelType w:val="hybridMultilevel"/>
    <w:tmpl w:val="1364432E"/>
    <w:lvl w:ilvl="0" w:tplc="DD96641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6" w15:restartNumberingAfterBreak="0">
    <w:nsid w:val="7ED634E9"/>
    <w:multiLevelType w:val="hybridMultilevel"/>
    <w:tmpl w:val="45B828D6"/>
    <w:lvl w:ilvl="0" w:tplc="EF2C0D4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FF10FAD"/>
    <w:multiLevelType w:val="hybridMultilevel"/>
    <w:tmpl w:val="318ACFF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99"/>
  </w:num>
  <w:num w:numId="2">
    <w:abstractNumId w:val="91"/>
  </w:num>
  <w:num w:numId="3">
    <w:abstractNumId w:val="106"/>
  </w:num>
  <w:num w:numId="4">
    <w:abstractNumId w:val="67"/>
  </w:num>
  <w:num w:numId="5">
    <w:abstractNumId w:val="96"/>
  </w:num>
  <w:num w:numId="6">
    <w:abstractNumId w:val="31"/>
  </w:num>
  <w:num w:numId="7">
    <w:abstractNumId w:val="19"/>
  </w:num>
  <w:num w:numId="8">
    <w:abstractNumId w:val="34"/>
  </w:num>
  <w:num w:numId="9">
    <w:abstractNumId w:val="39"/>
  </w:num>
  <w:num w:numId="10">
    <w:abstractNumId w:val="100"/>
  </w:num>
  <w:num w:numId="11">
    <w:abstractNumId w:val="30"/>
  </w:num>
  <w:num w:numId="12">
    <w:abstractNumId w:val="71"/>
  </w:num>
  <w:num w:numId="13">
    <w:abstractNumId w:val="101"/>
  </w:num>
  <w:num w:numId="14">
    <w:abstractNumId w:val="82"/>
  </w:num>
  <w:num w:numId="15">
    <w:abstractNumId w:val="21"/>
  </w:num>
  <w:num w:numId="16">
    <w:abstractNumId w:val="88"/>
  </w:num>
  <w:num w:numId="17">
    <w:abstractNumId w:val="61"/>
  </w:num>
  <w:num w:numId="18">
    <w:abstractNumId w:val="43"/>
  </w:num>
  <w:num w:numId="19">
    <w:abstractNumId w:val="40"/>
  </w:num>
  <w:num w:numId="20">
    <w:abstractNumId w:val="25"/>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68"/>
  </w:num>
  <w:num w:numId="24">
    <w:abstractNumId w:val="73"/>
  </w:num>
  <w:num w:numId="25">
    <w:abstractNumId w:val="75"/>
  </w:num>
  <w:num w:numId="26">
    <w:abstractNumId w:val="72"/>
  </w:num>
  <w:num w:numId="27">
    <w:abstractNumId w:val="23"/>
  </w:num>
  <w:num w:numId="28">
    <w:abstractNumId w:val="11"/>
  </w:num>
  <w:num w:numId="29">
    <w:abstractNumId w:val="50"/>
  </w:num>
  <w:num w:numId="30">
    <w:abstractNumId w:val="37"/>
  </w:num>
  <w:num w:numId="31">
    <w:abstractNumId w:val="33"/>
  </w:num>
  <w:num w:numId="32">
    <w:abstractNumId w:val="26"/>
  </w:num>
  <w:num w:numId="33">
    <w:abstractNumId w:val="87"/>
  </w:num>
  <w:num w:numId="34">
    <w:abstractNumId w:val="94"/>
  </w:num>
  <w:num w:numId="35">
    <w:abstractNumId w:val="42"/>
  </w:num>
  <w:num w:numId="36">
    <w:abstractNumId w:val="95"/>
  </w:num>
  <w:num w:numId="37">
    <w:abstractNumId w:val="56"/>
  </w:num>
  <w:num w:numId="38">
    <w:abstractNumId w:val="78"/>
  </w:num>
  <w:num w:numId="39">
    <w:abstractNumId w:val="90"/>
  </w:num>
  <w:num w:numId="40">
    <w:abstractNumId w:val="76"/>
  </w:num>
  <w:num w:numId="41">
    <w:abstractNumId w:val="81"/>
  </w:num>
  <w:num w:numId="42">
    <w:abstractNumId w:val="28"/>
  </w:num>
  <w:num w:numId="43">
    <w:abstractNumId w:val="6"/>
  </w:num>
  <w:num w:numId="44">
    <w:abstractNumId w:val="13"/>
  </w:num>
  <w:num w:numId="45">
    <w:abstractNumId w:val="45"/>
  </w:num>
  <w:num w:numId="46">
    <w:abstractNumId w:val="79"/>
  </w:num>
  <w:num w:numId="47">
    <w:abstractNumId w:val="17"/>
  </w:num>
  <w:num w:numId="48">
    <w:abstractNumId w:val="24"/>
    <w:lvlOverride w:ilvl="0">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3"/>
  </w:num>
  <w:num w:numId="51">
    <w:abstractNumId w:val="107"/>
  </w:num>
  <w:num w:numId="52">
    <w:abstractNumId w:val="52"/>
  </w:num>
  <w:num w:numId="53">
    <w:abstractNumId w:val="44"/>
  </w:num>
  <w:num w:numId="54">
    <w:abstractNumId w:val="5"/>
  </w:num>
  <w:num w:numId="55">
    <w:abstractNumId w:val="97"/>
  </w:num>
  <w:num w:numId="56">
    <w:abstractNumId w:val="38"/>
  </w:num>
  <w:num w:numId="57">
    <w:abstractNumId w:val="49"/>
  </w:num>
  <w:num w:numId="58">
    <w:abstractNumId w:val="105"/>
  </w:num>
  <w:num w:numId="59">
    <w:abstractNumId w:val="104"/>
  </w:num>
  <w:num w:numId="60">
    <w:abstractNumId w:val="54"/>
  </w:num>
  <w:num w:numId="61">
    <w:abstractNumId w:val="12"/>
  </w:num>
  <w:num w:numId="62">
    <w:abstractNumId w:val="59"/>
  </w:num>
  <w:num w:numId="63">
    <w:abstractNumId w:val="84"/>
  </w:num>
  <w:num w:numId="64">
    <w:abstractNumId w:val="15"/>
  </w:num>
  <w:num w:numId="65">
    <w:abstractNumId w:val="60"/>
  </w:num>
  <w:num w:numId="66">
    <w:abstractNumId w:val="57"/>
  </w:num>
  <w:num w:numId="67">
    <w:abstractNumId w:val="35"/>
  </w:num>
  <w:num w:numId="68">
    <w:abstractNumId w:val="47"/>
  </w:num>
  <w:num w:numId="69">
    <w:abstractNumId w:val="9"/>
  </w:num>
  <w:num w:numId="70">
    <w:abstractNumId w:val="65"/>
  </w:num>
  <w:num w:numId="71">
    <w:abstractNumId w:val="66"/>
  </w:num>
  <w:num w:numId="72">
    <w:abstractNumId w:val="63"/>
  </w:num>
  <w:num w:numId="73">
    <w:abstractNumId w:val="8"/>
  </w:num>
  <w:num w:numId="74">
    <w:abstractNumId w:val="103"/>
  </w:num>
  <w:num w:numId="75">
    <w:abstractNumId w:val="10"/>
  </w:num>
  <w:num w:numId="76">
    <w:abstractNumId w:val="98"/>
  </w:num>
  <w:num w:numId="77">
    <w:abstractNumId w:val="32"/>
  </w:num>
  <w:num w:numId="78">
    <w:abstractNumId w:val="92"/>
  </w:num>
  <w:num w:numId="79">
    <w:abstractNumId w:val="41"/>
  </w:num>
  <w:num w:numId="80">
    <w:abstractNumId w:val="4"/>
  </w:num>
  <w:num w:numId="81">
    <w:abstractNumId w:val="3"/>
  </w:num>
  <w:num w:numId="82">
    <w:abstractNumId w:val="2"/>
  </w:num>
  <w:num w:numId="83">
    <w:abstractNumId w:val="1"/>
  </w:num>
  <w:num w:numId="84">
    <w:abstractNumId w:val="0"/>
  </w:num>
  <w:num w:numId="85">
    <w:abstractNumId w:val="51"/>
  </w:num>
  <w:num w:numId="86">
    <w:abstractNumId w:val="14"/>
  </w:num>
  <w:num w:numId="87">
    <w:abstractNumId w:val="29"/>
  </w:num>
  <w:num w:numId="88">
    <w:abstractNumId w:val="62"/>
  </w:num>
  <w:num w:numId="89">
    <w:abstractNumId w:val="86"/>
  </w:num>
  <w:num w:numId="90">
    <w:abstractNumId w:val="22"/>
  </w:num>
  <w:num w:numId="91">
    <w:abstractNumId w:val="46"/>
  </w:num>
  <w:num w:numId="92">
    <w:abstractNumId w:val="89"/>
  </w:num>
  <w:num w:numId="93">
    <w:abstractNumId w:val="74"/>
  </w:num>
  <w:num w:numId="94">
    <w:abstractNumId w:val="20"/>
  </w:num>
  <w:num w:numId="95">
    <w:abstractNumId w:val="70"/>
  </w:num>
  <w:num w:numId="96">
    <w:abstractNumId w:val="36"/>
  </w:num>
  <w:num w:numId="97">
    <w:abstractNumId w:val="102"/>
  </w:num>
  <w:num w:numId="98">
    <w:abstractNumId w:val="83"/>
  </w:num>
  <w:num w:numId="99">
    <w:abstractNumId w:val="48"/>
  </w:num>
  <w:num w:numId="100">
    <w:abstractNumId w:val="18"/>
  </w:num>
  <w:num w:numId="101">
    <w:abstractNumId w:val="58"/>
  </w:num>
  <w:num w:numId="102">
    <w:abstractNumId w:val="80"/>
  </w:num>
  <w:num w:numId="103">
    <w:abstractNumId w:val="77"/>
  </w:num>
  <w:num w:numId="104">
    <w:abstractNumId w:val="85"/>
  </w:num>
  <w:num w:numId="105">
    <w:abstractNumId w:val="64"/>
  </w:num>
  <w:num w:numId="106">
    <w:abstractNumId w:val="7"/>
  </w:num>
  <w:num w:numId="107">
    <w:abstractNumId w:val="53"/>
  </w:num>
  <w:num w:numId="108">
    <w:abstractNumId w:val="16"/>
  </w:num>
  <w:num w:numId="109">
    <w:abstractNumId w:val="5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71A"/>
    <w:rsid w:val="00007730"/>
    <w:rsid w:val="0001135E"/>
    <w:rsid w:val="00020B5C"/>
    <w:rsid w:val="00037096"/>
    <w:rsid w:val="00040242"/>
    <w:rsid w:val="00051D3A"/>
    <w:rsid w:val="00053295"/>
    <w:rsid w:val="0005369B"/>
    <w:rsid w:val="000550CF"/>
    <w:rsid w:val="00055613"/>
    <w:rsid w:val="000565E7"/>
    <w:rsid w:val="00062EB6"/>
    <w:rsid w:val="00064D6E"/>
    <w:rsid w:val="00067070"/>
    <w:rsid w:val="000670D9"/>
    <w:rsid w:val="00072D9E"/>
    <w:rsid w:val="00076352"/>
    <w:rsid w:val="000830D1"/>
    <w:rsid w:val="000A05EE"/>
    <w:rsid w:val="000A31F3"/>
    <w:rsid w:val="000A3FCC"/>
    <w:rsid w:val="000C0B0D"/>
    <w:rsid w:val="000C7AD6"/>
    <w:rsid w:val="000D1289"/>
    <w:rsid w:val="000D594A"/>
    <w:rsid w:val="000D63B3"/>
    <w:rsid w:val="000D6F35"/>
    <w:rsid w:val="000E6171"/>
    <w:rsid w:val="000F2F53"/>
    <w:rsid w:val="000F2F60"/>
    <w:rsid w:val="000F69C6"/>
    <w:rsid w:val="001050FA"/>
    <w:rsid w:val="00106498"/>
    <w:rsid w:val="00112897"/>
    <w:rsid w:val="00114A1F"/>
    <w:rsid w:val="00114E8A"/>
    <w:rsid w:val="00124185"/>
    <w:rsid w:val="001268CD"/>
    <w:rsid w:val="00127ECF"/>
    <w:rsid w:val="00136B0D"/>
    <w:rsid w:val="0014624A"/>
    <w:rsid w:val="00151F04"/>
    <w:rsid w:val="00163FD2"/>
    <w:rsid w:val="0019190E"/>
    <w:rsid w:val="00197A66"/>
    <w:rsid w:val="001A6F50"/>
    <w:rsid w:val="001A797E"/>
    <w:rsid w:val="001B06C3"/>
    <w:rsid w:val="001B42A4"/>
    <w:rsid w:val="001B5D90"/>
    <w:rsid w:val="001C516D"/>
    <w:rsid w:val="001D62F1"/>
    <w:rsid w:val="001D7030"/>
    <w:rsid w:val="001E01D1"/>
    <w:rsid w:val="001E5B2A"/>
    <w:rsid w:val="001F6806"/>
    <w:rsid w:val="001F7507"/>
    <w:rsid w:val="001F7BFF"/>
    <w:rsid w:val="002160D3"/>
    <w:rsid w:val="00221269"/>
    <w:rsid w:val="00226C6C"/>
    <w:rsid w:val="00230417"/>
    <w:rsid w:val="00237575"/>
    <w:rsid w:val="00241195"/>
    <w:rsid w:val="00251F08"/>
    <w:rsid w:val="002575CB"/>
    <w:rsid w:val="00263116"/>
    <w:rsid w:val="002700BA"/>
    <w:rsid w:val="00274B89"/>
    <w:rsid w:val="002A2C31"/>
    <w:rsid w:val="002A354E"/>
    <w:rsid w:val="002A4C4E"/>
    <w:rsid w:val="002A4E6C"/>
    <w:rsid w:val="002A585C"/>
    <w:rsid w:val="002B0AF1"/>
    <w:rsid w:val="002D5B92"/>
    <w:rsid w:val="002D5FC8"/>
    <w:rsid w:val="002E0088"/>
    <w:rsid w:val="002E0DA0"/>
    <w:rsid w:val="002E30F3"/>
    <w:rsid w:val="002F10F4"/>
    <w:rsid w:val="002F271A"/>
    <w:rsid w:val="00307514"/>
    <w:rsid w:val="00307944"/>
    <w:rsid w:val="0031125A"/>
    <w:rsid w:val="00312F29"/>
    <w:rsid w:val="003156E6"/>
    <w:rsid w:val="003267AC"/>
    <w:rsid w:val="0033388C"/>
    <w:rsid w:val="003371CF"/>
    <w:rsid w:val="0034133A"/>
    <w:rsid w:val="00343F69"/>
    <w:rsid w:val="00344F5E"/>
    <w:rsid w:val="003501BD"/>
    <w:rsid w:val="00360CE4"/>
    <w:rsid w:val="00361B19"/>
    <w:rsid w:val="00363B65"/>
    <w:rsid w:val="00364E1F"/>
    <w:rsid w:val="00366C92"/>
    <w:rsid w:val="00371BE3"/>
    <w:rsid w:val="00372E93"/>
    <w:rsid w:val="003811FF"/>
    <w:rsid w:val="00382A12"/>
    <w:rsid w:val="003836DB"/>
    <w:rsid w:val="003844FD"/>
    <w:rsid w:val="003864A3"/>
    <w:rsid w:val="00390773"/>
    <w:rsid w:val="0039255C"/>
    <w:rsid w:val="00394C25"/>
    <w:rsid w:val="0039654B"/>
    <w:rsid w:val="003A037B"/>
    <w:rsid w:val="003B7A0E"/>
    <w:rsid w:val="003C2279"/>
    <w:rsid w:val="003C302C"/>
    <w:rsid w:val="003D1C58"/>
    <w:rsid w:val="003E07BA"/>
    <w:rsid w:val="003E0F84"/>
    <w:rsid w:val="003E31E7"/>
    <w:rsid w:val="003E682F"/>
    <w:rsid w:val="003F163B"/>
    <w:rsid w:val="003F1CC4"/>
    <w:rsid w:val="003F6C36"/>
    <w:rsid w:val="004065F3"/>
    <w:rsid w:val="004176B1"/>
    <w:rsid w:val="0043063B"/>
    <w:rsid w:val="00430A76"/>
    <w:rsid w:val="00435B0D"/>
    <w:rsid w:val="00440C95"/>
    <w:rsid w:val="00440DB3"/>
    <w:rsid w:val="00444EFC"/>
    <w:rsid w:val="0045244B"/>
    <w:rsid w:val="004542BC"/>
    <w:rsid w:val="00457784"/>
    <w:rsid w:val="00461621"/>
    <w:rsid w:val="00462424"/>
    <w:rsid w:val="00463712"/>
    <w:rsid w:val="00464A55"/>
    <w:rsid w:val="0046769B"/>
    <w:rsid w:val="0047198C"/>
    <w:rsid w:val="00473687"/>
    <w:rsid w:val="00475C43"/>
    <w:rsid w:val="00477F51"/>
    <w:rsid w:val="00483844"/>
    <w:rsid w:val="00486B4F"/>
    <w:rsid w:val="004906AB"/>
    <w:rsid w:val="004A09AB"/>
    <w:rsid w:val="004A6C1F"/>
    <w:rsid w:val="004C7108"/>
    <w:rsid w:val="004D3E07"/>
    <w:rsid w:val="004D761D"/>
    <w:rsid w:val="004E0DA1"/>
    <w:rsid w:val="004E16FB"/>
    <w:rsid w:val="004E1F37"/>
    <w:rsid w:val="004E26A6"/>
    <w:rsid w:val="004E53C7"/>
    <w:rsid w:val="004E5A6E"/>
    <w:rsid w:val="004F7A74"/>
    <w:rsid w:val="0050180B"/>
    <w:rsid w:val="0051295F"/>
    <w:rsid w:val="00514B70"/>
    <w:rsid w:val="00517C0F"/>
    <w:rsid w:val="005213B0"/>
    <w:rsid w:val="0053636C"/>
    <w:rsid w:val="00536401"/>
    <w:rsid w:val="005432DA"/>
    <w:rsid w:val="00545388"/>
    <w:rsid w:val="00550D18"/>
    <w:rsid w:val="005526E1"/>
    <w:rsid w:val="005639B3"/>
    <w:rsid w:val="005641CF"/>
    <w:rsid w:val="005824E5"/>
    <w:rsid w:val="0058484A"/>
    <w:rsid w:val="00586CB2"/>
    <w:rsid w:val="00592074"/>
    <w:rsid w:val="005A633B"/>
    <w:rsid w:val="005B3267"/>
    <w:rsid w:val="005B5458"/>
    <w:rsid w:val="005C0A92"/>
    <w:rsid w:val="005C1A85"/>
    <w:rsid w:val="005D3130"/>
    <w:rsid w:val="005D5480"/>
    <w:rsid w:val="005D58D4"/>
    <w:rsid w:val="005E00B8"/>
    <w:rsid w:val="005E0347"/>
    <w:rsid w:val="005E1126"/>
    <w:rsid w:val="005E17EC"/>
    <w:rsid w:val="005E5CFA"/>
    <w:rsid w:val="005E5FC3"/>
    <w:rsid w:val="005F099E"/>
    <w:rsid w:val="005F529F"/>
    <w:rsid w:val="00601B50"/>
    <w:rsid w:val="00603F38"/>
    <w:rsid w:val="0060770F"/>
    <w:rsid w:val="006149C6"/>
    <w:rsid w:val="00617C83"/>
    <w:rsid w:val="00617CCB"/>
    <w:rsid w:val="00622C94"/>
    <w:rsid w:val="00625D37"/>
    <w:rsid w:val="0062754F"/>
    <w:rsid w:val="00632234"/>
    <w:rsid w:val="006371D7"/>
    <w:rsid w:val="00641301"/>
    <w:rsid w:val="006422A0"/>
    <w:rsid w:val="00643C08"/>
    <w:rsid w:val="00647578"/>
    <w:rsid w:val="00655F11"/>
    <w:rsid w:val="00657634"/>
    <w:rsid w:val="00661B25"/>
    <w:rsid w:val="0066375B"/>
    <w:rsid w:val="00673FD7"/>
    <w:rsid w:val="00674122"/>
    <w:rsid w:val="00677A21"/>
    <w:rsid w:val="0068752A"/>
    <w:rsid w:val="006936A2"/>
    <w:rsid w:val="00693930"/>
    <w:rsid w:val="006947F6"/>
    <w:rsid w:val="00695DF9"/>
    <w:rsid w:val="00697B01"/>
    <w:rsid w:val="006A7996"/>
    <w:rsid w:val="006D061D"/>
    <w:rsid w:val="006D5248"/>
    <w:rsid w:val="006E75F0"/>
    <w:rsid w:val="006F5699"/>
    <w:rsid w:val="0070082D"/>
    <w:rsid w:val="00701805"/>
    <w:rsid w:val="00701C52"/>
    <w:rsid w:val="0070219C"/>
    <w:rsid w:val="00702E97"/>
    <w:rsid w:val="0071252E"/>
    <w:rsid w:val="00723EC7"/>
    <w:rsid w:val="00724336"/>
    <w:rsid w:val="0073100D"/>
    <w:rsid w:val="00731ECE"/>
    <w:rsid w:val="007378FB"/>
    <w:rsid w:val="007461A8"/>
    <w:rsid w:val="00754D84"/>
    <w:rsid w:val="00755CDE"/>
    <w:rsid w:val="00755E6C"/>
    <w:rsid w:val="00763770"/>
    <w:rsid w:val="00764329"/>
    <w:rsid w:val="00764426"/>
    <w:rsid w:val="00767A49"/>
    <w:rsid w:val="00776D3C"/>
    <w:rsid w:val="00790A97"/>
    <w:rsid w:val="00792520"/>
    <w:rsid w:val="00792F43"/>
    <w:rsid w:val="0079660F"/>
    <w:rsid w:val="00796FFA"/>
    <w:rsid w:val="007B0E17"/>
    <w:rsid w:val="007B3943"/>
    <w:rsid w:val="007C26CD"/>
    <w:rsid w:val="007C314B"/>
    <w:rsid w:val="007D2010"/>
    <w:rsid w:val="007D3998"/>
    <w:rsid w:val="007E1917"/>
    <w:rsid w:val="007E2935"/>
    <w:rsid w:val="007F1A33"/>
    <w:rsid w:val="007F221F"/>
    <w:rsid w:val="0080609B"/>
    <w:rsid w:val="008128C9"/>
    <w:rsid w:val="00822C50"/>
    <w:rsid w:val="0082409B"/>
    <w:rsid w:val="008247AD"/>
    <w:rsid w:val="00825780"/>
    <w:rsid w:val="00843EC3"/>
    <w:rsid w:val="0084675D"/>
    <w:rsid w:val="008471EC"/>
    <w:rsid w:val="00852598"/>
    <w:rsid w:val="00855D9A"/>
    <w:rsid w:val="008601DC"/>
    <w:rsid w:val="00862F13"/>
    <w:rsid w:val="00863716"/>
    <w:rsid w:val="0086693F"/>
    <w:rsid w:val="00867E85"/>
    <w:rsid w:val="008703FA"/>
    <w:rsid w:val="00873770"/>
    <w:rsid w:val="00874F2F"/>
    <w:rsid w:val="00880A61"/>
    <w:rsid w:val="00880ECF"/>
    <w:rsid w:val="00883D8F"/>
    <w:rsid w:val="00884D41"/>
    <w:rsid w:val="008865D6"/>
    <w:rsid w:val="00887A01"/>
    <w:rsid w:val="00894E1A"/>
    <w:rsid w:val="00895078"/>
    <w:rsid w:val="008A15D1"/>
    <w:rsid w:val="008B1E4F"/>
    <w:rsid w:val="008C3E86"/>
    <w:rsid w:val="008C6866"/>
    <w:rsid w:val="008D56DD"/>
    <w:rsid w:val="008D64B2"/>
    <w:rsid w:val="008D7E8A"/>
    <w:rsid w:val="008E4AE3"/>
    <w:rsid w:val="008E4D78"/>
    <w:rsid w:val="008F2A4A"/>
    <w:rsid w:val="00901DF3"/>
    <w:rsid w:val="00903768"/>
    <w:rsid w:val="00911E89"/>
    <w:rsid w:val="00912363"/>
    <w:rsid w:val="00914E7B"/>
    <w:rsid w:val="009158C2"/>
    <w:rsid w:val="00921BFF"/>
    <w:rsid w:val="00930ECB"/>
    <w:rsid w:val="00934D40"/>
    <w:rsid w:val="009351FE"/>
    <w:rsid w:val="0093566D"/>
    <w:rsid w:val="00936E71"/>
    <w:rsid w:val="0095386F"/>
    <w:rsid w:val="00960E27"/>
    <w:rsid w:val="009615C3"/>
    <w:rsid w:val="009628D9"/>
    <w:rsid w:val="00966B1E"/>
    <w:rsid w:val="009673BA"/>
    <w:rsid w:val="00973B16"/>
    <w:rsid w:val="00975F1D"/>
    <w:rsid w:val="009833A4"/>
    <w:rsid w:val="00991828"/>
    <w:rsid w:val="00991A44"/>
    <w:rsid w:val="00994B22"/>
    <w:rsid w:val="00995326"/>
    <w:rsid w:val="009A38FD"/>
    <w:rsid w:val="009A4269"/>
    <w:rsid w:val="009B1FF6"/>
    <w:rsid w:val="009B3E81"/>
    <w:rsid w:val="009B3EF2"/>
    <w:rsid w:val="009C0316"/>
    <w:rsid w:val="009C6160"/>
    <w:rsid w:val="009D1B69"/>
    <w:rsid w:val="00A06779"/>
    <w:rsid w:val="00A16961"/>
    <w:rsid w:val="00A239FD"/>
    <w:rsid w:val="00A262CD"/>
    <w:rsid w:val="00A275E5"/>
    <w:rsid w:val="00A3035A"/>
    <w:rsid w:val="00A3205C"/>
    <w:rsid w:val="00A340BA"/>
    <w:rsid w:val="00A34A7E"/>
    <w:rsid w:val="00A36590"/>
    <w:rsid w:val="00A37DCC"/>
    <w:rsid w:val="00A4352A"/>
    <w:rsid w:val="00A553B6"/>
    <w:rsid w:val="00A6077F"/>
    <w:rsid w:val="00A61CF7"/>
    <w:rsid w:val="00A67A4D"/>
    <w:rsid w:val="00A67EDE"/>
    <w:rsid w:val="00A73AC8"/>
    <w:rsid w:val="00A83FCF"/>
    <w:rsid w:val="00A85761"/>
    <w:rsid w:val="00A93B61"/>
    <w:rsid w:val="00AA27FD"/>
    <w:rsid w:val="00AA7B2A"/>
    <w:rsid w:val="00AB783E"/>
    <w:rsid w:val="00AC2B06"/>
    <w:rsid w:val="00AC359D"/>
    <w:rsid w:val="00AD1546"/>
    <w:rsid w:val="00AD3EA8"/>
    <w:rsid w:val="00AE209E"/>
    <w:rsid w:val="00AE3490"/>
    <w:rsid w:val="00AE451B"/>
    <w:rsid w:val="00AE68A4"/>
    <w:rsid w:val="00AF12D2"/>
    <w:rsid w:val="00AF271E"/>
    <w:rsid w:val="00AF46F0"/>
    <w:rsid w:val="00AF4797"/>
    <w:rsid w:val="00AF72F4"/>
    <w:rsid w:val="00B002A7"/>
    <w:rsid w:val="00B05511"/>
    <w:rsid w:val="00B06265"/>
    <w:rsid w:val="00B10C61"/>
    <w:rsid w:val="00B125AE"/>
    <w:rsid w:val="00B15137"/>
    <w:rsid w:val="00B238DF"/>
    <w:rsid w:val="00B256AD"/>
    <w:rsid w:val="00B32607"/>
    <w:rsid w:val="00B449BC"/>
    <w:rsid w:val="00B45284"/>
    <w:rsid w:val="00B52025"/>
    <w:rsid w:val="00B54586"/>
    <w:rsid w:val="00B56F99"/>
    <w:rsid w:val="00B63751"/>
    <w:rsid w:val="00B6614F"/>
    <w:rsid w:val="00B664E9"/>
    <w:rsid w:val="00B73734"/>
    <w:rsid w:val="00B76F5C"/>
    <w:rsid w:val="00B775A3"/>
    <w:rsid w:val="00B80917"/>
    <w:rsid w:val="00B811DA"/>
    <w:rsid w:val="00B863B2"/>
    <w:rsid w:val="00B90A36"/>
    <w:rsid w:val="00B92C79"/>
    <w:rsid w:val="00B9407D"/>
    <w:rsid w:val="00BA1B95"/>
    <w:rsid w:val="00BA3407"/>
    <w:rsid w:val="00BA6F64"/>
    <w:rsid w:val="00BB6380"/>
    <w:rsid w:val="00BD0EC1"/>
    <w:rsid w:val="00BD4FB0"/>
    <w:rsid w:val="00BF33E7"/>
    <w:rsid w:val="00BF7AAE"/>
    <w:rsid w:val="00C005FA"/>
    <w:rsid w:val="00C04B10"/>
    <w:rsid w:val="00C05A8F"/>
    <w:rsid w:val="00C05FE0"/>
    <w:rsid w:val="00C1323D"/>
    <w:rsid w:val="00C14A9C"/>
    <w:rsid w:val="00C15C01"/>
    <w:rsid w:val="00C16897"/>
    <w:rsid w:val="00C237AD"/>
    <w:rsid w:val="00C278C0"/>
    <w:rsid w:val="00C27A4C"/>
    <w:rsid w:val="00C31B10"/>
    <w:rsid w:val="00C34090"/>
    <w:rsid w:val="00C35D76"/>
    <w:rsid w:val="00C409EC"/>
    <w:rsid w:val="00C47C4C"/>
    <w:rsid w:val="00C5154E"/>
    <w:rsid w:val="00C53F35"/>
    <w:rsid w:val="00C57C93"/>
    <w:rsid w:val="00C63385"/>
    <w:rsid w:val="00C65CC7"/>
    <w:rsid w:val="00C66624"/>
    <w:rsid w:val="00C711A2"/>
    <w:rsid w:val="00C75822"/>
    <w:rsid w:val="00C83F84"/>
    <w:rsid w:val="00C85C7C"/>
    <w:rsid w:val="00C87564"/>
    <w:rsid w:val="00C94294"/>
    <w:rsid w:val="00C94476"/>
    <w:rsid w:val="00C95F82"/>
    <w:rsid w:val="00C96E87"/>
    <w:rsid w:val="00CA226F"/>
    <w:rsid w:val="00CA2602"/>
    <w:rsid w:val="00CA391F"/>
    <w:rsid w:val="00CA741A"/>
    <w:rsid w:val="00CA7887"/>
    <w:rsid w:val="00CB0ED0"/>
    <w:rsid w:val="00CB35A5"/>
    <w:rsid w:val="00CC6485"/>
    <w:rsid w:val="00CC6AFD"/>
    <w:rsid w:val="00CD1B01"/>
    <w:rsid w:val="00CD4285"/>
    <w:rsid w:val="00CD4748"/>
    <w:rsid w:val="00CD5D30"/>
    <w:rsid w:val="00CD6623"/>
    <w:rsid w:val="00CE0714"/>
    <w:rsid w:val="00CE66B9"/>
    <w:rsid w:val="00CF0197"/>
    <w:rsid w:val="00CF177C"/>
    <w:rsid w:val="00CF1B16"/>
    <w:rsid w:val="00CF23FA"/>
    <w:rsid w:val="00D018A0"/>
    <w:rsid w:val="00D03B44"/>
    <w:rsid w:val="00D10202"/>
    <w:rsid w:val="00D16F70"/>
    <w:rsid w:val="00D202F5"/>
    <w:rsid w:val="00D20F11"/>
    <w:rsid w:val="00D214D0"/>
    <w:rsid w:val="00D25F2E"/>
    <w:rsid w:val="00D26379"/>
    <w:rsid w:val="00D27624"/>
    <w:rsid w:val="00D32413"/>
    <w:rsid w:val="00D34279"/>
    <w:rsid w:val="00D47E18"/>
    <w:rsid w:val="00D52DA8"/>
    <w:rsid w:val="00D6432D"/>
    <w:rsid w:val="00D643F4"/>
    <w:rsid w:val="00D65F1E"/>
    <w:rsid w:val="00D72036"/>
    <w:rsid w:val="00D86AA8"/>
    <w:rsid w:val="00DA07F4"/>
    <w:rsid w:val="00DA6EA6"/>
    <w:rsid w:val="00DC1082"/>
    <w:rsid w:val="00DC56C6"/>
    <w:rsid w:val="00DC61B3"/>
    <w:rsid w:val="00DD024F"/>
    <w:rsid w:val="00DE18EE"/>
    <w:rsid w:val="00DF0453"/>
    <w:rsid w:val="00DF0C40"/>
    <w:rsid w:val="00DF7438"/>
    <w:rsid w:val="00E07D39"/>
    <w:rsid w:val="00E24089"/>
    <w:rsid w:val="00E24125"/>
    <w:rsid w:val="00E24164"/>
    <w:rsid w:val="00E263F0"/>
    <w:rsid w:val="00E27A76"/>
    <w:rsid w:val="00E31972"/>
    <w:rsid w:val="00E34020"/>
    <w:rsid w:val="00E4174B"/>
    <w:rsid w:val="00E47FFE"/>
    <w:rsid w:val="00E54369"/>
    <w:rsid w:val="00E55608"/>
    <w:rsid w:val="00E623AE"/>
    <w:rsid w:val="00E66C45"/>
    <w:rsid w:val="00E71214"/>
    <w:rsid w:val="00E71454"/>
    <w:rsid w:val="00E714B6"/>
    <w:rsid w:val="00E743D3"/>
    <w:rsid w:val="00E75A52"/>
    <w:rsid w:val="00E81A14"/>
    <w:rsid w:val="00E82E99"/>
    <w:rsid w:val="00E83FC6"/>
    <w:rsid w:val="00E84229"/>
    <w:rsid w:val="00E969D8"/>
    <w:rsid w:val="00EA6F85"/>
    <w:rsid w:val="00EB36CB"/>
    <w:rsid w:val="00EB4C0A"/>
    <w:rsid w:val="00EB5673"/>
    <w:rsid w:val="00EC306F"/>
    <w:rsid w:val="00EC32EE"/>
    <w:rsid w:val="00EC5035"/>
    <w:rsid w:val="00ED5429"/>
    <w:rsid w:val="00ED5CF2"/>
    <w:rsid w:val="00ED6A85"/>
    <w:rsid w:val="00EE0368"/>
    <w:rsid w:val="00EF25F4"/>
    <w:rsid w:val="00EF2E40"/>
    <w:rsid w:val="00EF44C7"/>
    <w:rsid w:val="00EF4BC2"/>
    <w:rsid w:val="00EF529F"/>
    <w:rsid w:val="00EF6911"/>
    <w:rsid w:val="00EF7750"/>
    <w:rsid w:val="00F106DA"/>
    <w:rsid w:val="00F127B1"/>
    <w:rsid w:val="00F222AF"/>
    <w:rsid w:val="00F227F3"/>
    <w:rsid w:val="00F3189F"/>
    <w:rsid w:val="00F37DED"/>
    <w:rsid w:val="00F4292A"/>
    <w:rsid w:val="00F577E0"/>
    <w:rsid w:val="00F62412"/>
    <w:rsid w:val="00F636B3"/>
    <w:rsid w:val="00F64875"/>
    <w:rsid w:val="00F65B59"/>
    <w:rsid w:val="00F710D7"/>
    <w:rsid w:val="00F727A1"/>
    <w:rsid w:val="00F8755A"/>
    <w:rsid w:val="00F94124"/>
    <w:rsid w:val="00F9747C"/>
    <w:rsid w:val="00F97610"/>
    <w:rsid w:val="00FA26E7"/>
    <w:rsid w:val="00FA328C"/>
    <w:rsid w:val="00FA4D06"/>
    <w:rsid w:val="00FB41CA"/>
    <w:rsid w:val="00FB5EA2"/>
    <w:rsid w:val="00FC0B08"/>
    <w:rsid w:val="00FC2215"/>
    <w:rsid w:val="00FC2EE8"/>
    <w:rsid w:val="00FD29D6"/>
    <w:rsid w:val="00FD586E"/>
    <w:rsid w:val="00FE116B"/>
    <w:rsid w:val="00FE2234"/>
    <w:rsid w:val="00FE5857"/>
    <w:rsid w:val="00FE78F5"/>
    <w:rsid w:val="00FF09A7"/>
    <w:rsid w:val="00FF1C44"/>
    <w:rsid w:val="00FF4C29"/>
    <w:rsid w:val="00FF78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EC5F1"/>
  <w15:chartTrackingRefBased/>
  <w15:docId w15:val="{E1B80061-470D-4342-9476-D5833B77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05A8F"/>
    <w:pPr>
      <w:widowControl w:val="0"/>
    </w:pPr>
  </w:style>
  <w:style w:type="paragraph" w:styleId="1">
    <w:name w:val="heading 1"/>
    <w:basedOn w:val="a"/>
    <w:next w:val="a"/>
    <w:link w:val="10"/>
    <w:qFormat/>
    <w:rsid w:val="002F271A"/>
    <w:pPr>
      <w:keepNext/>
      <w:spacing w:before="180" w:after="180" w:line="720" w:lineRule="auto"/>
      <w:outlineLvl w:val="0"/>
    </w:pPr>
    <w:rPr>
      <w:rFonts w:asciiTheme="majorHAnsi" w:eastAsia="標楷體" w:hAnsiTheme="majorHAnsi" w:cstheme="majorBidi"/>
      <w:b/>
      <w:bCs/>
      <w:kern w:val="52"/>
      <w:sz w:val="32"/>
      <w:szCs w:val="52"/>
    </w:rPr>
  </w:style>
  <w:style w:type="paragraph" w:styleId="2">
    <w:name w:val="heading 2"/>
    <w:basedOn w:val="a"/>
    <w:next w:val="a"/>
    <w:link w:val="20"/>
    <w:unhideWhenUsed/>
    <w:qFormat/>
    <w:rsid w:val="00A85761"/>
    <w:pPr>
      <w:keepNext/>
      <w:spacing w:line="720" w:lineRule="auto"/>
      <w:outlineLvl w:val="1"/>
    </w:pPr>
    <w:rPr>
      <w:rFonts w:asciiTheme="majorHAnsi" w:eastAsia="標楷體" w:hAnsiTheme="majorHAnsi" w:cstheme="majorBidi"/>
      <w:b/>
      <w:bCs/>
      <w:sz w:val="28"/>
      <w:szCs w:val="48"/>
    </w:rPr>
  </w:style>
  <w:style w:type="paragraph" w:styleId="3">
    <w:name w:val="heading 3"/>
    <w:basedOn w:val="a"/>
    <w:next w:val="a"/>
    <w:link w:val="30"/>
    <w:uiPriority w:val="9"/>
    <w:unhideWhenUsed/>
    <w:qFormat/>
    <w:rsid w:val="004C7108"/>
    <w:pPr>
      <w:keepNext/>
      <w:spacing w:line="720" w:lineRule="auto"/>
      <w:outlineLvl w:val="2"/>
    </w:pPr>
    <w:rPr>
      <w:rFonts w:asciiTheme="majorHAnsi" w:eastAsia="標楷體" w:hAnsiTheme="majorHAnsi" w:cstheme="majorBidi"/>
      <w:b/>
      <w:bCs/>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2F271A"/>
    <w:rPr>
      <w:rFonts w:asciiTheme="majorHAnsi" w:eastAsia="標楷體" w:hAnsiTheme="majorHAnsi" w:cstheme="majorBidi"/>
      <w:b/>
      <w:bCs/>
      <w:kern w:val="52"/>
      <w:sz w:val="32"/>
      <w:szCs w:val="52"/>
    </w:rPr>
  </w:style>
  <w:style w:type="character" w:customStyle="1" w:styleId="20">
    <w:name w:val="標題 2 字元"/>
    <w:basedOn w:val="a0"/>
    <w:link w:val="2"/>
    <w:rsid w:val="00A85761"/>
    <w:rPr>
      <w:rFonts w:asciiTheme="majorHAnsi" w:eastAsia="標楷體" w:hAnsiTheme="majorHAnsi" w:cstheme="majorBidi"/>
      <w:b/>
      <w:bCs/>
      <w:sz w:val="28"/>
      <w:szCs w:val="48"/>
    </w:rPr>
  </w:style>
  <w:style w:type="character" w:customStyle="1" w:styleId="30">
    <w:name w:val="標題 3 字元"/>
    <w:basedOn w:val="a0"/>
    <w:link w:val="3"/>
    <w:uiPriority w:val="9"/>
    <w:rsid w:val="004C7108"/>
    <w:rPr>
      <w:rFonts w:asciiTheme="majorHAnsi" w:eastAsia="標楷體" w:hAnsiTheme="majorHAnsi" w:cstheme="majorBidi"/>
      <w:b/>
      <w:bCs/>
      <w:sz w:val="32"/>
      <w:szCs w:val="36"/>
    </w:rPr>
  </w:style>
  <w:style w:type="paragraph" w:styleId="a3">
    <w:name w:val="header"/>
    <w:basedOn w:val="a"/>
    <w:link w:val="a4"/>
    <w:uiPriority w:val="99"/>
    <w:unhideWhenUsed/>
    <w:rsid w:val="002F271A"/>
    <w:pPr>
      <w:tabs>
        <w:tab w:val="center" w:pos="4153"/>
        <w:tab w:val="right" w:pos="8306"/>
      </w:tabs>
      <w:snapToGrid w:val="0"/>
    </w:pPr>
    <w:rPr>
      <w:rFonts w:ascii="Calibri" w:eastAsia="新細明體" w:hAnsi="Calibri" w:cs="Times New Roman"/>
      <w:sz w:val="20"/>
      <w:szCs w:val="20"/>
    </w:rPr>
  </w:style>
  <w:style w:type="character" w:customStyle="1" w:styleId="a4">
    <w:name w:val="頁首 字元"/>
    <w:basedOn w:val="a0"/>
    <w:link w:val="a3"/>
    <w:uiPriority w:val="99"/>
    <w:rsid w:val="002F271A"/>
    <w:rPr>
      <w:rFonts w:ascii="Calibri" w:eastAsia="新細明體" w:hAnsi="Calibri" w:cs="Times New Roman"/>
      <w:sz w:val="20"/>
      <w:szCs w:val="20"/>
    </w:rPr>
  </w:style>
  <w:style w:type="paragraph" w:styleId="a5">
    <w:name w:val="List Paragraph"/>
    <w:basedOn w:val="a"/>
    <w:uiPriority w:val="34"/>
    <w:qFormat/>
    <w:rsid w:val="00873770"/>
    <w:pPr>
      <w:ind w:leftChars="200" w:left="480"/>
    </w:pPr>
  </w:style>
  <w:style w:type="paragraph" w:styleId="a6">
    <w:name w:val="footer"/>
    <w:basedOn w:val="a"/>
    <w:link w:val="a7"/>
    <w:uiPriority w:val="99"/>
    <w:unhideWhenUsed/>
    <w:rsid w:val="0050180B"/>
    <w:pPr>
      <w:tabs>
        <w:tab w:val="center" w:pos="4153"/>
        <w:tab w:val="right" w:pos="8306"/>
      </w:tabs>
      <w:snapToGrid w:val="0"/>
    </w:pPr>
    <w:rPr>
      <w:sz w:val="20"/>
      <w:szCs w:val="20"/>
    </w:rPr>
  </w:style>
  <w:style w:type="character" w:customStyle="1" w:styleId="a7">
    <w:name w:val="頁尾 字元"/>
    <w:basedOn w:val="a0"/>
    <w:link w:val="a6"/>
    <w:uiPriority w:val="99"/>
    <w:rsid w:val="0050180B"/>
    <w:rPr>
      <w:sz w:val="20"/>
      <w:szCs w:val="20"/>
    </w:rPr>
  </w:style>
  <w:style w:type="paragraph" w:styleId="a8">
    <w:name w:val="Plain Text"/>
    <w:basedOn w:val="a"/>
    <w:link w:val="a9"/>
    <w:rsid w:val="0050180B"/>
    <w:rPr>
      <w:rFonts w:ascii="細明體" w:eastAsia="細明體" w:hAnsi="Courier New" w:cs="Courier New"/>
      <w:szCs w:val="24"/>
    </w:rPr>
  </w:style>
  <w:style w:type="character" w:customStyle="1" w:styleId="a9">
    <w:name w:val="純文字 字元"/>
    <w:basedOn w:val="a0"/>
    <w:link w:val="a8"/>
    <w:rsid w:val="0050180B"/>
    <w:rPr>
      <w:rFonts w:ascii="細明體" w:eastAsia="細明體" w:hAnsi="Courier New" w:cs="Courier New"/>
      <w:szCs w:val="24"/>
    </w:rPr>
  </w:style>
  <w:style w:type="character" w:customStyle="1" w:styleId="aa">
    <w:name w:val="註解方塊文字 字元"/>
    <w:basedOn w:val="a0"/>
    <w:link w:val="ab"/>
    <w:uiPriority w:val="99"/>
    <w:semiHidden/>
    <w:rsid w:val="0050180B"/>
    <w:rPr>
      <w:rFonts w:ascii="Cambria" w:eastAsia="新細明體" w:hAnsi="Cambria" w:cs="Times New Roman"/>
      <w:sz w:val="18"/>
      <w:szCs w:val="18"/>
    </w:rPr>
  </w:style>
  <w:style w:type="paragraph" w:styleId="ab">
    <w:name w:val="Balloon Text"/>
    <w:basedOn w:val="a"/>
    <w:link w:val="aa"/>
    <w:uiPriority w:val="99"/>
    <w:semiHidden/>
    <w:unhideWhenUsed/>
    <w:rsid w:val="0050180B"/>
    <w:rPr>
      <w:rFonts w:ascii="Cambria" w:eastAsia="新細明體" w:hAnsi="Cambria" w:cs="Times New Roman"/>
      <w:sz w:val="18"/>
      <w:szCs w:val="18"/>
    </w:rPr>
  </w:style>
  <w:style w:type="paragraph" w:customStyle="1" w:styleId="11">
    <w:name w:val="純文字1"/>
    <w:basedOn w:val="a"/>
    <w:rsid w:val="0050180B"/>
    <w:pPr>
      <w:autoSpaceDE w:val="0"/>
      <w:autoSpaceDN w:val="0"/>
      <w:adjustRightInd w:val="0"/>
      <w:textAlignment w:val="baseline"/>
    </w:pPr>
    <w:rPr>
      <w:rFonts w:ascii="細明體" w:eastAsia="細明體" w:hAnsi="Times New Roman" w:cs="Times New Roman"/>
      <w:szCs w:val="20"/>
    </w:rPr>
  </w:style>
  <w:style w:type="paragraph" w:styleId="21">
    <w:name w:val="Body Text Indent 2"/>
    <w:basedOn w:val="a"/>
    <w:link w:val="22"/>
    <w:rsid w:val="0050180B"/>
    <w:pPr>
      <w:ind w:left="227" w:hanging="227"/>
    </w:pPr>
    <w:rPr>
      <w:rFonts w:ascii="Times New Roman" w:eastAsia="標楷體" w:hAnsi="Times New Roman" w:cs="Times New Roman"/>
      <w:sz w:val="22"/>
      <w:szCs w:val="20"/>
    </w:rPr>
  </w:style>
  <w:style w:type="character" w:customStyle="1" w:styleId="22">
    <w:name w:val="本文縮排 2 字元"/>
    <w:basedOn w:val="a0"/>
    <w:link w:val="21"/>
    <w:rsid w:val="0050180B"/>
    <w:rPr>
      <w:rFonts w:ascii="Times New Roman" w:eastAsia="標楷體" w:hAnsi="Times New Roman" w:cs="Times New Roman"/>
      <w:sz w:val="22"/>
      <w:szCs w:val="20"/>
    </w:rPr>
  </w:style>
  <w:style w:type="character" w:styleId="ac">
    <w:name w:val="page number"/>
    <w:basedOn w:val="a0"/>
    <w:rsid w:val="0050180B"/>
  </w:style>
  <w:style w:type="paragraph" w:styleId="12">
    <w:name w:val="toc 1"/>
    <w:basedOn w:val="a"/>
    <w:next w:val="a"/>
    <w:autoRedefine/>
    <w:uiPriority w:val="39"/>
    <w:unhideWhenUsed/>
    <w:rsid w:val="00DC1082"/>
    <w:pPr>
      <w:tabs>
        <w:tab w:val="right" w:leader="dot" w:pos="9781"/>
      </w:tabs>
      <w:spacing w:beforeLines="50" w:before="180"/>
    </w:pPr>
    <w:rPr>
      <w:rFonts w:ascii="標楷體" w:eastAsia="標楷體" w:hAnsi="標楷體" w:cs="Times New Roman"/>
      <w:b/>
      <w:noProof/>
      <w:sz w:val="32"/>
      <w:szCs w:val="32"/>
    </w:rPr>
  </w:style>
  <w:style w:type="paragraph" w:styleId="23">
    <w:name w:val="toc 2"/>
    <w:basedOn w:val="a"/>
    <w:next w:val="a"/>
    <w:autoRedefine/>
    <w:uiPriority w:val="39"/>
    <w:unhideWhenUsed/>
    <w:rsid w:val="0050180B"/>
    <w:pPr>
      <w:tabs>
        <w:tab w:val="right" w:leader="dot" w:pos="9742"/>
      </w:tabs>
      <w:spacing w:line="360" w:lineRule="auto"/>
    </w:pPr>
    <w:rPr>
      <w:rFonts w:ascii="Times New Roman" w:eastAsia="標楷體" w:hAnsi="Times New Roman" w:cs="Times New Roman"/>
      <w:b/>
      <w:noProof/>
      <w:sz w:val="28"/>
      <w:szCs w:val="28"/>
    </w:rPr>
  </w:style>
  <w:style w:type="character" w:styleId="ad">
    <w:name w:val="Hyperlink"/>
    <w:uiPriority w:val="99"/>
    <w:unhideWhenUsed/>
    <w:rsid w:val="0050180B"/>
    <w:rPr>
      <w:color w:val="0000FF"/>
      <w:u w:val="single"/>
    </w:rPr>
  </w:style>
  <w:style w:type="paragraph" w:customStyle="1" w:styleId="ae">
    <w:name w:val="a"/>
    <w:basedOn w:val="a"/>
    <w:rsid w:val="0050180B"/>
    <w:pPr>
      <w:widowControl/>
      <w:overflowPunct w:val="0"/>
      <w:autoSpaceDE w:val="0"/>
      <w:autoSpaceDN w:val="0"/>
      <w:adjustRightInd w:val="0"/>
      <w:spacing w:line="280" w:lineRule="atLeast"/>
      <w:ind w:left="1200" w:right="34" w:hanging="1200"/>
      <w:jc w:val="both"/>
      <w:textAlignment w:val="baseline"/>
    </w:pPr>
    <w:rPr>
      <w:rFonts w:ascii="GE Kai+N" w:eastAsia="標楷體" w:hAnsi="GE Kai+N" w:cs="Times New Roman"/>
      <w:kern w:val="0"/>
      <w:sz w:val="20"/>
      <w:szCs w:val="20"/>
    </w:rPr>
  </w:style>
  <w:style w:type="paragraph" w:customStyle="1" w:styleId="B">
    <w:name w:val="§@°B"/>
    <w:basedOn w:val="ae"/>
    <w:rsid w:val="0050180B"/>
    <w:pPr>
      <w:ind w:left="1596" w:hanging="402"/>
    </w:pPr>
    <w:rPr>
      <w:rFonts w:ascii="標楷體"/>
    </w:rPr>
  </w:style>
  <w:style w:type="paragraph" w:styleId="HTML">
    <w:name w:val="HTML Preformatted"/>
    <w:basedOn w:val="a"/>
    <w:link w:val="HTML0"/>
    <w:rsid w:val="0050180B"/>
    <w:pPr>
      <w:widowControl/>
      <w:jc w:val="both"/>
    </w:pPr>
    <w:rPr>
      <w:rFonts w:ascii="Courier New" w:eastAsia="新細明體" w:hAnsi="Courier New" w:cs="Courier New"/>
      <w:kern w:val="0"/>
      <w:sz w:val="20"/>
      <w:szCs w:val="20"/>
      <w:lang w:bidi="he-IL"/>
    </w:rPr>
  </w:style>
  <w:style w:type="character" w:customStyle="1" w:styleId="HTML0">
    <w:name w:val="HTML 預設格式 字元"/>
    <w:basedOn w:val="a0"/>
    <w:link w:val="HTML"/>
    <w:rsid w:val="0050180B"/>
    <w:rPr>
      <w:rFonts w:ascii="Courier New" w:eastAsia="新細明體" w:hAnsi="Courier New" w:cs="Courier New"/>
      <w:kern w:val="0"/>
      <w:sz w:val="20"/>
      <w:szCs w:val="20"/>
      <w:lang w:bidi="he-IL"/>
    </w:rPr>
  </w:style>
  <w:style w:type="paragraph" w:styleId="Web">
    <w:name w:val="Normal (Web)"/>
    <w:basedOn w:val="a"/>
    <w:rsid w:val="0050180B"/>
    <w:pPr>
      <w:widowControl/>
      <w:ind w:firstLineChars="100" w:firstLine="220"/>
      <w:jc w:val="both"/>
    </w:pPr>
    <w:rPr>
      <w:rFonts w:ascii="Times New Roman" w:eastAsia="標楷體" w:hAnsi="Times New Roman" w:cs="Times New Roman"/>
      <w:kern w:val="0"/>
      <w:sz w:val="22"/>
      <w:szCs w:val="24"/>
      <w:lang w:bidi="he-IL"/>
    </w:rPr>
  </w:style>
  <w:style w:type="paragraph" w:styleId="31">
    <w:name w:val="Body Text Indent 3"/>
    <w:basedOn w:val="a"/>
    <w:link w:val="32"/>
    <w:unhideWhenUsed/>
    <w:rsid w:val="0050180B"/>
    <w:pPr>
      <w:spacing w:after="120"/>
      <w:ind w:leftChars="200" w:left="480"/>
    </w:pPr>
    <w:rPr>
      <w:rFonts w:ascii="Calibri" w:eastAsia="新細明體" w:hAnsi="Calibri" w:cs="Times New Roman"/>
      <w:sz w:val="16"/>
      <w:szCs w:val="16"/>
    </w:rPr>
  </w:style>
  <w:style w:type="character" w:customStyle="1" w:styleId="32">
    <w:name w:val="本文縮排 3 字元"/>
    <w:basedOn w:val="a0"/>
    <w:link w:val="31"/>
    <w:rsid w:val="0050180B"/>
    <w:rPr>
      <w:rFonts w:ascii="Calibri" w:eastAsia="新細明體" w:hAnsi="Calibri" w:cs="Times New Roman"/>
      <w:sz w:val="16"/>
      <w:szCs w:val="16"/>
    </w:rPr>
  </w:style>
  <w:style w:type="paragraph" w:styleId="af">
    <w:name w:val="Body Text Indent"/>
    <w:basedOn w:val="a"/>
    <w:link w:val="af0"/>
    <w:unhideWhenUsed/>
    <w:rsid w:val="0050180B"/>
    <w:pPr>
      <w:spacing w:after="120"/>
      <w:ind w:leftChars="200" w:left="480"/>
    </w:pPr>
    <w:rPr>
      <w:rFonts w:ascii="Calibri" w:eastAsia="新細明體" w:hAnsi="Calibri" w:cs="Times New Roman"/>
    </w:rPr>
  </w:style>
  <w:style w:type="character" w:customStyle="1" w:styleId="af0">
    <w:name w:val="本文縮排 字元"/>
    <w:basedOn w:val="a0"/>
    <w:link w:val="af"/>
    <w:uiPriority w:val="99"/>
    <w:rsid w:val="0050180B"/>
    <w:rPr>
      <w:rFonts w:ascii="Calibri" w:eastAsia="新細明體" w:hAnsi="Calibri" w:cs="Times New Roman"/>
    </w:rPr>
  </w:style>
  <w:style w:type="paragraph" w:styleId="24">
    <w:name w:val="Body Text First Indent 2"/>
    <w:basedOn w:val="af"/>
    <w:link w:val="25"/>
    <w:unhideWhenUsed/>
    <w:rsid w:val="0050180B"/>
    <w:pPr>
      <w:ind w:firstLineChars="100" w:firstLine="210"/>
    </w:pPr>
  </w:style>
  <w:style w:type="character" w:customStyle="1" w:styleId="25">
    <w:name w:val="本文第一層縮排 2 字元"/>
    <w:basedOn w:val="af0"/>
    <w:link w:val="24"/>
    <w:rsid w:val="0050180B"/>
    <w:rPr>
      <w:rFonts w:ascii="Calibri" w:eastAsia="新細明體" w:hAnsi="Calibri" w:cs="Times New Roman"/>
    </w:rPr>
  </w:style>
  <w:style w:type="paragraph" w:styleId="af1">
    <w:name w:val="List"/>
    <w:basedOn w:val="a"/>
    <w:rsid w:val="0050180B"/>
    <w:pPr>
      <w:adjustRightInd w:val="0"/>
      <w:spacing w:line="360" w:lineRule="atLeast"/>
      <w:ind w:left="480" w:hanging="480"/>
      <w:textAlignment w:val="baseline"/>
    </w:pPr>
    <w:rPr>
      <w:rFonts w:ascii="Times New Roman" w:eastAsia="華康標楷體W7(P)" w:hAnsi="Times New Roman" w:cs="Times New Roman"/>
      <w:kern w:val="0"/>
      <w:szCs w:val="20"/>
    </w:rPr>
  </w:style>
  <w:style w:type="paragraph" w:styleId="26">
    <w:name w:val="List 2"/>
    <w:basedOn w:val="a"/>
    <w:rsid w:val="0050180B"/>
    <w:pPr>
      <w:adjustRightInd w:val="0"/>
      <w:spacing w:line="360" w:lineRule="atLeast"/>
      <w:ind w:left="960" w:hanging="480"/>
      <w:textAlignment w:val="baseline"/>
    </w:pPr>
    <w:rPr>
      <w:rFonts w:ascii="Times New Roman" w:eastAsia="華康標楷體W7(P)" w:hAnsi="Times New Roman" w:cs="Times New Roman"/>
      <w:kern w:val="0"/>
      <w:szCs w:val="20"/>
    </w:rPr>
  </w:style>
  <w:style w:type="paragraph" w:styleId="33">
    <w:name w:val="List 3"/>
    <w:basedOn w:val="a"/>
    <w:rsid w:val="0050180B"/>
    <w:pPr>
      <w:adjustRightInd w:val="0"/>
      <w:spacing w:line="360" w:lineRule="atLeast"/>
      <w:ind w:left="1440" w:hanging="480"/>
      <w:textAlignment w:val="baseline"/>
    </w:pPr>
    <w:rPr>
      <w:rFonts w:ascii="Times New Roman" w:eastAsia="華康標楷體W7(P)" w:hAnsi="Times New Roman" w:cs="Times New Roman"/>
      <w:kern w:val="0"/>
      <w:szCs w:val="20"/>
    </w:rPr>
  </w:style>
  <w:style w:type="paragraph" w:styleId="af2">
    <w:name w:val="Body Text"/>
    <w:basedOn w:val="a"/>
    <w:link w:val="af3"/>
    <w:unhideWhenUsed/>
    <w:qFormat/>
    <w:rsid w:val="0050180B"/>
    <w:pPr>
      <w:spacing w:after="120"/>
    </w:pPr>
    <w:rPr>
      <w:rFonts w:ascii="Calibri" w:eastAsia="新細明體" w:hAnsi="Calibri" w:cs="Times New Roman"/>
    </w:rPr>
  </w:style>
  <w:style w:type="character" w:customStyle="1" w:styleId="af3">
    <w:name w:val="本文 字元"/>
    <w:basedOn w:val="a0"/>
    <w:link w:val="af2"/>
    <w:rsid w:val="0050180B"/>
    <w:rPr>
      <w:rFonts w:ascii="Calibri" w:eastAsia="新細明體" w:hAnsi="Calibri" w:cs="Times New Roman"/>
    </w:rPr>
  </w:style>
  <w:style w:type="character" w:customStyle="1" w:styleId="il">
    <w:name w:val="il"/>
    <w:rsid w:val="0050180B"/>
  </w:style>
  <w:style w:type="character" w:customStyle="1" w:styleId="af4">
    <w:name w:val="註解文字 字元"/>
    <w:basedOn w:val="a0"/>
    <w:link w:val="af5"/>
    <w:semiHidden/>
    <w:rsid w:val="0050180B"/>
    <w:rPr>
      <w:rFonts w:ascii="Times New Roman" w:eastAsia="新細明體" w:hAnsi="Times New Roman" w:cs="Times New Roman"/>
      <w:szCs w:val="24"/>
    </w:rPr>
  </w:style>
  <w:style w:type="paragraph" w:styleId="af5">
    <w:name w:val="annotation text"/>
    <w:basedOn w:val="a"/>
    <w:link w:val="af4"/>
    <w:semiHidden/>
    <w:rsid w:val="0050180B"/>
    <w:rPr>
      <w:rFonts w:ascii="Times New Roman" w:eastAsia="新細明體" w:hAnsi="Times New Roman" w:cs="Times New Roman"/>
      <w:szCs w:val="24"/>
    </w:rPr>
  </w:style>
  <w:style w:type="paragraph" w:styleId="af6">
    <w:name w:val="No Spacing"/>
    <w:link w:val="af7"/>
    <w:uiPriority w:val="1"/>
    <w:qFormat/>
    <w:rsid w:val="0050180B"/>
    <w:pPr>
      <w:widowControl w:val="0"/>
      <w:jc w:val="center"/>
    </w:pPr>
    <w:rPr>
      <w:rFonts w:ascii="Calibri" w:eastAsia="新細明體" w:hAnsi="Calibri" w:cs="Times New Roman"/>
      <w:kern w:val="16"/>
    </w:rPr>
  </w:style>
  <w:style w:type="paragraph" w:customStyle="1" w:styleId="Default">
    <w:name w:val="Default"/>
    <w:rsid w:val="0050180B"/>
    <w:pPr>
      <w:widowControl w:val="0"/>
      <w:autoSpaceDE w:val="0"/>
      <w:autoSpaceDN w:val="0"/>
      <w:adjustRightInd w:val="0"/>
    </w:pPr>
    <w:rPr>
      <w:rFonts w:ascii="標楷體" w:eastAsia="標楷體" w:hAnsi="Calibri" w:cs="標楷體"/>
      <w:color w:val="000000"/>
      <w:kern w:val="0"/>
      <w:szCs w:val="24"/>
    </w:rPr>
  </w:style>
  <w:style w:type="paragraph" w:styleId="34">
    <w:name w:val="toc 3"/>
    <w:basedOn w:val="a"/>
    <w:next w:val="a"/>
    <w:autoRedefine/>
    <w:uiPriority w:val="39"/>
    <w:unhideWhenUsed/>
    <w:rsid w:val="0050180B"/>
    <w:pPr>
      <w:ind w:leftChars="400" w:left="960"/>
    </w:pPr>
    <w:rPr>
      <w:rFonts w:ascii="Calibri" w:eastAsia="新細明體" w:hAnsi="Calibri" w:cs="Times New Roman"/>
    </w:rPr>
  </w:style>
  <w:style w:type="character" w:customStyle="1" w:styleId="af8">
    <w:name w:val="註解主旨 字元"/>
    <w:basedOn w:val="af4"/>
    <w:link w:val="af9"/>
    <w:uiPriority w:val="99"/>
    <w:semiHidden/>
    <w:rsid w:val="0050180B"/>
    <w:rPr>
      <w:rFonts w:ascii="Calibri" w:eastAsia="新細明體" w:hAnsi="Calibri" w:cs="Times New Roman"/>
      <w:b/>
      <w:bCs/>
      <w:szCs w:val="24"/>
    </w:rPr>
  </w:style>
  <w:style w:type="paragraph" w:styleId="af9">
    <w:name w:val="annotation subject"/>
    <w:basedOn w:val="af5"/>
    <w:next w:val="af5"/>
    <w:link w:val="af8"/>
    <w:uiPriority w:val="99"/>
    <w:semiHidden/>
    <w:unhideWhenUsed/>
    <w:rsid w:val="0050180B"/>
    <w:rPr>
      <w:rFonts w:ascii="Calibri" w:hAnsi="Calibri"/>
      <w:b/>
      <w:bCs/>
      <w:szCs w:val="22"/>
    </w:rPr>
  </w:style>
  <w:style w:type="paragraph" w:styleId="4">
    <w:name w:val="toc 4"/>
    <w:basedOn w:val="a"/>
    <w:next w:val="a"/>
    <w:autoRedefine/>
    <w:uiPriority w:val="39"/>
    <w:unhideWhenUsed/>
    <w:rsid w:val="0050180B"/>
    <w:pPr>
      <w:ind w:leftChars="600" w:left="1440"/>
    </w:pPr>
  </w:style>
  <w:style w:type="paragraph" w:styleId="5">
    <w:name w:val="toc 5"/>
    <w:basedOn w:val="a"/>
    <w:next w:val="a"/>
    <w:autoRedefine/>
    <w:uiPriority w:val="39"/>
    <w:unhideWhenUsed/>
    <w:rsid w:val="0050180B"/>
    <w:pPr>
      <w:ind w:leftChars="800" w:left="1920"/>
    </w:pPr>
  </w:style>
  <w:style w:type="paragraph" w:styleId="6">
    <w:name w:val="toc 6"/>
    <w:basedOn w:val="a"/>
    <w:next w:val="a"/>
    <w:autoRedefine/>
    <w:uiPriority w:val="39"/>
    <w:unhideWhenUsed/>
    <w:rsid w:val="0050180B"/>
    <w:pPr>
      <w:ind w:leftChars="1000" w:left="2400"/>
    </w:pPr>
  </w:style>
  <w:style w:type="paragraph" w:styleId="7">
    <w:name w:val="toc 7"/>
    <w:basedOn w:val="a"/>
    <w:next w:val="a"/>
    <w:autoRedefine/>
    <w:uiPriority w:val="39"/>
    <w:unhideWhenUsed/>
    <w:rsid w:val="0050180B"/>
    <w:pPr>
      <w:ind w:leftChars="1200" w:left="2880"/>
    </w:pPr>
  </w:style>
  <w:style w:type="paragraph" w:styleId="8">
    <w:name w:val="toc 8"/>
    <w:basedOn w:val="a"/>
    <w:next w:val="a"/>
    <w:autoRedefine/>
    <w:uiPriority w:val="39"/>
    <w:unhideWhenUsed/>
    <w:rsid w:val="0050180B"/>
    <w:pPr>
      <w:ind w:leftChars="1400" w:left="3360"/>
    </w:pPr>
  </w:style>
  <w:style w:type="paragraph" w:styleId="9">
    <w:name w:val="toc 9"/>
    <w:basedOn w:val="a"/>
    <w:next w:val="a"/>
    <w:autoRedefine/>
    <w:uiPriority w:val="39"/>
    <w:unhideWhenUsed/>
    <w:rsid w:val="0050180B"/>
    <w:pPr>
      <w:ind w:leftChars="1600" w:left="3840"/>
    </w:pPr>
  </w:style>
  <w:style w:type="paragraph" w:customStyle="1" w:styleId="TableParagraph">
    <w:name w:val="Table Paragraph"/>
    <w:basedOn w:val="a"/>
    <w:uiPriority w:val="1"/>
    <w:qFormat/>
    <w:rsid w:val="0050180B"/>
    <w:pPr>
      <w:autoSpaceDE w:val="0"/>
      <w:autoSpaceDN w:val="0"/>
      <w:adjustRightInd w:val="0"/>
    </w:pPr>
    <w:rPr>
      <w:rFonts w:ascii="標楷體" w:eastAsia="標楷體" w:hAnsi="Times New Roman" w:cs="標楷體"/>
      <w:kern w:val="0"/>
      <w:szCs w:val="24"/>
    </w:rPr>
  </w:style>
  <w:style w:type="table" w:customStyle="1" w:styleId="TableNormal">
    <w:name w:val="Table Normal"/>
    <w:uiPriority w:val="2"/>
    <w:semiHidden/>
    <w:unhideWhenUsed/>
    <w:qFormat/>
    <w:rsid w:val="00FA32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styleId="afa">
    <w:name w:val="Table Grid"/>
    <w:basedOn w:val="a1"/>
    <w:uiPriority w:val="39"/>
    <w:rsid w:val="00363B6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0"/>
    <w:uiPriority w:val="99"/>
    <w:semiHidden/>
    <w:unhideWhenUsed/>
    <w:rsid w:val="00072D9E"/>
    <w:rPr>
      <w:sz w:val="18"/>
      <w:szCs w:val="18"/>
    </w:rPr>
  </w:style>
  <w:style w:type="table" w:customStyle="1" w:styleId="13">
    <w:name w:val="表格格線1"/>
    <w:basedOn w:val="a1"/>
    <w:next w:val="afa"/>
    <w:uiPriority w:val="39"/>
    <w:rsid w:val="00197A6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OC Heading"/>
    <w:basedOn w:val="1"/>
    <w:next w:val="a"/>
    <w:uiPriority w:val="39"/>
    <w:unhideWhenUsed/>
    <w:qFormat/>
    <w:rsid w:val="00106498"/>
    <w:pPr>
      <w:keepLines/>
      <w:widowControl/>
      <w:spacing w:before="240" w:after="0" w:line="259" w:lineRule="auto"/>
      <w:outlineLvl w:val="9"/>
    </w:pPr>
    <w:rPr>
      <w:rFonts w:eastAsiaTheme="majorEastAsia"/>
      <w:b w:val="0"/>
      <w:bCs w:val="0"/>
      <w:color w:val="2F5496" w:themeColor="accent1" w:themeShade="BF"/>
      <w:kern w:val="0"/>
      <w:szCs w:val="32"/>
    </w:rPr>
  </w:style>
  <w:style w:type="paragraph" w:styleId="afd">
    <w:name w:val="Title"/>
    <w:basedOn w:val="a"/>
    <w:link w:val="afe"/>
    <w:uiPriority w:val="10"/>
    <w:qFormat/>
    <w:rsid w:val="00C5154E"/>
    <w:pPr>
      <w:autoSpaceDE w:val="0"/>
      <w:autoSpaceDN w:val="0"/>
      <w:spacing w:before="10"/>
      <w:ind w:left="2264" w:right="2160"/>
      <w:jc w:val="center"/>
    </w:pPr>
    <w:rPr>
      <w:rFonts w:ascii="標楷體" w:eastAsia="標楷體" w:hAnsi="標楷體" w:cs="標楷體"/>
      <w:b/>
      <w:bCs/>
      <w:kern w:val="0"/>
      <w:sz w:val="32"/>
      <w:szCs w:val="32"/>
    </w:rPr>
  </w:style>
  <w:style w:type="character" w:customStyle="1" w:styleId="afe">
    <w:name w:val="標題 字元"/>
    <w:basedOn w:val="a0"/>
    <w:link w:val="afd"/>
    <w:uiPriority w:val="10"/>
    <w:rsid w:val="00C5154E"/>
    <w:rPr>
      <w:rFonts w:ascii="標楷體" w:eastAsia="標楷體" w:hAnsi="標楷體" w:cs="標楷體"/>
      <w:b/>
      <w:bCs/>
      <w:kern w:val="0"/>
      <w:sz w:val="32"/>
      <w:szCs w:val="32"/>
    </w:rPr>
  </w:style>
  <w:style w:type="paragraph" w:styleId="aff">
    <w:name w:val="Revision"/>
    <w:hidden/>
    <w:uiPriority w:val="99"/>
    <w:semiHidden/>
    <w:rsid w:val="002700BA"/>
  </w:style>
  <w:style w:type="character" w:customStyle="1" w:styleId="af7">
    <w:name w:val="無間距 字元"/>
    <w:basedOn w:val="a0"/>
    <w:link w:val="af6"/>
    <w:uiPriority w:val="1"/>
    <w:rsid w:val="000C7AD6"/>
    <w:rPr>
      <w:rFonts w:ascii="Calibri" w:eastAsia="新細明體" w:hAnsi="Calibri" w:cs="Times New Roman"/>
      <w:kern w:val="16"/>
    </w:rPr>
  </w:style>
  <w:style w:type="character" w:styleId="aff0">
    <w:name w:val="Strong"/>
    <w:uiPriority w:val="22"/>
    <w:qFormat/>
    <w:rsid w:val="0070219C"/>
    <w:rPr>
      <w:b/>
      <w:bCs/>
    </w:rPr>
  </w:style>
  <w:style w:type="paragraph" w:customStyle="1" w:styleId="p1">
    <w:name w:val="p1"/>
    <w:basedOn w:val="a"/>
    <w:rsid w:val="0070219C"/>
    <w:pPr>
      <w:widowControl/>
    </w:pPr>
    <w:rPr>
      <w:rFonts w:ascii=".PingFang TC" w:eastAsia="Times New Roman" w:hAnsi=".PingFang TC" w:cs="Times New Roman"/>
      <w:kern w:val="0"/>
      <w:sz w:val="18"/>
      <w:szCs w:val="18"/>
    </w:rPr>
  </w:style>
  <w:style w:type="character" w:customStyle="1" w:styleId="s1">
    <w:name w:val="s1"/>
    <w:basedOn w:val="a0"/>
    <w:rsid w:val="0070219C"/>
    <w:rPr>
      <w:rFonts w:ascii=".PingFang TC" w:hAnsi=".PingFang TC" w:hint="default"/>
      <w:sz w:val="18"/>
      <w:szCs w:val="18"/>
    </w:rPr>
  </w:style>
  <w:style w:type="table" w:customStyle="1" w:styleId="27">
    <w:name w:val="表格格線2"/>
    <w:basedOn w:val="a1"/>
    <w:next w:val="afa"/>
    <w:uiPriority w:val="39"/>
    <w:rsid w:val="00CB35A5"/>
    <w:rPr>
      <w:rFonts w:ascii="Times New Roman" w:eastAsia="標楷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1"/>
    <w:next w:val="afa"/>
    <w:uiPriority w:val="39"/>
    <w:rsid w:val="008D64B2"/>
    <w:rPr>
      <w:rFonts w:ascii="Times New Roman" w:eastAsia="標楷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661813">
      <w:bodyDiv w:val="1"/>
      <w:marLeft w:val="0"/>
      <w:marRight w:val="0"/>
      <w:marTop w:val="0"/>
      <w:marBottom w:val="0"/>
      <w:divBdr>
        <w:top w:val="none" w:sz="0" w:space="0" w:color="auto"/>
        <w:left w:val="none" w:sz="0" w:space="0" w:color="auto"/>
        <w:bottom w:val="none" w:sz="0" w:space="0" w:color="auto"/>
        <w:right w:val="none" w:sz="0" w:space="0" w:color="auto"/>
      </w:divBdr>
      <w:divsChild>
        <w:div w:id="1968244849">
          <w:marLeft w:val="720"/>
          <w:marRight w:val="0"/>
          <w:marTop w:val="0"/>
          <w:marBottom w:val="0"/>
          <w:divBdr>
            <w:top w:val="none" w:sz="0" w:space="0" w:color="auto"/>
            <w:left w:val="none" w:sz="0" w:space="0" w:color="auto"/>
            <w:bottom w:val="none" w:sz="0" w:space="0" w:color="auto"/>
            <w:right w:val="none" w:sz="0" w:space="0" w:color="auto"/>
          </w:divBdr>
        </w:div>
        <w:div w:id="651760387">
          <w:marLeft w:val="720"/>
          <w:marRight w:val="0"/>
          <w:marTop w:val="0"/>
          <w:marBottom w:val="0"/>
          <w:divBdr>
            <w:top w:val="none" w:sz="0" w:space="0" w:color="auto"/>
            <w:left w:val="none" w:sz="0" w:space="0" w:color="auto"/>
            <w:bottom w:val="none" w:sz="0" w:space="0" w:color="auto"/>
            <w:right w:val="none" w:sz="0" w:space="0" w:color="auto"/>
          </w:divBdr>
        </w:div>
        <w:div w:id="1626816796">
          <w:marLeft w:val="720"/>
          <w:marRight w:val="0"/>
          <w:marTop w:val="0"/>
          <w:marBottom w:val="0"/>
          <w:divBdr>
            <w:top w:val="none" w:sz="0" w:space="0" w:color="auto"/>
            <w:left w:val="none" w:sz="0" w:space="0" w:color="auto"/>
            <w:bottom w:val="none" w:sz="0" w:space="0" w:color="auto"/>
            <w:right w:val="none" w:sz="0" w:space="0" w:color="auto"/>
          </w:divBdr>
        </w:div>
        <w:div w:id="22645777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tmp"/><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140.123.5.6/cyiaace/doc1/1010628-2.do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cyiaace.ccu.edu.tw/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oo.gl/V3rPeu"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BFFD3-64B8-4396-8C48-EAA1BED1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5316</Words>
  <Characters>30302</Characters>
  <Application>Microsoft Office Word</Application>
  <DocSecurity>0</DocSecurity>
  <Lines>252</Lines>
  <Paragraphs>71</Paragraphs>
  <ScaleCrop>false</ScaleCrop>
  <Company/>
  <LinksUpToDate>false</LinksUpToDate>
  <CharactersWithSpaces>35547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2022-09-16T07:40:00Z</cp:lastPrinted>
  <dcterms:created xsi:type="dcterms:W3CDTF">2022-09-01T07:19:00Z</dcterms:created>
  <dcterms:modified xsi:type="dcterms:W3CDTF">2022-09-16T07:40:00Z</dcterms:modified>
</cp:coreProperties>
</file>